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12FCC9" w14:textId="03C18687" w:rsidR="005027DC" w:rsidRDefault="005027DC" w:rsidP="00D853C2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Příloha č. </w:t>
      </w:r>
      <w:r w:rsidR="000F2C22">
        <w:rPr>
          <w:rFonts w:ascii="Calibri" w:hAnsi="Calibri"/>
        </w:rPr>
        <w:t>4</w:t>
      </w:r>
      <w:r w:rsidRPr="001A6F5D">
        <w:rPr>
          <w:rFonts w:ascii="Calibri" w:hAnsi="Calibri"/>
        </w:rPr>
        <w:t xml:space="preserve"> dotačního programu</w:t>
      </w:r>
    </w:p>
    <w:p w14:paraId="1BCB90AC" w14:textId="77777777" w:rsidR="00EC2DEF" w:rsidRDefault="00EC2DEF" w:rsidP="00D853C2">
      <w:pPr>
        <w:jc w:val="both"/>
        <w:rPr>
          <w:rFonts w:ascii="Calibri" w:hAnsi="Calibri"/>
        </w:rPr>
      </w:pPr>
    </w:p>
    <w:tbl>
      <w:tblPr>
        <w:tblW w:w="145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2"/>
        <w:gridCol w:w="190"/>
        <w:gridCol w:w="2768"/>
        <w:gridCol w:w="2963"/>
        <w:gridCol w:w="960"/>
        <w:gridCol w:w="960"/>
        <w:gridCol w:w="960"/>
      </w:tblGrid>
      <w:tr w:rsidR="001F3ACF" w:rsidRPr="001F3ACF" w14:paraId="2E9020DB" w14:textId="77777777" w:rsidTr="0087076E">
        <w:trPr>
          <w:trHeight w:val="312"/>
        </w:trPr>
        <w:tc>
          <w:tcPr>
            <w:tcW w:w="11703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000000"/>
            </w:tcBorders>
            <w:shd w:val="clear" w:color="000000" w:fill="D9D9D9"/>
            <w:noWrap/>
            <w:vAlign w:val="center"/>
            <w:hideMark/>
          </w:tcPr>
          <w:p w14:paraId="0D71FC32" w14:textId="77777777" w:rsidR="001F3ACF" w:rsidRPr="001F3ACF" w:rsidRDefault="001F3ACF" w:rsidP="001F3ACF">
            <w:pPr>
              <w:widowControl/>
              <w:suppressAutoHyphens w:val="0"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  <w:t xml:space="preserve">ROZPOČET PROJEKTU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4C9DA" w14:textId="77777777" w:rsidR="001F3ACF" w:rsidRPr="001F3ACF" w:rsidRDefault="001F3ACF" w:rsidP="001F3ACF">
            <w:pPr>
              <w:widowControl/>
              <w:suppressAutoHyphens w:val="0"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0992C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0F2D0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39B390FB" w14:textId="77777777" w:rsidTr="0087076E">
        <w:trPr>
          <w:trHeight w:val="420"/>
        </w:trPr>
        <w:tc>
          <w:tcPr>
            <w:tcW w:w="11703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000000"/>
            </w:tcBorders>
            <w:vAlign w:val="center"/>
            <w:hideMark/>
          </w:tcPr>
          <w:p w14:paraId="6A493ECF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B6F75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F9054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0C286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4488E38C" w14:textId="77777777" w:rsidTr="0087076E">
        <w:trPr>
          <w:trHeight w:val="312"/>
        </w:trPr>
        <w:tc>
          <w:tcPr>
            <w:tcW w:w="5972" w:type="dxa"/>
            <w:gridSpan w:val="2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CDC23A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  <w:t xml:space="preserve">Žadatel projektu </w:t>
            </w:r>
          </w:p>
        </w:tc>
        <w:tc>
          <w:tcPr>
            <w:tcW w:w="573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000000" w:fill="FFFFFF"/>
            <w:noWrap/>
            <w:vAlign w:val="center"/>
            <w:hideMark/>
          </w:tcPr>
          <w:p w14:paraId="48A10B21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4C595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CC1BE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15CFC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2D5554EA" w14:textId="77777777" w:rsidTr="0087076E">
        <w:trPr>
          <w:trHeight w:val="312"/>
        </w:trPr>
        <w:tc>
          <w:tcPr>
            <w:tcW w:w="597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8E4DF2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  <w:t>Název projektu</w:t>
            </w:r>
          </w:p>
        </w:tc>
        <w:tc>
          <w:tcPr>
            <w:tcW w:w="5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000000" w:fill="FFFFFF"/>
            <w:noWrap/>
            <w:vAlign w:val="center"/>
            <w:hideMark/>
          </w:tcPr>
          <w:p w14:paraId="38511FD2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E8C24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2F42E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E5DE8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6F5BE4BD" w14:textId="77777777" w:rsidTr="0087076E">
        <w:trPr>
          <w:trHeight w:val="324"/>
        </w:trPr>
        <w:tc>
          <w:tcPr>
            <w:tcW w:w="5972" w:type="dxa"/>
            <w:gridSpan w:val="2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A7615C" w14:textId="3252909B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  <w:t>Doba realizace projektu</w:t>
            </w:r>
            <w:r w:rsidR="00F743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  <w:t xml:space="preserve"> (harmonogram)</w:t>
            </w:r>
          </w:p>
        </w:tc>
        <w:tc>
          <w:tcPr>
            <w:tcW w:w="573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000000"/>
            </w:tcBorders>
            <w:shd w:val="clear" w:color="000000" w:fill="FFFFFF"/>
            <w:noWrap/>
            <w:vAlign w:val="center"/>
            <w:hideMark/>
          </w:tcPr>
          <w:p w14:paraId="594EE3C8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555EF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E8958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7AE70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779177EF" w14:textId="77777777" w:rsidTr="0087076E">
        <w:trPr>
          <w:trHeight w:val="324"/>
        </w:trPr>
        <w:tc>
          <w:tcPr>
            <w:tcW w:w="11703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000000" w:fill="FFFFFF"/>
            <w:noWrap/>
            <w:vAlign w:val="center"/>
            <w:hideMark/>
          </w:tcPr>
          <w:p w14:paraId="33630FA3" w14:textId="77777777" w:rsidR="001F3ACF" w:rsidRPr="001F3ACF" w:rsidRDefault="001F3ACF" w:rsidP="001F3ACF">
            <w:pPr>
              <w:widowControl/>
              <w:suppressAutoHyphens w:val="0"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BA61F" w14:textId="77777777" w:rsidR="001F3ACF" w:rsidRPr="001F3ACF" w:rsidRDefault="001F3ACF" w:rsidP="001F3ACF">
            <w:pPr>
              <w:widowControl/>
              <w:suppressAutoHyphens w:val="0"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0DF29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DF0F4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2539ABDA" w14:textId="77777777" w:rsidTr="0087076E">
        <w:trPr>
          <w:trHeight w:val="288"/>
        </w:trPr>
        <w:tc>
          <w:tcPr>
            <w:tcW w:w="5972" w:type="dxa"/>
            <w:gridSpan w:val="2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B30DFA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  <w:t>Druh výdajů rozpočtu</w:t>
            </w:r>
          </w:p>
        </w:tc>
        <w:tc>
          <w:tcPr>
            <w:tcW w:w="276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2BF6ED" w14:textId="77777777" w:rsidR="001F3ACF" w:rsidRPr="001F3ACF" w:rsidRDefault="001F3ACF" w:rsidP="001F3ACF">
            <w:pPr>
              <w:widowControl/>
              <w:suppressAutoHyphens w:val="0"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  <w:t xml:space="preserve">Celkové výdaje </w:t>
            </w:r>
          </w:p>
        </w:tc>
        <w:tc>
          <w:tcPr>
            <w:tcW w:w="296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13ACCA67" w14:textId="77777777" w:rsidR="001F3ACF" w:rsidRPr="001F3ACF" w:rsidRDefault="001F3ACF" w:rsidP="001F3ACF">
            <w:pPr>
              <w:widowControl/>
              <w:suppressAutoHyphens w:val="0"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  <w:t>Úhrada z dotace JMK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D7EE6" w14:textId="77777777" w:rsidR="001F3ACF" w:rsidRPr="001F3ACF" w:rsidRDefault="001F3ACF" w:rsidP="001F3ACF">
            <w:pPr>
              <w:widowControl/>
              <w:suppressAutoHyphens w:val="0"/>
              <w:jc w:val="center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A2135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8DE6C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2D905B46" w14:textId="77777777" w:rsidTr="0087076E">
        <w:trPr>
          <w:trHeight w:val="300"/>
        </w:trPr>
        <w:tc>
          <w:tcPr>
            <w:tcW w:w="5972" w:type="dxa"/>
            <w:gridSpan w:val="2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82A323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276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B9407F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296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43EC0641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8B558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1C09E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74A76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1899A319" w14:textId="77777777" w:rsidTr="0087076E">
        <w:trPr>
          <w:trHeight w:val="300"/>
        </w:trPr>
        <w:tc>
          <w:tcPr>
            <w:tcW w:w="5972" w:type="dxa"/>
            <w:gridSpan w:val="2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60A4E12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Investiční výdaje*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2461C083" w14:textId="77777777" w:rsidR="001F3ACF" w:rsidRPr="001F3ACF" w:rsidRDefault="001F3ACF" w:rsidP="001F3ACF">
            <w:pPr>
              <w:widowControl/>
              <w:suppressAutoHyphens w:val="0"/>
              <w:jc w:val="right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0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2F2F2"/>
            <w:noWrap/>
            <w:vAlign w:val="bottom"/>
            <w:hideMark/>
          </w:tcPr>
          <w:p w14:paraId="55232F5D" w14:textId="77777777" w:rsidR="001F3ACF" w:rsidRPr="001F3ACF" w:rsidRDefault="001F3ACF" w:rsidP="001F3ACF">
            <w:pPr>
              <w:widowControl/>
              <w:suppressAutoHyphens w:val="0"/>
              <w:jc w:val="right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CF174" w14:textId="77777777" w:rsidR="001F3ACF" w:rsidRPr="001F3ACF" w:rsidRDefault="001F3ACF" w:rsidP="001F3ACF">
            <w:pPr>
              <w:widowControl/>
              <w:suppressAutoHyphens w:val="0"/>
              <w:jc w:val="right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7D3D8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6E41B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7668502A" w14:textId="77777777" w:rsidTr="0087076E">
        <w:trPr>
          <w:trHeight w:val="288"/>
        </w:trPr>
        <w:tc>
          <w:tcPr>
            <w:tcW w:w="5972" w:type="dxa"/>
            <w:gridSpan w:val="2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2ADE7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65D1F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554F3ECF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96F27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A10D9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51AF6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0E9DCD3D" w14:textId="77777777" w:rsidTr="0087076E">
        <w:trPr>
          <w:trHeight w:val="288"/>
        </w:trPr>
        <w:tc>
          <w:tcPr>
            <w:tcW w:w="597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864C1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DFF93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1A62A4D6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A7816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DD5BD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D5CCC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39454956" w14:textId="77777777" w:rsidTr="0087076E">
        <w:trPr>
          <w:trHeight w:val="300"/>
        </w:trPr>
        <w:tc>
          <w:tcPr>
            <w:tcW w:w="5972" w:type="dxa"/>
            <w:gridSpan w:val="2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4971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95B4E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79A07E59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C1352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DF559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A38E3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0202066E" w14:textId="77777777" w:rsidTr="0087076E">
        <w:trPr>
          <w:trHeight w:val="300"/>
        </w:trPr>
        <w:tc>
          <w:tcPr>
            <w:tcW w:w="5972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21B3F3C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Neinvestiční výdaje*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5A55B637" w14:textId="77777777" w:rsidR="001F3ACF" w:rsidRPr="001F3ACF" w:rsidRDefault="001F3ACF" w:rsidP="001F3ACF">
            <w:pPr>
              <w:widowControl/>
              <w:suppressAutoHyphens w:val="0"/>
              <w:jc w:val="right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0</w:t>
            </w:r>
          </w:p>
        </w:tc>
        <w:tc>
          <w:tcPr>
            <w:tcW w:w="2963" w:type="dxa"/>
            <w:tcBorders>
              <w:top w:val="nil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000000" w:fill="F2F2F2"/>
            <w:noWrap/>
            <w:vAlign w:val="bottom"/>
            <w:hideMark/>
          </w:tcPr>
          <w:p w14:paraId="253C3885" w14:textId="77777777" w:rsidR="001F3ACF" w:rsidRPr="001F3ACF" w:rsidRDefault="001F3ACF" w:rsidP="001F3ACF">
            <w:pPr>
              <w:widowControl/>
              <w:suppressAutoHyphens w:val="0"/>
              <w:jc w:val="right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1064F" w14:textId="77777777" w:rsidR="001F3ACF" w:rsidRPr="001F3ACF" w:rsidRDefault="001F3ACF" w:rsidP="001F3ACF">
            <w:pPr>
              <w:widowControl/>
              <w:suppressAutoHyphens w:val="0"/>
              <w:jc w:val="right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BBCD2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7A000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2FDEC668" w14:textId="77777777" w:rsidTr="0087076E">
        <w:trPr>
          <w:trHeight w:val="288"/>
        </w:trPr>
        <w:tc>
          <w:tcPr>
            <w:tcW w:w="5972" w:type="dxa"/>
            <w:gridSpan w:val="2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D690D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3EF51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14:paraId="15B0CDDF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69684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909C3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86670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000F8F08" w14:textId="77777777" w:rsidTr="0087076E">
        <w:trPr>
          <w:trHeight w:val="288"/>
        </w:trPr>
        <w:tc>
          <w:tcPr>
            <w:tcW w:w="597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E56F4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A99F1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5C0A172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E65A8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ED6AB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E2287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4E4E77B9" w14:textId="77777777" w:rsidTr="0087076E">
        <w:trPr>
          <w:trHeight w:val="300"/>
        </w:trPr>
        <w:tc>
          <w:tcPr>
            <w:tcW w:w="5972" w:type="dxa"/>
            <w:gridSpan w:val="2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ECE4A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CE96A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8436AC9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494B5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9CEFB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623F7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4EA85BFD" w14:textId="77777777" w:rsidTr="0087076E">
        <w:trPr>
          <w:trHeight w:val="300"/>
        </w:trPr>
        <w:tc>
          <w:tcPr>
            <w:tcW w:w="5972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353C881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 xml:space="preserve">Celkové výdaje projektu 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03FBD9A" w14:textId="77777777" w:rsidR="001F3ACF" w:rsidRPr="001F3ACF" w:rsidRDefault="001F3ACF" w:rsidP="001F3ACF">
            <w:pPr>
              <w:widowControl/>
              <w:suppressAutoHyphens w:val="0"/>
              <w:jc w:val="right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0</w:t>
            </w:r>
          </w:p>
        </w:tc>
        <w:tc>
          <w:tcPr>
            <w:tcW w:w="2963" w:type="dxa"/>
            <w:tcBorders>
              <w:top w:val="nil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18599464" w14:textId="77777777" w:rsidR="001F3ACF" w:rsidRPr="001F3ACF" w:rsidRDefault="001F3ACF" w:rsidP="001F3ACF">
            <w:pPr>
              <w:widowControl/>
              <w:suppressAutoHyphens w:val="0"/>
              <w:jc w:val="right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E72D5" w14:textId="77777777" w:rsidR="001F3ACF" w:rsidRPr="001F3ACF" w:rsidRDefault="001F3ACF" w:rsidP="001F3ACF">
            <w:pPr>
              <w:widowControl/>
              <w:suppressAutoHyphens w:val="0"/>
              <w:jc w:val="right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81931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B2F0A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6EB898FF" w14:textId="77777777" w:rsidTr="0087076E">
        <w:trPr>
          <w:trHeight w:val="300"/>
        </w:trPr>
        <w:tc>
          <w:tcPr>
            <w:tcW w:w="5782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DCC15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 xml:space="preserve">Příjmy z realizace projektu celkem </w:t>
            </w:r>
          </w:p>
        </w:tc>
        <w:tc>
          <w:tcPr>
            <w:tcW w:w="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B0CEE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5BF55B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0CE0774F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DBD9C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FCE15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1CF3F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101110A9" w14:textId="77777777" w:rsidTr="0087076E">
        <w:trPr>
          <w:trHeight w:val="288"/>
        </w:trPr>
        <w:tc>
          <w:tcPr>
            <w:tcW w:w="5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26B2B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62644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6C9C8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7D7A6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8B48E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3565E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5497D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56E9CF32" w14:textId="77777777" w:rsidTr="0087076E">
        <w:trPr>
          <w:trHeight w:val="276"/>
        </w:trPr>
        <w:tc>
          <w:tcPr>
            <w:tcW w:w="126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CA93A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cs-CZ" w:bidi="ar-SA"/>
              </w:rPr>
              <w:t>nejčastější investiční výdaje* (rekonstrukce, modernizace, výstavba, pořízení DHM nad 40 tis. Kč, vypracování projektové dokumentace aj.)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4FB4D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97BA8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43F5AAE1" w14:textId="77777777" w:rsidTr="0087076E">
        <w:trPr>
          <w:trHeight w:val="276"/>
        </w:trPr>
        <w:tc>
          <w:tcPr>
            <w:tcW w:w="145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E920B" w14:textId="2482608E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cs-CZ" w:bidi="ar-SA"/>
              </w:rPr>
              <w:t>nejčastější provozní výdaje* (nájemné, spotřeba energií, oprava a údržba, tiskové a publikační služby, propa</w:t>
            </w:r>
            <w:r w:rsidR="00B950F9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cs-CZ" w:bidi="ar-SA"/>
              </w:rPr>
              <w:t>ga</w:t>
            </w:r>
            <w:r w:rsidRPr="001F3ACF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cs-CZ" w:bidi="ar-SA"/>
              </w:rPr>
              <w:t>ce, hudební a kulturní vystoupení, ubytování, cestovné,</w:t>
            </w:r>
          </w:p>
        </w:tc>
      </w:tr>
      <w:tr w:rsidR="001F3ACF" w:rsidRPr="001F3ACF" w14:paraId="74572DAD" w14:textId="77777777" w:rsidTr="0087076E">
        <w:trPr>
          <w:trHeight w:val="276"/>
        </w:trPr>
        <w:tc>
          <w:tcPr>
            <w:tcW w:w="145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94F62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cs-CZ" w:bidi="ar-SA"/>
              </w:rPr>
            </w:pPr>
            <w:r w:rsidRPr="001F3AC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cs-CZ" w:bidi="ar-SA"/>
              </w:rPr>
              <w:t xml:space="preserve">                                                            </w:t>
            </w:r>
            <w:r w:rsidRPr="001F3ACF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cs-CZ" w:bidi="ar-SA"/>
              </w:rPr>
              <w:t>materiální vybavení, pořízení drobného majetku, technické a organizační zajištění akce, výzdoba, ozvučení, doprava, startovné aj.)</w:t>
            </w:r>
          </w:p>
        </w:tc>
      </w:tr>
      <w:tr w:rsidR="0087076E" w:rsidRPr="001F3ACF" w14:paraId="2FD1D2DA" w14:textId="77777777" w:rsidTr="00701C91">
        <w:trPr>
          <w:trHeight w:val="276"/>
        </w:trPr>
        <w:tc>
          <w:tcPr>
            <w:tcW w:w="145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FC1582" w14:textId="0D4B61F6" w:rsidR="0087076E" w:rsidRPr="001F3ACF" w:rsidRDefault="0087076E" w:rsidP="002D3A7C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0711F237" w14:textId="77777777" w:rsidTr="00701C91">
        <w:trPr>
          <w:trHeight w:val="276"/>
        </w:trPr>
        <w:tc>
          <w:tcPr>
            <w:tcW w:w="145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804633" w14:textId="2F687A5A" w:rsidR="0087076E" w:rsidRPr="001F3ACF" w:rsidRDefault="0087076E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F3ACF" w:rsidRPr="001F3ACF" w14:paraId="75BD0970" w14:textId="77777777" w:rsidTr="00701C91">
        <w:trPr>
          <w:trHeight w:val="288"/>
        </w:trPr>
        <w:tc>
          <w:tcPr>
            <w:tcW w:w="8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D7DBF6" w14:textId="2D7285B1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1E60F5" w14:textId="0B0A0E2E" w:rsidR="00C938D7" w:rsidRPr="001F3ACF" w:rsidRDefault="00C938D7" w:rsidP="001F3ACF">
            <w:pPr>
              <w:widowControl/>
              <w:suppressAutoHyphens w:val="0"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7A62C1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2B7874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B8DB2C" w14:textId="77777777" w:rsidR="001F3ACF" w:rsidRPr="001F3ACF" w:rsidRDefault="001F3ACF" w:rsidP="001F3ACF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</w:tbl>
    <w:p w14:paraId="35786444" w14:textId="42214BFF" w:rsidR="005027DC" w:rsidRDefault="005027DC" w:rsidP="00D853C2">
      <w:pPr>
        <w:jc w:val="both"/>
        <w:rPr>
          <w:noProof/>
          <w:lang w:eastAsia="cs-CZ" w:bidi="ar-SA"/>
        </w:rPr>
      </w:pPr>
    </w:p>
    <w:sectPr w:rsidR="005027DC" w:rsidSect="00EC2DE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22EFB9" w14:textId="77777777" w:rsidR="0068491C" w:rsidRDefault="0068491C" w:rsidP="00755B9A">
      <w:r>
        <w:separator/>
      </w:r>
    </w:p>
  </w:endnote>
  <w:endnote w:type="continuationSeparator" w:id="0">
    <w:p w14:paraId="50AA7821" w14:textId="77777777" w:rsidR="0068491C" w:rsidRDefault="0068491C" w:rsidP="00755B9A">
      <w:r>
        <w:continuationSeparator/>
      </w:r>
    </w:p>
  </w:endnote>
  <w:endnote w:type="continuationNotice" w:id="1">
    <w:p w14:paraId="50C4DBB2" w14:textId="77777777" w:rsidR="0068491C" w:rsidRDefault="006849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emilight">
    <w:panose1 w:val="020B04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D5CC50" w14:textId="77777777" w:rsidR="00617459" w:rsidRDefault="0061745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4F0198" w14:textId="77777777" w:rsidR="00617459" w:rsidRDefault="0061745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6A358" w14:textId="77777777" w:rsidR="00617459" w:rsidRDefault="0061745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286FA0" w14:textId="77777777" w:rsidR="0068491C" w:rsidRDefault="0068491C" w:rsidP="00755B9A">
      <w:r>
        <w:separator/>
      </w:r>
    </w:p>
  </w:footnote>
  <w:footnote w:type="continuationSeparator" w:id="0">
    <w:p w14:paraId="7D6673A3" w14:textId="77777777" w:rsidR="0068491C" w:rsidRDefault="0068491C" w:rsidP="00755B9A">
      <w:r>
        <w:continuationSeparator/>
      </w:r>
    </w:p>
  </w:footnote>
  <w:footnote w:type="continuationNotice" w:id="1">
    <w:p w14:paraId="6B8E1ACA" w14:textId="77777777" w:rsidR="0068491C" w:rsidRDefault="006849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A9982B" w14:textId="77777777" w:rsidR="00617459" w:rsidRDefault="0061745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F13693" w14:textId="77777777" w:rsidR="00617459" w:rsidRDefault="0061745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619EA" w14:textId="77777777" w:rsidR="00617459" w:rsidRDefault="0061745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2"/>
    <w:multiLevelType w:val="singleLevel"/>
    <w:tmpl w:val="1D64D48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multilevel"/>
    <w:tmpl w:val="63B45768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FFFFF89"/>
    <w:multiLevelType w:val="multilevel"/>
    <w:tmpl w:val="6FC2C42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SimSun" w:hAnsi="Times New Roman" w:cs="Times New Roman"/>
        <w:b w:val="0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</w:r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9BBB59"/>
        <w:kern w:val="1"/>
        <w:lang w:eastAsia="cs-CZ" w:bidi="ar-S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2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6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i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color w:val="FF000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Star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5"/>
    <w:multiLevelType w:val="multilevel"/>
    <w:tmpl w:val="56929854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hint="default"/>
        <w:b/>
        <w:bCs w:val="0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hint="default"/>
        <w:b w:val="0"/>
        <w:bCs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</w:abstractNum>
  <w:abstractNum w:abstractNumId="8" w15:restartNumberingAfterBreak="0">
    <w:nsid w:val="00000006"/>
    <w:multiLevelType w:val="singleLevel"/>
    <w:tmpl w:val="0000000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9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 w:cs="Symbol"/>
        <w:color w:val="00B05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rFonts w:ascii="Wingdings" w:hAnsi="Wingdings" w:cs="Wingdings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bCs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09"/>
    <w:multiLevelType w:val="multilevel"/>
    <w:tmpl w:val="6A083252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i w:val="0"/>
        <w:iCs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0A"/>
    <w:multiLevelType w:val="multilevel"/>
    <w:tmpl w:val="7F1A7ED8"/>
    <w:name w:val="WW8Num10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13" w15:restartNumberingAfterBreak="0">
    <w:nsid w:val="0000000B"/>
    <w:multiLevelType w:val="multilevel"/>
    <w:tmpl w:val="D7C098F4"/>
    <w:name w:val="WW8Num11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b/>
        <w:bCs/>
        <w:i/>
        <w:iCs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20" w:hanging="360"/>
      </w:pPr>
      <w:rPr>
        <w:b/>
        <w:i/>
        <w:color w:val="00000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Star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0C"/>
    <w:multiLevelType w:val="multilevel"/>
    <w:tmpl w:val="35DE11E8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Star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/>
        <w:color w:val="FF000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color w:val="0070C0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Star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0"/>
    <w:multiLevelType w:val="multilevel"/>
    <w:tmpl w:val="00000010"/>
    <w:name w:val="WW8Num16"/>
    <w:lvl w:ilvl="0">
      <w:start w:val="1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2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19" w15:restartNumberingAfterBreak="0">
    <w:nsid w:val="0DE4147F"/>
    <w:multiLevelType w:val="multilevel"/>
    <w:tmpl w:val="4ACCDB5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0EFD2C90"/>
    <w:multiLevelType w:val="multilevel"/>
    <w:tmpl w:val="7F1A7ED8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21" w15:restartNumberingAfterBreak="0">
    <w:nsid w:val="10AD6F8D"/>
    <w:multiLevelType w:val="hybridMultilevel"/>
    <w:tmpl w:val="A9C803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607516B"/>
    <w:multiLevelType w:val="multilevel"/>
    <w:tmpl w:val="7F1A7ED8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23" w15:restartNumberingAfterBreak="0">
    <w:nsid w:val="17747173"/>
    <w:multiLevelType w:val="multilevel"/>
    <w:tmpl w:val="7F1A7ED8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24" w15:restartNumberingAfterBreak="0">
    <w:nsid w:val="18B92F52"/>
    <w:multiLevelType w:val="multilevel"/>
    <w:tmpl w:val="3264A5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1E1006A9"/>
    <w:multiLevelType w:val="multilevel"/>
    <w:tmpl w:val="D3F289B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321743D"/>
    <w:multiLevelType w:val="hybridMultilevel"/>
    <w:tmpl w:val="97DE9B88"/>
    <w:lvl w:ilvl="0" w:tplc="DC1A7366">
      <w:numFmt w:val="bullet"/>
      <w:lvlText w:val="-"/>
      <w:lvlJc w:val="left"/>
      <w:pPr>
        <w:ind w:left="444" w:hanging="360"/>
      </w:pPr>
      <w:rPr>
        <w:rFonts w:ascii="Calibri" w:eastAsia="SimSu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27" w15:restartNumberingAfterBreak="0">
    <w:nsid w:val="28CA1250"/>
    <w:multiLevelType w:val="hybridMultilevel"/>
    <w:tmpl w:val="0D7A76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73843030">
      <w:start w:val="1"/>
      <w:numFmt w:val="lowerLetter"/>
      <w:lvlText w:val="%3)"/>
      <w:lvlJc w:val="right"/>
      <w:pPr>
        <w:ind w:left="2160" w:hanging="180"/>
      </w:pPr>
      <w:rPr>
        <w:rFonts w:ascii="Calibri" w:eastAsia="SimSun" w:hAnsi="Calibri" w:cs="Mangal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AD1EDC"/>
    <w:multiLevelType w:val="multilevel"/>
    <w:tmpl w:val="6B94997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Calibri" w:eastAsia="SimSun" w:hAnsi="Calibri" w:cs="Mangal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B2602F4"/>
    <w:multiLevelType w:val="hybridMultilevel"/>
    <w:tmpl w:val="FDCE745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CF59DF"/>
    <w:multiLevelType w:val="multilevel"/>
    <w:tmpl w:val="1688E4FC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329D7AAF"/>
    <w:multiLevelType w:val="multilevel"/>
    <w:tmpl w:val="08F4F33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33963E61"/>
    <w:multiLevelType w:val="hybridMultilevel"/>
    <w:tmpl w:val="8558E4E8"/>
    <w:lvl w:ilvl="0" w:tplc="3F4CD590">
      <w:start w:val="1"/>
      <w:numFmt w:val="lowerLetter"/>
      <w:lvlText w:val="%1)"/>
      <w:lvlJc w:val="left"/>
      <w:pPr>
        <w:ind w:left="1080" w:hanging="360"/>
      </w:pPr>
      <w:rPr>
        <w:rFonts w:ascii="Calibri" w:eastAsia="SimSun" w:hAnsi="Calibri" w:cs="Segoe UI Semiligh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37477041"/>
    <w:multiLevelType w:val="hybridMultilevel"/>
    <w:tmpl w:val="BF34C910"/>
    <w:lvl w:ilvl="0" w:tplc="9FC4C888">
      <w:start w:val="1"/>
      <w:numFmt w:val="decimal"/>
      <w:lvlText w:val="%1."/>
      <w:lvlJc w:val="left"/>
      <w:pPr>
        <w:ind w:left="1065" w:hanging="360"/>
      </w:p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>
      <w:start w:val="1"/>
      <w:numFmt w:val="lowerRoman"/>
      <w:lvlText w:val="%3."/>
      <w:lvlJc w:val="right"/>
      <w:pPr>
        <w:ind w:left="2505" w:hanging="180"/>
      </w:pPr>
    </w:lvl>
    <w:lvl w:ilvl="3" w:tplc="0405000F">
      <w:start w:val="1"/>
      <w:numFmt w:val="decimal"/>
      <w:lvlText w:val="%4."/>
      <w:lvlJc w:val="left"/>
      <w:pPr>
        <w:ind w:left="3225" w:hanging="360"/>
      </w:pPr>
    </w:lvl>
    <w:lvl w:ilvl="4" w:tplc="04050019">
      <w:start w:val="1"/>
      <w:numFmt w:val="lowerLetter"/>
      <w:lvlText w:val="%5."/>
      <w:lvlJc w:val="left"/>
      <w:pPr>
        <w:ind w:left="3945" w:hanging="360"/>
      </w:pPr>
    </w:lvl>
    <w:lvl w:ilvl="5" w:tplc="0405001B">
      <w:start w:val="1"/>
      <w:numFmt w:val="lowerRoman"/>
      <w:lvlText w:val="%6."/>
      <w:lvlJc w:val="right"/>
      <w:pPr>
        <w:ind w:left="4665" w:hanging="180"/>
      </w:pPr>
    </w:lvl>
    <w:lvl w:ilvl="6" w:tplc="0405000F">
      <w:start w:val="1"/>
      <w:numFmt w:val="decimal"/>
      <w:lvlText w:val="%7."/>
      <w:lvlJc w:val="left"/>
      <w:pPr>
        <w:ind w:left="5385" w:hanging="360"/>
      </w:pPr>
    </w:lvl>
    <w:lvl w:ilvl="7" w:tplc="04050019">
      <w:start w:val="1"/>
      <w:numFmt w:val="lowerLetter"/>
      <w:lvlText w:val="%8."/>
      <w:lvlJc w:val="left"/>
      <w:pPr>
        <w:ind w:left="6105" w:hanging="360"/>
      </w:pPr>
    </w:lvl>
    <w:lvl w:ilvl="8" w:tplc="0405001B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395A72D4"/>
    <w:multiLevelType w:val="hybridMultilevel"/>
    <w:tmpl w:val="034A8170"/>
    <w:lvl w:ilvl="0" w:tplc="25E2BB2C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 w:tplc="FE42B42A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 w:tplc="1C78795A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 w:tplc="E6AC14AC">
      <w:start w:val="1"/>
      <w:numFmt w:val="lowerRoman"/>
      <w:lvlText w:val="%4."/>
      <w:lvlJc w:val="right"/>
      <w:pPr>
        <w:ind w:left="1440" w:hanging="360"/>
      </w:pPr>
    </w:lvl>
    <w:lvl w:ilvl="4" w:tplc="62D05B9C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 w:tplc="C21407CA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 w:tplc="33F47F9A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 w:tplc="C8FCE432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 w:tplc="F00CAF20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5" w15:restartNumberingAfterBreak="0">
    <w:nsid w:val="3B84799F"/>
    <w:multiLevelType w:val="multilevel"/>
    <w:tmpl w:val="3E88527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3E4653AB"/>
    <w:multiLevelType w:val="multilevel"/>
    <w:tmpl w:val="455C278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3F3A5CFD"/>
    <w:multiLevelType w:val="multilevel"/>
    <w:tmpl w:val="2AB0F2A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40D43A67"/>
    <w:multiLevelType w:val="hybridMultilevel"/>
    <w:tmpl w:val="AB348914"/>
    <w:lvl w:ilvl="0" w:tplc="4ADC281E">
      <w:start w:val="1"/>
      <w:numFmt w:val="lowerLetter"/>
      <w:lvlText w:val="%1)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44047EB1"/>
    <w:multiLevelType w:val="hybridMultilevel"/>
    <w:tmpl w:val="22F42F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41E7985"/>
    <w:multiLevelType w:val="multilevel"/>
    <w:tmpl w:val="3C56172E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44441804"/>
    <w:multiLevelType w:val="hybridMultilevel"/>
    <w:tmpl w:val="BF026620"/>
    <w:lvl w:ilvl="0" w:tplc="6AB05CD0">
      <w:start w:val="1"/>
      <w:numFmt w:val="lowerLett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494D5EA6"/>
    <w:multiLevelType w:val="hybridMultilevel"/>
    <w:tmpl w:val="BC208900"/>
    <w:styleLink w:val="LFO19"/>
    <w:lvl w:ilvl="0" w:tplc="8F3092E6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 w:tplc="F1DAB8F8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 w:tplc="B462BD40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 w:tplc="B6F0C348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2C6EE858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 w:tplc="0E0677A6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 w:tplc="94C6F19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 w:tplc="9FD40ED8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 w:tplc="D1706112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43" w15:restartNumberingAfterBreak="0">
    <w:nsid w:val="4ADE7A5B"/>
    <w:multiLevelType w:val="hybridMultilevel"/>
    <w:tmpl w:val="80DA8F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16012FC"/>
    <w:multiLevelType w:val="multilevel"/>
    <w:tmpl w:val="1A7C659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9973CE1"/>
    <w:multiLevelType w:val="hybridMultilevel"/>
    <w:tmpl w:val="91FAA1A4"/>
    <w:lvl w:ilvl="0" w:tplc="040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6" w15:restartNumberingAfterBreak="0">
    <w:nsid w:val="5D0834C8"/>
    <w:multiLevelType w:val="multilevel"/>
    <w:tmpl w:val="7F1A7ED8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47" w15:restartNumberingAfterBreak="0">
    <w:nsid w:val="5DD91944"/>
    <w:multiLevelType w:val="multilevel"/>
    <w:tmpl w:val="00A634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C55086"/>
    <w:multiLevelType w:val="hybridMultilevel"/>
    <w:tmpl w:val="AFB2E69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6797F4F"/>
    <w:multiLevelType w:val="hybridMultilevel"/>
    <w:tmpl w:val="92C8A3A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6C484287"/>
    <w:multiLevelType w:val="multilevel"/>
    <w:tmpl w:val="475267E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6D9C5730"/>
    <w:multiLevelType w:val="hybridMultilevel"/>
    <w:tmpl w:val="A31E48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75534A98"/>
    <w:multiLevelType w:val="hybridMultilevel"/>
    <w:tmpl w:val="ED2431E0"/>
    <w:lvl w:ilvl="0" w:tplc="70201A3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9760734"/>
    <w:multiLevelType w:val="multilevel"/>
    <w:tmpl w:val="0E148122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56" w15:restartNumberingAfterBreak="0">
    <w:nsid w:val="7AD22B87"/>
    <w:multiLevelType w:val="hybridMultilevel"/>
    <w:tmpl w:val="DD0E18FC"/>
    <w:lvl w:ilvl="0" w:tplc="6860C47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2"/>
  </w:num>
  <w:num w:numId="5">
    <w:abstractNumId w:val="0"/>
  </w:num>
  <w:num w:numId="6">
    <w:abstractNumId w:val="42"/>
  </w:num>
  <w:num w:numId="7">
    <w:abstractNumId w:val="41"/>
  </w:num>
  <w:num w:numId="8">
    <w:abstractNumId w:val="1"/>
  </w:num>
  <w:num w:numId="9">
    <w:abstractNumId w:val="19"/>
  </w:num>
  <w:num w:numId="10">
    <w:abstractNumId w:val="2"/>
  </w:num>
  <w:num w:numId="11">
    <w:abstractNumId w:val="27"/>
  </w:num>
  <w:num w:numId="12">
    <w:abstractNumId w:val="55"/>
  </w:num>
  <w:num w:numId="13">
    <w:abstractNumId w:val="49"/>
  </w:num>
  <w:num w:numId="14">
    <w:abstractNumId w:val="54"/>
  </w:num>
  <w:num w:numId="15">
    <w:abstractNumId w:val="40"/>
  </w:num>
  <w:num w:numId="16">
    <w:abstractNumId w:val="42"/>
    <w:lvlOverride w:ilvl="0">
      <w:lvl w:ilvl="0" w:tplc="8F3092E6">
        <w:start w:val="8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 w:tplc="F1DAB8F8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 w:tplc="B462BD40">
        <w:start w:val="1"/>
        <w:numFmt w:val="lowerLetter"/>
        <w:lvlText w:val="%3)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 w:tplc="B6F0C348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 w:tplc="2C6EE858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 w:tplc="0E0677A6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 w:tplc="94C6F19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 w:tplc="9FD40ED8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 w:tplc="D1706112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7">
    <w:abstractNumId w:val="48"/>
  </w:num>
  <w:num w:numId="18">
    <w:abstractNumId w:val="53"/>
  </w:num>
  <w:num w:numId="19">
    <w:abstractNumId w:val="24"/>
  </w:num>
  <w:num w:numId="20">
    <w:abstractNumId w:val="44"/>
  </w:num>
  <w:num w:numId="21">
    <w:abstractNumId w:val="36"/>
  </w:num>
  <w:num w:numId="22">
    <w:abstractNumId w:val="47"/>
  </w:num>
  <w:num w:numId="23">
    <w:abstractNumId w:val="35"/>
  </w:num>
  <w:num w:numId="24">
    <w:abstractNumId w:val="37"/>
  </w:num>
  <w:num w:numId="25">
    <w:abstractNumId w:val="34"/>
  </w:num>
  <w:num w:numId="26">
    <w:abstractNumId w:val="30"/>
  </w:num>
  <w:num w:numId="27">
    <w:abstractNumId w:val="39"/>
  </w:num>
  <w:num w:numId="28">
    <w:abstractNumId w:val="50"/>
  </w:num>
  <w:num w:numId="29">
    <w:abstractNumId w:val="56"/>
  </w:num>
  <w:num w:numId="30">
    <w:abstractNumId w:val="32"/>
  </w:num>
  <w:num w:numId="31">
    <w:abstractNumId w:val="51"/>
  </w:num>
  <w:num w:numId="32">
    <w:abstractNumId w:val="31"/>
  </w:num>
  <w:num w:numId="33">
    <w:abstractNumId w:val="45"/>
  </w:num>
  <w:num w:numId="34">
    <w:abstractNumId w:val="38"/>
  </w:num>
  <w:num w:numId="35">
    <w:abstractNumId w:val="29"/>
  </w:num>
  <w:num w:numId="36">
    <w:abstractNumId w:val="25"/>
  </w:num>
  <w:num w:numId="37">
    <w:abstractNumId w:val="52"/>
  </w:num>
  <w:num w:numId="38">
    <w:abstractNumId w:val="26"/>
  </w:num>
  <w:num w:numId="39">
    <w:abstractNumId w:val="28"/>
  </w:num>
  <w:num w:numId="40">
    <w:abstractNumId w:val="43"/>
  </w:num>
  <w:num w:numId="41">
    <w:abstractNumId w:val="21"/>
  </w:num>
  <w:num w:numId="42">
    <w:abstractNumId w:val="20"/>
  </w:num>
  <w:num w:numId="43">
    <w:abstractNumId w:val="23"/>
  </w:num>
  <w:num w:numId="44">
    <w:abstractNumId w:val="22"/>
  </w:num>
  <w:num w:numId="45">
    <w:abstractNumId w:val="46"/>
  </w:num>
  <w:num w:numId="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oNotTrackFormatting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BE4"/>
    <w:rsid w:val="00000748"/>
    <w:rsid w:val="00002028"/>
    <w:rsid w:val="0000252E"/>
    <w:rsid w:val="00014C92"/>
    <w:rsid w:val="0001517C"/>
    <w:rsid w:val="0001546B"/>
    <w:rsid w:val="00015656"/>
    <w:rsid w:val="00016529"/>
    <w:rsid w:val="0001755A"/>
    <w:rsid w:val="0002087A"/>
    <w:rsid w:val="0002216A"/>
    <w:rsid w:val="000222CC"/>
    <w:rsid w:val="000275E1"/>
    <w:rsid w:val="00027738"/>
    <w:rsid w:val="000316CE"/>
    <w:rsid w:val="00031B82"/>
    <w:rsid w:val="00033E2E"/>
    <w:rsid w:val="000352E8"/>
    <w:rsid w:val="00036734"/>
    <w:rsid w:val="000367EB"/>
    <w:rsid w:val="00037690"/>
    <w:rsid w:val="00041A13"/>
    <w:rsid w:val="00045779"/>
    <w:rsid w:val="00045A28"/>
    <w:rsid w:val="00050FAA"/>
    <w:rsid w:val="00052AF4"/>
    <w:rsid w:val="000532C1"/>
    <w:rsid w:val="0005334E"/>
    <w:rsid w:val="000540D0"/>
    <w:rsid w:val="0005537D"/>
    <w:rsid w:val="000557BB"/>
    <w:rsid w:val="00056391"/>
    <w:rsid w:val="000567C6"/>
    <w:rsid w:val="00057968"/>
    <w:rsid w:val="00060859"/>
    <w:rsid w:val="000619E1"/>
    <w:rsid w:val="00062054"/>
    <w:rsid w:val="000634E8"/>
    <w:rsid w:val="00063AEF"/>
    <w:rsid w:val="00065033"/>
    <w:rsid w:val="00067148"/>
    <w:rsid w:val="00067F1A"/>
    <w:rsid w:val="00070EBA"/>
    <w:rsid w:val="000724B3"/>
    <w:rsid w:val="0007335D"/>
    <w:rsid w:val="00073B89"/>
    <w:rsid w:val="00074238"/>
    <w:rsid w:val="00080F58"/>
    <w:rsid w:val="00083983"/>
    <w:rsid w:val="00083DD7"/>
    <w:rsid w:val="00084071"/>
    <w:rsid w:val="00084488"/>
    <w:rsid w:val="00087B92"/>
    <w:rsid w:val="00090578"/>
    <w:rsid w:val="00090DC4"/>
    <w:rsid w:val="00090EF3"/>
    <w:rsid w:val="00090FE1"/>
    <w:rsid w:val="00091FA9"/>
    <w:rsid w:val="00092C58"/>
    <w:rsid w:val="000A07EC"/>
    <w:rsid w:val="000A1120"/>
    <w:rsid w:val="000A2C17"/>
    <w:rsid w:val="000A4268"/>
    <w:rsid w:val="000A4AED"/>
    <w:rsid w:val="000A4F8E"/>
    <w:rsid w:val="000A5B5E"/>
    <w:rsid w:val="000A5DC9"/>
    <w:rsid w:val="000A7832"/>
    <w:rsid w:val="000A7A04"/>
    <w:rsid w:val="000B1D96"/>
    <w:rsid w:val="000B238F"/>
    <w:rsid w:val="000B3129"/>
    <w:rsid w:val="000B33B2"/>
    <w:rsid w:val="000B50CC"/>
    <w:rsid w:val="000B6041"/>
    <w:rsid w:val="000B71FA"/>
    <w:rsid w:val="000C09C9"/>
    <w:rsid w:val="000C3C1C"/>
    <w:rsid w:val="000C6646"/>
    <w:rsid w:val="000C6B0F"/>
    <w:rsid w:val="000D09A9"/>
    <w:rsid w:val="000D1B0F"/>
    <w:rsid w:val="000D220D"/>
    <w:rsid w:val="000D2371"/>
    <w:rsid w:val="000D6B2D"/>
    <w:rsid w:val="000E1865"/>
    <w:rsid w:val="000E1C66"/>
    <w:rsid w:val="000E27FE"/>
    <w:rsid w:val="000E3478"/>
    <w:rsid w:val="000E43A4"/>
    <w:rsid w:val="000E6DCA"/>
    <w:rsid w:val="000E6E00"/>
    <w:rsid w:val="000F2C22"/>
    <w:rsid w:val="000F2CBB"/>
    <w:rsid w:val="000F455A"/>
    <w:rsid w:val="000F5F0D"/>
    <w:rsid w:val="000F6920"/>
    <w:rsid w:val="000F7E34"/>
    <w:rsid w:val="00100907"/>
    <w:rsid w:val="00102338"/>
    <w:rsid w:val="001050CA"/>
    <w:rsid w:val="001054D8"/>
    <w:rsid w:val="001069D8"/>
    <w:rsid w:val="00107250"/>
    <w:rsid w:val="00107F65"/>
    <w:rsid w:val="00112832"/>
    <w:rsid w:val="00113BF7"/>
    <w:rsid w:val="00113DC9"/>
    <w:rsid w:val="00114D07"/>
    <w:rsid w:val="00115DD3"/>
    <w:rsid w:val="00116940"/>
    <w:rsid w:val="00116EA2"/>
    <w:rsid w:val="00121409"/>
    <w:rsid w:val="00121D89"/>
    <w:rsid w:val="00121E62"/>
    <w:rsid w:val="00121FEC"/>
    <w:rsid w:val="00122160"/>
    <w:rsid w:val="00122B40"/>
    <w:rsid w:val="00124ABE"/>
    <w:rsid w:val="00126C75"/>
    <w:rsid w:val="001277AC"/>
    <w:rsid w:val="00127951"/>
    <w:rsid w:val="00130B53"/>
    <w:rsid w:val="00132D1B"/>
    <w:rsid w:val="001348C0"/>
    <w:rsid w:val="00134CCF"/>
    <w:rsid w:val="00141498"/>
    <w:rsid w:val="001414CD"/>
    <w:rsid w:val="00143EA3"/>
    <w:rsid w:val="00144494"/>
    <w:rsid w:val="00145B1D"/>
    <w:rsid w:val="001463BF"/>
    <w:rsid w:val="00151901"/>
    <w:rsid w:val="001525D4"/>
    <w:rsid w:val="00153958"/>
    <w:rsid w:val="00154854"/>
    <w:rsid w:val="0015583C"/>
    <w:rsid w:val="001561B1"/>
    <w:rsid w:val="001612EE"/>
    <w:rsid w:val="00161421"/>
    <w:rsid w:val="00161AAC"/>
    <w:rsid w:val="00163D52"/>
    <w:rsid w:val="001646E1"/>
    <w:rsid w:val="0016495D"/>
    <w:rsid w:val="00166613"/>
    <w:rsid w:val="00167636"/>
    <w:rsid w:val="00170975"/>
    <w:rsid w:val="001727D3"/>
    <w:rsid w:val="001740FD"/>
    <w:rsid w:val="001756A8"/>
    <w:rsid w:val="001768E4"/>
    <w:rsid w:val="00181090"/>
    <w:rsid w:val="00181FF2"/>
    <w:rsid w:val="0018209D"/>
    <w:rsid w:val="00182349"/>
    <w:rsid w:val="00182541"/>
    <w:rsid w:val="00182BB0"/>
    <w:rsid w:val="0018473B"/>
    <w:rsid w:val="00186095"/>
    <w:rsid w:val="00187430"/>
    <w:rsid w:val="00187BBF"/>
    <w:rsid w:val="00187EA5"/>
    <w:rsid w:val="00190DAF"/>
    <w:rsid w:val="001911BD"/>
    <w:rsid w:val="00191412"/>
    <w:rsid w:val="00191D8D"/>
    <w:rsid w:val="001938C0"/>
    <w:rsid w:val="00193FBA"/>
    <w:rsid w:val="001940E7"/>
    <w:rsid w:val="00195425"/>
    <w:rsid w:val="0019633C"/>
    <w:rsid w:val="001A0EC1"/>
    <w:rsid w:val="001A32DA"/>
    <w:rsid w:val="001A6F5D"/>
    <w:rsid w:val="001A7E42"/>
    <w:rsid w:val="001B115E"/>
    <w:rsid w:val="001B1B89"/>
    <w:rsid w:val="001B214A"/>
    <w:rsid w:val="001B2C4C"/>
    <w:rsid w:val="001B5DBB"/>
    <w:rsid w:val="001B661F"/>
    <w:rsid w:val="001C27D1"/>
    <w:rsid w:val="001C3B11"/>
    <w:rsid w:val="001D1355"/>
    <w:rsid w:val="001D18DB"/>
    <w:rsid w:val="001D2671"/>
    <w:rsid w:val="001D4855"/>
    <w:rsid w:val="001D5C4D"/>
    <w:rsid w:val="001E1217"/>
    <w:rsid w:val="001E2419"/>
    <w:rsid w:val="001E42DD"/>
    <w:rsid w:val="001E5509"/>
    <w:rsid w:val="001F0F4F"/>
    <w:rsid w:val="001F11BB"/>
    <w:rsid w:val="001F2ACB"/>
    <w:rsid w:val="001F2D48"/>
    <w:rsid w:val="001F3ACF"/>
    <w:rsid w:val="001F579C"/>
    <w:rsid w:val="001F687B"/>
    <w:rsid w:val="001F6E45"/>
    <w:rsid w:val="001F7920"/>
    <w:rsid w:val="0020151D"/>
    <w:rsid w:val="00201EDF"/>
    <w:rsid w:val="00203EDA"/>
    <w:rsid w:val="002040C5"/>
    <w:rsid w:val="00211D02"/>
    <w:rsid w:val="0021218F"/>
    <w:rsid w:val="002132E9"/>
    <w:rsid w:val="00215272"/>
    <w:rsid w:val="00215725"/>
    <w:rsid w:val="002157EF"/>
    <w:rsid w:val="00216707"/>
    <w:rsid w:val="00216E90"/>
    <w:rsid w:val="00220747"/>
    <w:rsid w:val="002270DB"/>
    <w:rsid w:val="00227491"/>
    <w:rsid w:val="002274A2"/>
    <w:rsid w:val="00227CB5"/>
    <w:rsid w:val="002305BF"/>
    <w:rsid w:val="00231A4B"/>
    <w:rsid w:val="00231D8D"/>
    <w:rsid w:val="00231FD9"/>
    <w:rsid w:val="00232FC6"/>
    <w:rsid w:val="0023383F"/>
    <w:rsid w:val="00233E2B"/>
    <w:rsid w:val="002345AB"/>
    <w:rsid w:val="00234A83"/>
    <w:rsid w:val="00235443"/>
    <w:rsid w:val="00235582"/>
    <w:rsid w:val="0023590D"/>
    <w:rsid w:val="00235B9B"/>
    <w:rsid w:val="00236AD4"/>
    <w:rsid w:val="00236F81"/>
    <w:rsid w:val="00237EE3"/>
    <w:rsid w:val="00237F8D"/>
    <w:rsid w:val="002401E5"/>
    <w:rsid w:val="00240913"/>
    <w:rsid w:val="00241050"/>
    <w:rsid w:val="002426D9"/>
    <w:rsid w:val="00242B17"/>
    <w:rsid w:val="00245488"/>
    <w:rsid w:val="002503EB"/>
    <w:rsid w:val="002506B0"/>
    <w:rsid w:val="002513CF"/>
    <w:rsid w:val="002536BE"/>
    <w:rsid w:val="00255D50"/>
    <w:rsid w:val="00255F0D"/>
    <w:rsid w:val="0025676D"/>
    <w:rsid w:val="00257105"/>
    <w:rsid w:val="00257988"/>
    <w:rsid w:val="002600F7"/>
    <w:rsid w:val="00260AA2"/>
    <w:rsid w:val="00262805"/>
    <w:rsid w:val="00263F9C"/>
    <w:rsid w:val="00265402"/>
    <w:rsid w:val="00265A93"/>
    <w:rsid w:val="0026672E"/>
    <w:rsid w:val="00266E95"/>
    <w:rsid w:val="00266EC5"/>
    <w:rsid w:val="00271EDC"/>
    <w:rsid w:val="0027484A"/>
    <w:rsid w:val="00274FF9"/>
    <w:rsid w:val="00276E11"/>
    <w:rsid w:val="00276FA8"/>
    <w:rsid w:val="00277D4D"/>
    <w:rsid w:val="00280262"/>
    <w:rsid w:val="00282A3A"/>
    <w:rsid w:val="00285A53"/>
    <w:rsid w:val="00285D06"/>
    <w:rsid w:val="002870BD"/>
    <w:rsid w:val="002944C4"/>
    <w:rsid w:val="00294B0C"/>
    <w:rsid w:val="0029506E"/>
    <w:rsid w:val="00295526"/>
    <w:rsid w:val="0029552F"/>
    <w:rsid w:val="00295794"/>
    <w:rsid w:val="002961D5"/>
    <w:rsid w:val="002A09E3"/>
    <w:rsid w:val="002A272B"/>
    <w:rsid w:val="002A4877"/>
    <w:rsid w:val="002A4C10"/>
    <w:rsid w:val="002A4D0E"/>
    <w:rsid w:val="002A50F7"/>
    <w:rsid w:val="002A6A9B"/>
    <w:rsid w:val="002A7723"/>
    <w:rsid w:val="002B234F"/>
    <w:rsid w:val="002B2D19"/>
    <w:rsid w:val="002B4DDD"/>
    <w:rsid w:val="002B4F4E"/>
    <w:rsid w:val="002B5486"/>
    <w:rsid w:val="002C25BF"/>
    <w:rsid w:val="002C3525"/>
    <w:rsid w:val="002C36D1"/>
    <w:rsid w:val="002C3FF4"/>
    <w:rsid w:val="002C5480"/>
    <w:rsid w:val="002C635A"/>
    <w:rsid w:val="002C656A"/>
    <w:rsid w:val="002D018B"/>
    <w:rsid w:val="002D3A7C"/>
    <w:rsid w:val="002D4BEF"/>
    <w:rsid w:val="002D528B"/>
    <w:rsid w:val="002D611F"/>
    <w:rsid w:val="002D6E87"/>
    <w:rsid w:val="002D7787"/>
    <w:rsid w:val="002E0D07"/>
    <w:rsid w:val="002E3A79"/>
    <w:rsid w:val="002E57F6"/>
    <w:rsid w:val="002F4083"/>
    <w:rsid w:val="002F6039"/>
    <w:rsid w:val="00300C1A"/>
    <w:rsid w:val="00302743"/>
    <w:rsid w:val="0030476F"/>
    <w:rsid w:val="0030595C"/>
    <w:rsid w:val="00306564"/>
    <w:rsid w:val="00312635"/>
    <w:rsid w:val="003127F3"/>
    <w:rsid w:val="00314972"/>
    <w:rsid w:val="00317AAC"/>
    <w:rsid w:val="00317CDF"/>
    <w:rsid w:val="00320DE4"/>
    <w:rsid w:val="00325640"/>
    <w:rsid w:val="00326351"/>
    <w:rsid w:val="00331A36"/>
    <w:rsid w:val="0033273C"/>
    <w:rsid w:val="0033438F"/>
    <w:rsid w:val="00334D9B"/>
    <w:rsid w:val="00336916"/>
    <w:rsid w:val="00337600"/>
    <w:rsid w:val="00340064"/>
    <w:rsid w:val="00340A9F"/>
    <w:rsid w:val="00341109"/>
    <w:rsid w:val="00341DBB"/>
    <w:rsid w:val="00342110"/>
    <w:rsid w:val="003427DD"/>
    <w:rsid w:val="003435CA"/>
    <w:rsid w:val="0034601E"/>
    <w:rsid w:val="00347848"/>
    <w:rsid w:val="003515A6"/>
    <w:rsid w:val="0035252C"/>
    <w:rsid w:val="00353C6B"/>
    <w:rsid w:val="00353D69"/>
    <w:rsid w:val="00355127"/>
    <w:rsid w:val="00356483"/>
    <w:rsid w:val="00357352"/>
    <w:rsid w:val="00360E2D"/>
    <w:rsid w:val="00362419"/>
    <w:rsid w:val="00364453"/>
    <w:rsid w:val="0036486F"/>
    <w:rsid w:val="003653D7"/>
    <w:rsid w:val="00365D0C"/>
    <w:rsid w:val="00367348"/>
    <w:rsid w:val="003701A6"/>
    <w:rsid w:val="003702A5"/>
    <w:rsid w:val="003707DF"/>
    <w:rsid w:val="00370836"/>
    <w:rsid w:val="00373B2F"/>
    <w:rsid w:val="00373C24"/>
    <w:rsid w:val="0037401F"/>
    <w:rsid w:val="00374DA2"/>
    <w:rsid w:val="00375012"/>
    <w:rsid w:val="00376CB3"/>
    <w:rsid w:val="003772AB"/>
    <w:rsid w:val="0038157F"/>
    <w:rsid w:val="00381772"/>
    <w:rsid w:val="00385329"/>
    <w:rsid w:val="003854F5"/>
    <w:rsid w:val="00386577"/>
    <w:rsid w:val="003879ED"/>
    <w:rsid w:val="003915A6"/>
    <w:rsid w:val="0039302B"/>
    <w:rsid w:val="003946B7"/>
    <w:rsid w:val="0039753B"/>
    <w:rsid w:val="003A23D3"/>
    <w:rsid w:val="003A2ACF"/>
    <w:rsid w:val="003A487C"/>
    <w:rsid w:val="003A4BEF"/>
    <w:rsid w:val="003A681D"/>
    <w:rsid w:val="003B2273"/>
    <w:rsid w:val="003B2630"/>
    <w:rsid w:val="003B29B5"/>
    <w:rsid w:val="003B3591"/>
    <w:rsid w:val="003B6AB5"/>
    <w:rsid w:val="003B7842"/>
    <w:rsid w:val="003B7A2D"/>
    <w:rsid w:val="003B7BB0"/>
    <w:rsid w:val="003C092E"/>
    <w:rsid w:val="003C1834"/>
    <w:rsid w:val="003C4B39"/>
    <w:rsid w:val="003C6066"/>
    <w:rsid w:val="003C6EE0"/>
    <w:rsid w:val="003C7851"/>
    <w:rsid w:val="003D54CC"/>
    <w:rsid w:val="003D5D7E"/>
    <w:rsid w:val="003E0E15"/>
    <w:rsid w:val="003E1707"/>
    <w:rsid w:val="003E1F6F"/>
    <w:rsid w:val="003E261B"/>
    <w:rsid w:val="003E2EF6"/>
    <w:rsid w:val="003E4EB5"/>
    <w:rsid w:val="003E5D01"/>
    <w:rsid w:val="003E6813"/>
    <w:rsid w:val="003E7D8F"/>
    <w:rsid w:val="003F22D7"/>
    <w:rsid w:val="003F36D0"/>
    <w:rsid w:val="00400932"/>
    <w:rsid w:val="00402887"/>
    <w:rsid w:val="004029F0"/>
    <w:rsid w:val="004033A3"/>
    <w:rsid w:val="00404B55"/>
    <w:rsid w:val="00404D2D"/>
    <w:rsid w:val="00405471"/>
    <w:rsid w:val="004061A1"/>
    <w:rsid w:val="00406534"/>
    <w:rsid w:val="00406609"/>
    <w:rsid w:val="00406827"/>
    <w:rsid w:val="00410870"/>
    <w:rsid w:val="004130F9"/>
    <w:rsid w:val="004155D2"/>
    <w:rsid w:val="004234AD"/>
    <w:rsid w:val="00423F42"/>
    <w:rsid w:val="00424C9E"/>
    <w:rsid w:val="00426473"/>
    <w:rsid w:val="004312AE"/>
    <w:rsid w:val="004315B2"/>
    <w:rsid w:val="004347B5"/>
    <w:rsid w:val="0043493D"/>
    <w:rsid w:val="00435067"/>
    <w:rsid w:val="004357BF"/>
    <w:rsid w:val="004360DC"/>
    <w:rsid w:val="00436ABF"/>
    <w:rsid w:val="00437610"/>
    <w:rsid w:val="00437F55"/>
    <w:rsid w:val="004402D9"/>
    <w:rsid w:val="00440677"/>
    <w:rsid w:val="00441292"/>
    <w:rsid w:val="00444250"/>
    <w:rsid w:val="00446382"/>
    <w:rsid w:val="0044799E"/>
    <w:rsid w:val="00450C07"/>
    <w:rsid w:val="004513D2"/>
    <w:rsid w:val="00451555"/>
    <w:rsid w:val="00453701"/>
    <w:rsid w:val="00454161"/>
    <w:rsid w:val="00454466"/>
    <w:rsid w:val="00455B1B"/>
    <w:rsid w:val="00455DA5"/>
    <w:rsid w:val="004605A5"/>
    <w:rsid w:val="00460E86"/>
    <w:rsid w:val="00465D86"/>
    <w:rsid w:val="00465FFB"/>
    <w:rsid w:val="00466521"/>
    <w:rsid w:val="004670C2"/>
    <w:rsid w:val="00470793"/>
    <w:rsid w:val="00474671"/>
    <w:rsid w:val="004758EE"/>
    <w:rsid w:val="004763E4"/>
    <w:rsid w:val="00477140"/>
    <w:rsid w:val="004772EE"/>
    <w:rsid w:val="0048235D"/>
    <w:rsid w:val="004829DF"/>
    <w:rsid w:val="0048446E"/>
    <w:rsid w:val="00485663"/>
    <w:rsid w:val="004861C0"/>
    <w:rsid w:val="00486477"/>
    <w:rsid w:val="00486934"/>
    <w:rsid w:val="004875AE"/>
    <w:rsid w:val="00487CAF"/>
    <w:rsid w:val="004917BE"/>
    <w:rsid w:val="004923C7"/>
    <w:rsid w:val="00494B8A"/>
    <w:rsid w:val="004967D8"/>
    <w:rsid w:val="004A0441"/>
    <w:rsid w:val="004A0806"/>
    <w:rsid w:val="004A18F3"/>
    <w:rsid w:val="004A46F0"/>
    <w:rsid w:val="004A5E2A"/>
    <w:rsid w:val="004A7021"/>
    <w:rsid w:val="004B0B78"/>
    <w:rsid w:val="004B24A9"/>
    <w:rsid w:val="004B362C"/>
    <w:rsid w:val="004B493F"/>
    <w:rsid w:val="004B5C13"/>
    <w:rsid w:val="004C046F"/>
    <w:rsid w:val="004C098D"/>
    <w:rsid w:val="004C1CF4"/>
    <w:rsid w:val="004C201E"/>
    <w:rsid w:val="004C27F2"/>
    <w:rsid w:val="004C6CF9"/>
    <w:rsid w:val="004D0C27"/>
    <w:rsid w:val="004D1C9B"/>
    <w:rsid w:val="004D334B"/>
    <w:rsid w:val="004D3A37"/>
    <w:rsid w:val="004D3BFD"/>
    <w:rsid w:val="004D42C7"/>
    <w:rsid w:val="004D4331"/>
    <w:rsid w:val="004D5256"/>
    <w:rsid w:val="004D5DF3"/>
    <w:rsid w:val="004E17B5"/>
    <w:rsid w:val="004E2361"/>
    <w:rsid w:val="004E4847"/>
    <w:rsid w:val="004E6EB7"/>
    <w:rsid w:val="004F0031"/>
    <w:rsid w:val="004F00F8"/>
    <w:rsid w:val="004F05A6"/>
    <w:rsid w:val="004F0D8E"/>
    <w:rsid w:val="004F36F9"/>
    <w:rsid w:val="004F6C8C"/>
    <w:rsid w:val="00501263"/>
    <w:rsid w:val="005027DC"/>
    <w:rsid w:val="00502C3A"/>
    <w:rsid w:val="0050652A"/>
    <w:rsid w:val="00506BC3"/>
    <w:rsid w:val="00506C1F"/>
    <w:rsid w:val="0051276B"/>
    <w:rsid w:val="00512B58"/>
    <w:rsid w:val="005135A7"/>
    <w:rsid w:val="00514AE5"/>
    <w:rsid w:val="00517F74"/>
    <w:rsid w:val="00520DB6"/>
    <w:rsid w:val="005215E7"/>
    <w:rsid w:val="005217DC"/>
    <w:rsid w:val="005218F5"/>
    <w:rsid w:val="005236E2"/>
    <w:rsid w:val="00523F28"/>
    <w:rsid w:val="005247EE"/>
    <w:rsid w:val="00526110"/>
    <w:rsid w:val="00526E45"/>
    <w:rsid w:val="00527410"/>
    <w:rsid w:val="00527724"/>
    <w:rsid w:val="00531EE4"/>
    <w:rsid w:val="005323B5"/>
    <w:rsid w:val="005336AD"/>
    <w:rsid w:val="005337E9"/>
    <w:rsid w:val="00536CB0"/>
    <w:rsid w:val="00537591"/>
    <w:rsid w:val="005401B4"/>
    <w:rsid w:val="00540EC3"/>
    <w:rsid w:val="00542127"/>
    <w:rsid w:val="0054239E"/>
    <w:rsid w:val="00551291"/>
    <w:rsid w:val="00551E71"/>
    <w:rsid w:val="00555C3A"/>
    <w:rsid w:val="00555CA0"/>
    <w:rsid w:val="005566C5"/>
    <w:rsid w:val="00562F83"/>
    <w:rsid w:val="005678BD"/>
    <w:rsid w:val="00570344"/>
    <w:rsid w:val="005722EA"/>
    <w:rsid w:val="00572BE4"/>
    <w:rsid w:val="00572DF4"/>
    <w:rsid w:val="005738B3"/>
    <w:rsid w:val="00575A54"/>
    <w:rsid w:val="00575DD9"/>
    <w:rsid w:val="00577F7C"/>
    <w:rsid w:val="00580A5B"/>
    <w:rsid w:val="00582C28"/>
    <w:rsid w:val="00583AF9"/>
    <w:rsid w:val="00584F79"/>
    <w:rsid w:val="005858FD"/>
    <w:rsid w:val="00590BA5"/>
    <w:rsid w:val="0059111D"/>
    <w:rsid w:val="00594C46"/>
    <w:rsid w:val="00596A3B"/>
    <w:rsid w:val="00596EAE"/>
    <w:rsid w:val="005A07D7"/>
    <w:rsid w:val="005A1B0B"/>
    <w:rsid w:val="005A4D08"/>
    <w:rsid w:val="005A6AF6"/>
    <w:rsid w:val="005A6F92"/>
    <w:rsid w:val="005A751D"/>
    <w:rsid w:val="005A7BF1"/>
    <w:rsid w:val="005B0A44"/>
    <w:rsid w:val="005B1F7B"/>
    <w:rsid w:val="005B395C"/>
    <w:rsid w:val="005B5094"/>
    <w:rsid w:val="005B58C3"/>
    <w:rsid w:val="005B6E32"/>
    <w:rsid w:val="005C08B5"/>
    <w:rsid w:val="005C1724"/>
    <w:rsid w:val="005C32B2"/>
    <w:rsid w:val="005C392B"/>
    <w:rsid w:val="005C4731"/>
    <w:rsid w:val="005C5F31"/>
    <w:rsid w:val="005C659C"/>
    <w:rsid w:val="005C6DFB"/>
    <w:rsid w:val="005D1ADC"/>
    <w:rsid w:val="005D1D5B"/>
    <w:rsid w:val="005D205F"/>
    <w:rsid w:val="005D3117"/>
    <w:rsid w:val="005D34DA"/>
    <w:rsid w:val="005D3EE2"/>
    <w:rsid w:val="005E0B2A"/>
    <w:rsid w:val="005E114A"/>
    <w:rsid w:val="005E1C79"/>
    <w:rsid w:val="005E28F5"/>
    <w:rsid w:val="005E3A82"/>
    <w:rsid w:val="005E4C48"/>
    <w:rsid w:val="005E76F0"/>
    <w:rsid w:val="005F07AA"/>
    <w:rsid w:val="005F08B7"/>
    <w:rsid w:val="005F2963"/>
    <w:rsid w:val="005F535A"/>
    <w:rsid w:val="005F67F2"/>
    <w:rsid w:val="005F768E"/>
    <w:rsid w:val="005F7B4D"/>
    <w:rsid w:val="00602313"/>
    <w:rsid w:val="0060254F"/>
    <w:rsid w:val="006042CA"/>
    <w:rsid w:val="00604F9B"/>
    <w:rsid w:val="00605254"/>
    <w:rsid w:val="00605A80"/>
    <w:rsid w:val="00605F00"/>
    <w:rsid w:val="00607325"/>
    <w:rsid w:val="00611971"/>
    <w:rsid w:val="00612133"/>
    <w:rsid w:val="006121AF"/>
    <w:rsid w:val="006125BA"/>
    <w:rsid w:val="00612991"/>
    <w:rsid w:val="006142E8"/>
    <w:rsid w:val="00614B3F"/>
    <w:rsid w:val="0061710D"/>
    <w:rsid w:val="00617459"/>
    <w:rsid w:val="006257E8"/>
    <w:rsid w:val="00627E52"/>
    <w:rsid w:val="00630E61"/>
    <w:rsid w:val="00631ED2"/>
    <w:rsid w:val="00632083"/>
    <w:rsid w:val="006322EB"/>
    <w:rsid w:val="0063389A"/>
    <w:rsid w:val="00636EE9"/>
    <w:rsid w:val="00642478"/>
    <w:rsid w:val="00642C01"/>
    <w:rsid w:val="00642C60"/>
    <w:rsid w:val="00642E49"/>
    <w:rsid w:val="006436B0"/>
    <w:rsid w:val="00643EA1"/>
    <w:rsid w:val="00645A1D"/>
    <w:rsid w:val="006461CD"/>
    <w:rsid w:val="00646517"/>
    <w:rsid w:val="006465D7"/>
    <w:rsid w:val="006466D2"/>
    <w:rsid w:val="006504FA"/>
    <w:rsid w:val="0065316F"/>
    <w:rsid w:val="00654815"/>
    <w:rsid w:val="0065604B"/>
    <w:rsid w:val="00656BEC"/>
    <w:rsid w:val="0065769C"/>
    <w:rsid w:val="00662A03"/>
    <w:rsid w:val="00664A65"/>
    <w:rsid w:val="00664B93"/>
    <w:rsid w:val="0066646B"/>
    <w:rsid w:val="00672053"/>
    <w:rsid w:val="00674E18"/>
    <w:rsid w:val="00676CB0"/>
    <w:rsid w:val="00677722"/>
    <w:rsid w:val="00677B06"/>
    <w:rsid w:val="0068032A"/>
    <w:rsid w:val="00683AAA"/>
    <w:rsid w:val="00683AC1"/>
    <w:rsid w:val="006841B2"/>
    <w:rsid w:val="006848FF"/>
    <w:rsid w:val="0068491C"/>
    <w:rsid w:val="0068611F"/>
    <w:rsid w:val="006876A8"/>
    <w:rsid w:val="00687E2D"/>
    <w:rsid w:val="00691A32"/>
    <w:rsid w:val="006942A4"/>
    <w:rsid w:val="00694F5B"/>
    <w:rsid w:val="00697B98"/>
    <w:rsid w:val="006A0346"/>
    <w:rsid w:val="006A1D0F"/>
    <w:rsid w:val="006A2EB9"/>
    <w:rsid w:val="006A36D7"/>
    <w:rsid w:val="006A3C15"/>
    <w:rsid w:val="006A41E3"/>
    <w:rsid w:val="006A47C5"/>
    <w:rsid w:val="006A4D59"/>
    <w:rsid w:val="006A743A"/>
    <w:rsid w:val="006B3654"/>
    <w:rsid w:val="006C0296"/>
    <w:rsid w:val="006C08CB"/>
    <w:rsid w:val="006C3902"/>
    <w:rsid w:val="006C47DA"/>
    <w:rsid w:val="006C6439"/>
    <w:rsid w:val="006C781E"/>
    <w:rsid w:val="006D2BE6"/>
    <w:rsid w:val="006D4286"/>
    <w:rsid w:val="006D6F1F"/>
    <w:rsid w:val="006D7845"/>
    <w:rsid w:val="006E180B"/>
    <w:rsid w:val="006E26EF"/>
    <w:rsid w:val="006E3F43"/>
    <w:rsid w:val="006E4257"/>
    <w:rsid w:val="006F229A"/>
    <w:rsid w:val="006F5FB1"/>
    <w:rsid w:val="006F6713"/>
    <w:rsid w:val="006F69E2"/>
    <w:rsid w:val="00701C91"/>
    <w:rsid w:val="00701CF2"/>
    <w:rsid w:val="00703274"/>
    <w:rsid w:val="00703A0F"/>
    <w:rsid w:val="007041C2"/>
    <w:rsid w:val="007062A8"/>
    <w:rsid w:val="00706391"/>
    <w:rsid w:val="00706508"/>
    <w:rsid w:val="00706CE3"/>
    <w:rsid w:val="007107F8"/>
    <w:rsid w:val="00713F11"/>
    <w:rsid w:val="00715872"/>
    <w:rsid w:val="00715E78"/>
    <w:rsid w:val="00721EEB"/>
    <w:rsid w:val="00721F88"/>
    <w:rsid w:val="007228D1"/>
    <w:rsid w:val="00725E42"/>
    <w:rsid w:val="0072625B"/>
    <w:rsid w:val="007312B2"/>
    <w:rsid w:val="0073168F"/>
    <w:rsid w:val="007326A9"/>
    <w:rsid w:val="00733029"/>
    <w:rsid w:val="0073467C"/>
    <w:rsid w:val="0073695C"/>
    <w:rsid w:val="00737D26"/>
    <w:rsid w:val="007414E0"/>
    <w:rsid w:val="00745299"/>
    <w:rsid w:val="00752323"/>
    <w:rsid w:val="007545C8"/>
    <w:rsid w:val="00755B9A"/>
    <w:rsid w:val="00756F92"/>
    <w:rsid w:val="007602EA"/>
    <w:rsid w:val="007614C6"/>
    <w:rsid w:val="00762680"/>
    <w:rsid w:val="007638F3"/>
    <w:rsid w:val="00764EFF"/>
    <w:rsid w:val="00765DC1"/>
    <w:rsid w:val="007667CF"/>
    <w:rsid w:val="00770F55"/>
    <w:rsid w:val="00770FE4"/>
    <w:rsid w:val="0077455F"/>
    <w:rsid w:val="00774D6A"/>
    <w:rsid w:val="007800FD"/>
    <w:rsid w:val="007803F1"/>
    <w:rsid w:val="00780498"/>
    <w:rsid w:val="0078132D"/>
    <w:rsid w:val="00783C06"/>
    <w:rsid w:val="0078491F"/>
    <w:rsid w:val="007906A3"/>
    <w:rsid w:val="00792D84"/>
    <w:rsid w:val="00793233"/>
    <w:rsid w:val="0079445F"/>
    <w:rsid w:val="007952AC"/>
    <w:rsid w:val="00796415"/>
    <w:rsid w:val="007A0012"/>
    <w:rsid w:val="007A0473"/>
    <w:rsid w:val="007A516B"/>
    <w:rsid w:val="007A519F"/>
    <w:rsid w:val="007A57E7"/>
    <w:rsid w:val="007A79BA"/>
    <w:rsid w:val="007B4236"/>
    <w:rsid w:val="007B46D9"/>
    <w:rsid w:val="007B506E"/>
    <w:rsid w:val="007B628D"/>
    <w:rsid w:val="007C0033"/>
    <w:rsid w:val="007C0AEC"/>
    <w:rsid w:val="007C15CA"/>
    <w:rsid w:val="007C35B6"/>
    <w:rsid w:val="007C445D"/>
    <w:rsid w:val="007C68CF"/>
    <w:rsid w:val="007D05D5"/>
    <w:rsid w:val="007D137A"/>
    <w:rsid w:val="007D31D5"/>
    <w:rsid w:val="007D3A81"/>
    <w:rsid w:val="007D5841"/>
    <w:rsid w:val="007D5D68"/>
    <w:rsid w:val="007E0469"/>
    <w:rsid w:val="007E5607"/>
    <w:rsid w:val="007E584C"/>
    <w:rsid w:val="007E70DA"/>
    <w:rsid w:val="007E78CF"/>
    <w:rsid w:val="007F02AB"/>
    <w:rsid w:val="007F2345"/>
    <w:rsid w:val="007F2377"/>
    <w:rsid w:val="007F32B6"/>
    <w:rsid w:val="007F48A7"/>
    <w:rsid w:val="007F5AE4"/>
    <w:rsid w:val="007F68FF"/>
    <w:rsid w:val="007F6E7C"/>
    <w:rsid w:val="007F7958"/>
    <w:rsid w:val="007F7A55"/>
    <w:rsid w:val="008009C0"/>
    <w:rsid w:val="00800B34"/>
    <w:rsid w:val="00801B7E"/>
    <w:rsid w:val="008042E5"/>
    <w:rsid w:val="0080445B"/>
    <w:rsid w:val="00807C41"/>
    <w:rsid w:val="008107DB"/>
    <w:rsid w:val="00810D1C"/>
    <w:rsid w:val="0081460F"/>
    <w:rsid w:val="00814DAC"/>
    <w:rsid w:val="00815956"/>
    <w:rsid w:val="00816C7C"/>
    <w:rsid w:val="00820085"/>
    <w:rsid w:val="008206C2"/>
    <w:rsid w:val="00820C23"/>
    <w:rsid w:val="008213B6"/>
    <w:rsid w:val="008219E4"/>
    <w:rsid w:val="00822830"/>
    <w:rsid w:val="00822B4B"/>
    <w:rsid w:val="008242D2"/>
    <w:rsid w:val="00824F19"/>
    <w:rsid w:val="008251BA"/>
    <w:rsid w:val="00825968"/>
    <w:rsid w:val="00825CF6"/>
    <w:rsid w:val="00826ED5"/>
    <w:rsid w:val="0082765F"/>
    <w:rsid w:val="00827DA7"/>
    <w:rsid w:val="0083151C"/>
    <w:rsid w:val="008318CE"/>
    <w:rsid w:val="00833935"/>
    <w:rsid w:val="00833E9B"/>
    <w:rsid w:val="00835319"/>
    <w:rsid w:val="008368F0"/>
    <w:rsid w:val="008377BB"/>
    <w:rsid w:val="00840778"/>
    <w:rsid w:val="0084224C"/>
    <w:rsid w:val="00845D5D"/>
    <w:rsid w:val="00847182"/>
    <w:rsid w:val="00847B3A"/>
    <w:rsid w:val="00847DB7"/>
    <w:rsid w:val="0085242D"/>
    <w:rsid w:val="0085376E"/>
    <w:rsid w:val="00853BAF"/>
    <w:rsid w:val="00853D28"/>
    <w:rsid w:val="008554AE"/>
    <w:rsid w:val="00855696"/>
    <w:rsid w:val="00856F8F"/>
    <w:rsid w:val="0085713C"/>
    <w:rsid w:val="00857F1F"/>
    <w:rsid w:val="00857F3A"/>
    <w:rsid w:val="00860A30"/>
    <w:rsid w:val="00861696"/>
    <w:rsid w:val="0086280C"/>
    <w:rsid w:val="00862A5C"/>
    <w:rsid w:val="00865CEF"/>
    <w:rsid w:val="008700E6"/>
    <w:rsid w:val="0087076E"/>
    <w:rsid w:val="008726C2"/>
    <w:rsid w:val="008729A2"/>
    <w:rsid w:val="00872DA2"/>
    <w:rsid w:val="00875B2C"/>
    <w:rsid w:val="0087732D"/>
    <w:rsid w:val="008803FC"/>
    <w:rsid w:val="0088100B"/>
    <w:rsid w:val="008814C7"/>
    <w:rsid w:val="00883D10"/>
    <w:rsid w:val="008868FF"/>
    <w:rsid w:val="00892124"/>
    <w:rsid w:val="00892B77"/>
    <w:rsid w:val="008933E7"/>
    <w:rsid w:val="00893DA7"/>
    <w:rsid w:val="00894284"/>
    <w:rsid w:val="00894839"/>
    <w:rsid w:val="00894857"/>
    <w:rsid w:val="00895B5C"/>
    <w:rsid w:val="00896690"/>
    <w:rsid w:val="0089706D"/>
    <w:rsid w:val="0089726C"/>
    <w:rsid w:val="00897360"/>
    <w:rsid w:val="00897DD6"/>
    <w:rsid w:val="008A0141"/>
    <w:rsid w:val="008A0FF2"/>
    <w:rsid w:val="008A432C"/>
    <w:rsid w:val="008A4B96"/>
    <w:rsid w:val="008A5368"/>
    <w:rsid w:val="008A59BC"/>
    <w:rsid w:val="008A71AA"/>
    <w:rsid w:val="008A758C"/>
    <w:rsid w:val="008B2F64"/>
    <w:rsid w:val="008B30C6"/>
    <w:rsid w:val="008B3F54"/>
    <w:rsid w:val="008B49EB"/>
    <w:rsid w:val="008B4DA6"/>
    <w:rsid w:val="008B6632"/>
    <w:rsid w:val="008B6A05"/>
    <w:rsid w:val="008B762B"/>
    <w:rsid w:val="008B7AD2"/>
    <w:rsid w:val="008C1DD2"/>
    <w:rsid w:val="008C43F8"/>
    <w:rsid w:val="008C5D55"/>
    <w:rsid w:val="008D003E"/>
    <w:rsid w:val="008D036F"/>
    <w:rsid w:val="008D0F34"/>
    <w:rsid w:val="008D1295"/>
    <w:rsid w:val="008D1730"/>
    <w:rsid w:val="008D2494"/>
    <w:rsid w:val="008D54F9"/>
    <w:rsid w:val="008D7977"/>
    <w:rsid w:val="008D7A5C"/>
    <w:rsid w:val="008E1127"/>
    <w:rsid w:val="008E1BB1"/>
    <w:rsid w:val="008E440E"/>
    <w:rsid w:val="008E45CB"/>
    <w:rsid w:val="008E575B"/>
    <w:rsid w:val="008E65F3"/>
    <w:rsid w:val="008F16B1"/>
    <w:rsid w:val="008F437E"/>
    <w:rsid w:val="008F4C5E"/>
    <w:rsid w:val="008F606C"/>
    <w:rsid w:val="00900E1B"/>
    <w:rsid w:val="00901042"/>
    <w:rsid w:val="00901308"/>
    <w:rsid w:val="00901E19"/>
    <w:rsid w:val="00904AE2"/>
    <w:rsid w:val="009059B1"/>
    <w:rsid w:val="00905FE0"/>
    <w:rsid w:val="009075E6"/>
    <w:rsid w:val="00911584"/>
    <w:rsid w:val="0091283E"/>
    <w:rsid w:val="00912AC9"/>
    <w:rsid w:val="009136B0"/>
    <w:rsid w:val="009144ED"/>
    <w:rsid w:val="009162F6"/>
    <w:rsid w:val="009170A2"/>
    <w:rsid w:val="00920255"/>
    <w:rsid w:val="00920C47"/>
    <w:rsid w:val="00921F4D"/>
    <w:rsid w:val="0092291C"/>
    <w:rsid w:val="00922F2F"/>
    <w:rsid w:val="009253E9"/>
    <w:rsid w:val="009269B2"/>
    <w:rsid w:val="00926DA5"/>
    <w:rsid w:val="00927207"/>
    <w:rsid w:val="0092768F"/>
    <w:rsid w:val="00927945"/>
    <w:rsid w:val="00932552"/>
    <w:rsid w:val="00932D7C"/>
    <w:rsid w:val="00934171"/>
    <w:rsid w:val="00935498"/>
    <w:rsid w:val="00936B73"/>
    <w:rsid w:val="0094144A"/>
    <w:rsid w:val="0094159F"/>
    <w:rsid w:val="009424F2"/>
    <w:rsid w:val="009442E3"/>
    <w:rsid w:val="009444CE"/>
    <w:rsid w:val="00944D09"/>
    <w:rsid w:val="00950BD0"/>
    <w:rsid w:val="00950CDE"/>
    <w:rsid w:val="00953592"/>
    <w:rsid w:val="0095445B"/>
    <w:rsid w:val="00956127"/>
    <w:rsid w:val="009561A2"/>
    <w:rsid w:val="009565A9"/>
    <w:rsid w:val="00957BC0"/>
    <w:rsid w:val="00963D8C"/>
    <w:rsid w:val="00964FA9"/>
    <w:rsid w:val="00966AD6"/>
    <w:rsid w:val="00973451"/>
    <w:rsid w:val="00974DE1"/>
    <w:rsid w:val="00977EA9"/>
    <w:rsid w:val="00984974"/>
    <w:rsid w:val="00985069"/>
    <w:rsid w:val="00986E03"/>
    <w:rsid w:val="0099091A"/>
    <w:rsid w:val="00990989"/>
    <w:rsid w:val="00991CC6"/>
    <w:rsid w:val="00992339"/>
    <w:rsid w:val="00993CF9"/>
    <w:rsid w:val="009A0783"/>
    <w:rsid w:val="009A1AC3"/>
    <w:rsid w:val="009A1B19"/>
    <w:rsid w:val="009A3D6F"/>
    <w:rsid w:val="009A3DFC"/>
    <w:rsid w:val="009A5B76"/>
    <w:rsid w:val="009A5D1F"/>
    <w:rsid w:val="009B1CBB"/>
    <w:rsid w:val="009B2A46"/>
    <w:rsid w:val="009B2B5A"/>
    <w:rsid w:val="009B2E2D"/>
    <w:rsid w:val="009B4CC4"/>
    <w:rsid w:val="009B5291"/>
    <w:rsid w:val="009B7399"/>
    <w:rsid w:val="009B76F0"/>
    <w:rsid w:val="009C001D"/>
    <w:rsid w:val="009C142D"/>
    <w:rsid w:val="009C21BB"/>
    <w:rsid w:val="009C4496"/>
    <w:rsid w:val="009C459D"/>
    <w:rsid w:val="009C46DE"/>
    <w:rsid w:val="009C50E2"/>
    <w:rsid w:val="009C5B84"/>
    <w:rsid w:val="009C5C98"/>
    <w:rsid w:val="009C5FCE"/>
    <w:rsid w:val="009C7CB3"/>
    <w:rsid w:val="009D2047"/>
    <w:rsid w:val="009E021F"/>
    <w:rsid w:val="009E0C49"/>
    <w:rsid w:val="009E1BBA"/>
    <w:rsid w:val="009E412D"/>
    <w:rsid w:val="009E49B1"/>
    <w:rsid w:val="009F0841"/>
    <w:rsid w:val="009F0B13"/>
    <w:rsid w:val="009F3553"/>
    <w:rsid w:val="009F3758"/>
    <w:rsid w:val="009F68C8"/>
    <w:rsid w:val="00A02774"/>
    <w:rsid w:val="00A028D7"/>
    <w:rsid w:val="00A02A1A"/>
    <w:rsid w:val="00A02F22"/>
    <w:rsid w:val="00A0590F"/>
    <w:rsid w:val="00A0667E"/>
    <w:rsid w:val="00A0696B"/>
    <w:rsid w:val="00A06B4E"/>
    <w:rsid w:val="00A07B2C"/>
    <w:rsid w:val="00A104EF"/>
    <w:rsid w:val="00A10769"/>
    <w:rsid w:val="00A10DE7"/>
    <w:rsid w:val="00A14C28"/>
    <w:rsid w:val="00A14EE5"/>
    <w:rsid w:val="00A15436"/>
    <w:rsid w:val="00A1606F"/>
    <w:rsid w:val="00A16DDB"/>
    <w:rsid w:val="00A226D6"/>
    <w:rsid w:val="00A24C90"/>
    <w:rsid w:val="00A2534B"/>
    <w:rsid w:val="00A27BCB"/>
    <w:rsid w:val="00A31752"/>
    <w:rsid w:val="00A33185"/>
    <w:rsid w:val="00A33E67"/>
    <w:rsid w:val="00A34CF4"/>
    <w:rsid w:val="00A35206"/>
    <w:rsid w:val="00A35863"/>
    <w:rsid w:val="00A36058"/>
    <w:rsid w:val="00A3623D"/>
    <w:rsid w:val="00A371F4"/>
    <w:rsid w:val="00A42204"/>
    <w:rsid w:val="00A455CE"/>
    <w:rsid w:val="00A47D7D"/>
    <w:rsid w:val="00A504E2"/>
    <w:rsid w:val="00A518FE"/>
    <w:rsid w:val="00A519C9"/>
    <w:rsid w:val="00A52310"/>
    <w:rsid w:val="00A52ED9"/>
    <w:rsid w:val="00A57B55"/>
    <w:rsid w:val="00A60A37"/>
    <w:rsid w:val="00A61A67"/>
    <w:rsid w:val="00A6476D"/>
    <w:rsid w:val="00A64999"/>
    <w:rsid w:val="00A700AB"/>
    <w:rsid w:val="00A70FD3"/>
    <w:rsid w:val="00A71901"/>
    <w:rsid w:val="00A721A0"/>
    <w:rsid w:val="00A7229B"/>
    <w:rsid w:val="00A75836"/>
    <w:rsid w:val="00A813AA"/>
    <w:rsid w:val="00A838FD"/>
    <w:rsid w:val="00A8413D"/>
    <w:rsid w:val="00A8415B"/>
    <w:rsid w:val="00A8474E"/>
    <w:rsid w:val="00A86AC4"/>
    <w:rsid w:val="00A91185"/>
    <w:rsid w:val="00A92974"/>
    <w:rsid w:val="00A9545F"/>
    <w:rsid w:val="00A971F0"/>
    <w:rsid w:val="00A97B28"/>
    <w:rsid w:val="00AA1278"/>
    <w:rsid w:val="00AA180A"/>
    <w:rsid w:val="00AA40A9"/>
    <w:rsid w:val="00AA4B72"/>
    <w:rsid w:val="00AA771B"/>
    <w:rsid w:val="00AA77FD"/>
    <w:rsid w:val="00AB0F3C"/>
    <w:rsid w:val="00AB2789"/>
    <w:rsid w:val="00AB29D2"/>
    <w:rsid w:val="00AB7FBA"/>
    <w:rsid w:val="00AC028C"/>
    <w:rsid w:val="00AC037D"/>
    <w:rsid w:val="00AC246B"/>
    <w:rsid w:val="00AC341C"/>
    <w:rsid w:val="00AC6A8B"/>
    <w:rsid w:val="00AD0637"/>
    <w:rsid w:val="00AD1E93"/>
    <w:rsid w:val="00AD4548"/>
    <w:rsid w:val="00AD4C87"/>
    <w:rsid w:val="00AD55E8"/>
    <w:rsid w:val="00AD59E8"/>
    <w:rsid w:val="00AD5A11"/>
    <w:rsid w:val="00AD7AE6"/>
    <w:rsid w:val="00AE1979"/>
    <w:rsid w:val="00AE242B"/>
    <w:rsid w:val="00AE3A9F"/>
    <w:rsid w:val="00AE6A59"/>
    <w:rsid w:val="00AE6E7C"/>
    <w:rsid w:val="00AE7AF5"/>
    <w:rsid w:val="00AF00E9"/>
    <w:rsid w:val="00AF0632"/>
    <w:rsid w:val="00AF0822"/>
    <w:rsid w:val="00AF2171"/>
    <w:rsid w:val="00AF45F2"/>
    <w:rsid w:val="00AF5527"/>
    <w:rsid w:val="00AF5D03"/>
    <w:rsid w:val="00AF754D"/>
    <w:rsid w:val="00B00C56"/>
    <w:rsid w:val="00B01264"/>
    <w:rsid w:val="00B014B8"/>
    <w:rsid w:val="00B01A33"/>
    <w:rsid w:val="00B01F94"/>
    <w:rsid w:val="00B0238B"/>
    <w:rsid w:val="00B02874"/>
    <w:rsid w:val="00B05A08"/>
    <w:rsid w:val="00B070D3"/>
    <w:rsid w:val="00B10882"/>
    <w:rsid w:val="00B10EB0"/>
    <w:rsid w:val="00B15829"/>
    <w:rsid w:val="00B17C0E"/>
    <w:rsid w:val="00B213D8"/>
    <w:rsid w:val="00B22C45"/>
    <w:rsid w:val="00B22E0B"/>
    <w:rsid w:val="00B240DE"/>
    <w:rsid w:val="00B2622B"/>
    <w:rsid w:val="00B2638F"/>
    <w:rsid w:val="00B307FF"/>
    <w:rsid w:val="00B30C50"/>
    <w:rsid w:val="00B312AA"/>
    <w:rsid w:val="00B33445"/>
    <w:rsid w:val="00B3528A"/>
    <w:rsid w:val="00B36C68"/>
    <w:rsid w:val="00B37156"/>
    <w:rsid w:val="00B40EA5"/>
    <w:rsid w:val="00B41F7E"/>
    <w:rsid w:val="00B4473C"/>
    <w:rsid w:val="00B44D9E"/>
    <w:rsid w:val="00B47C43"/>
    <w:rsid w:val="00B50D5D"/>
    <w:rsid w:val="00B51BD7"/>
    <w:rsid w:val="00B5353C"/>
    <w:rsid w:val="00B547F1"/>
    <w:rsid w:val="00B55E6D"/>
    <w:rsid w:val="00B56EB9"/>
    <w:rsid w:val="00B6033C"/>
    <w:rsid w:val="00B61B89"/>
    <w:rsid w:val="00B62415"/>
    <w:rsid w:val="00B627AD"/>
    <w:rsid w:val="00B6642A"/>
    <w:rsid w:val="00B672F2"/>
    <w:rsid w:val="00B67AA3"/>
    <w:rsid w:val="00B715A3"/>
    <w:rsid w:val="00B724B0"/>
    <w:rsid w:val="00B727D1"/>
    <w:rsid w:val="00B76D05"/>
    <w:rsid w:val="00B81406"/>
    <w:rsid w:val="00B81776"/>
    <w:rsid w:val="00B81CE7"/>
    <w:rsid w:val="00B832E3"/>
    <w:rsid w:val="00B83725"/>
    <w:rsid w:val="00B84A20"/>
    <w:rsid w:val="00B8671F"/>
    <w:rsid w:val="00B91A7D"/>
    <w:rsid w:val="00B930D7"/>
    <w:rsid w:val="00B93E13"/>
    <w:rsid w:val="00B94008"/>
    <w:rsid w:val="00B94957"/>
    <w:rsid w:val="00B950F9"/>
    <w:rsid w:val="00BA1D19"/>
    <w:rsid w:val="00BA3504"/>
    <w:rsid w:val="00BA586B"/>
    <w:rsid w:val="00BA714B"/>
    <w:rsid w:val="00BB2A5D"/>
    <w:rsid w:val="00BB5A3D"/>
    <w:rsid w:val="00BB63C7"/>
    <w:rsid w:val="00BB7179"/>
    <w:rsid w:val="00BC0525"/>
    <w:rsid w:val="00BC08A6"/>
    <w:rsid w:val="00BC1405"/>
    <w:rsid w:val="00BC1C43"/>
    <w:rsid w:val="00BC21E0"/>
    <w:rsid w:val="00BC7214"/>
    <w:rsid w:val="00BD047D"/>
    <w:rsid w:val="00BD0D0D"/>
    <w:rsid w:val="00BD21A9"/>
    <w:rsid w:val="00BD242A"/>
    <w:rsid w:val="00BE24C4"/>
    <w:rsid w:val="00BE294D"/>
    <w:rsid w:val="00BE2AF0"/>
    <w:rsid w:val="00BE7431"/>
    <w:rsid w:val="00BF2775"/>
    <w:rsid w:val="00BF2CF8"/>
    <w:rsid w:val="00BF4C37"/>
    <w:rsid w:val="00BF5894"/>
    <w:rsid w:val="00BF6278"/>
    <w:rsid w:val="00BF6758"/>
    <w:rsid w:val="00BF6B9C"/>
    <w:rsid w:val="00C006A4"/>
    <w:rsid w:val="00C007B1"/>
    <w:rsid w:val="00C04156"/>
    <w:rsid w:val="00C15257"/>
    <w:rsid w:val="00C162CF"/>
    <w:rsid w:val="00C16B6E"/>
    <w:rsid w:val="00C17573"/>
    <w:rsid w:val="00C1788A"/>
    <w:rsid w:val="00C20479"/>
    <w:rsid w:val="00C215AA"/>
    <w:rsid w:val="00C24347"/>
    <w:rsid w:val="00C249D4"/>
    <w:rsid w:val="00C261A8"/>
    <w:rsid w:val="00C26259"/>
    <w:rsid w:val="00C26F4A"/>
    <w:rsid w:val="00C324DB"/>
    <w:rsid w:val="00C3310E"/>
    <w:rsid w:val="00C33B31"/>
    <w:rsid w:val="00C346D8"/>
    <w:rsid w:val="00C357EB"/>
    <w:rsid w:val="00C36343"/>
    <w:rsid w:val="00C36884"/>
    <w:rsid w:val="00C36C5A"/>
    <w:rsid w:val="00C36D46"/>
    <w:rsid w:val="00C41291"/>
    <w:rsid w:val="00C41D3B"/>
    <w:rsid w:val="00C4447E"/>
    <w:rsid w:val="00C4752D"/>
    <w:rsid w:val="00C5058E"/>
    <w:rsid w:val="00C527E3"/>
    <w:rsid w:val="00C53A61"/>
    <w:rsid w:val="00C562AA"/>
    <w:rsid w:val="00C57EDC"/>
    <w:rsid w:val="00C615B0"/>
    <w:rsid w:val="00C667E3"/>
    <w:rsid w:val="00C66BE9"/>
    <w:rsid w:val="00C67589"/>
    <w:rsid w:val="00C678EB"/>
    <w:rsid w:val="00C67EF7"/>
    <w:rsid w:val="00C705C4"/>
    <w:rsid w:val="00C71F10"/>
    <w:rsid w:val="00C72A00"/>
    <w:rsid w:val="00C73136"/>
    <w:rsid w:val="00C731F2"/>
    <w:rsid w:val="00C733B3"/>
    <w:rsid w:val="00C74500"/>
    <w:rsid w:val="00C80F4F"/>
    <w:rsid w:val="00C827D0"/>
    <w:rsid w:val="00C82930"/>
    <w:rsid w:val="00C84A25"/>
    <w:rsid w:val="00C851C4"/>
    <w:rsid w:val="00C87DFD"/>
    <w:rsid w:val="00C938D7"/>
    <w:rsid w:val="00C93A97"/>
    <w:rsid w:val="00C942D4"/>
    <w:rsid w:val="00C948EE"/>
    <w:rsid w:val="00C95E5A"/>
    <w:rsid w:val="00C967E1"/>
    <w:rsid w:val="00C96CBD"/>
    <w:rsid w:val="00C97E26"/>
    <w:rsid w:val="00CA011F"/>
    <w:rsid w:val="00CA2D51"/>
    <w:rsid w:val="00CA30A1"/>
    <w:rsid w:val="00CA34FA"/>
    <w:rsid w:val="00CA3608"/>
    <w:rsid w:val="00CA3706"/>
    <w:rsid w:val="00CA3DBD"/>
    <w:rsid w:val="00CA4196"/>
    <w:rsid w:val="00CA4AF1"/>
    <w:rsid w:val="00CA715E"/>
    <w:rsid w:val="00CA7218"/>
    <w:rsid w:val="00CB0602"/>
    <w:rsid w:val="00CB7D25"/>
    <w:rsid w:val="00CC0026"/>
    <w:rsid w:val="00CC012E"/>
    <w:rsid w:val="00CC0251"/>
    <w:rsid w:val="00CC2307"/>
    <w:rsid w:val="00CC49EF"/>
    <w:rsid w:val="00CC5882"/>
    <w:rsid w:val="00CC61B8"/>
    <w:rsid w:val="00CC66FC"/>
    <w:rsid w:val="00CC6F77"/>
    <w:rsid w:val="00CD2974"/>
    <w:rsid w:val="00CD37FC"/>
    <w:rsid w:val="00CD4033"/>
    <w:rsid w:val="00CD43BA"/>
    <w:rsid w:val="00CD4E25"/>
    <w:rsid w:val="00CD6D13"/>
    <w:rsid w:val="00CE047E"/>
    <w:rsid w:val="00CE0CFB"/>
    <w:rsid w:val="00CE2441"/>
    <w:rsid w:val="00CF2429"/>
    <w:rsid w:val="00CF24EC"/>
    <w:rsid w:val="00CF5FD1"/>
    <w:rsid w:val="00CF79E0"/>
    <w:rsid w:val="00D00017"/>
    <w:rsid w:val="00D0211F"/>
    <w:rsid w:val="00D02A17"/>
    <w:rsid w:val="00D04113"/>
    <w:rsid w:val="00D0461D"/>
    <w:rsid w:val="00D05C7E"/>
    <w:rsid w:val="00D06190"/>
    <w:rsid w:val="00D06837"/>
    <w:rsid w:val="00D06C6E"/>
    <w:rsid w:val="00D072D2"/>
    <w:rsid w:val="00D1041B"/>
    <w:rsid w:val="00D10C8D"/>
    <w:rsid w:val="00D11185"/>
    <w:rsid w:val="00D14F28"/>
    <w:rsid w:val="00D15C51"/>
    <w:rsid w:val="00D15C8E"/>
    <w:rsid w:val="00D16142"/>
    <w:rsid w:val="00D17460"/>
    <w:rsid w:val="00D17A66"/>
    <w:rsid w:val="00D20E75"/>
    <w:rsid w:val="00D20FFF"/>
    <w:rsid w:val="00D21997"/>
    <w:rsid w:val="00D2254E"/>
    <w:rsid w:val="00D2284C"/>
    <w:rsid w:val="00D24874"/>
    <w:rsid w:val="00D26580"/>
    <w:rsid w:val="00D27124"/>
    <w:rsid w:val="00D337F8"/>
    <w:rsid w:val="00D341DF"/>
    <w:rsid w:val="00D3483D"/>
    <w:rsid w:val="00D356F4"/>
    <w:rsid w:val="00D35E0D"/>
    <w:rsid w:val="00D36B0B"/>
    <w:rsid w:val="00D40008"/>
    <w:rsid w:val="00D41357"/>
    <w:rsid w:val="00D42940"/>
    <w:rsid w:val="00D44FEB"/>
    <w:rsid w:val="00D450A9"/>
    <w:rsid w:val="00D45A22"/>
    <w:rsid w:val="00D47270"/>
    <w:rsid w:val="00D47288"/>
    <w:rsid w:val="00D47BAE"/>
    <w:rsid w:val="00D50A4B"/>
    <w:rsid w:val="00D51AB2"/>
    <w:rsid w:val="00D5261C"/>
    <w:rsid w:val="00D547EF"/>
    <w:rsid w:val="00D56257"/>
    <w:rsid w:val="00D60C8D"/>
    <w:rsid w:val="00D61E6B"/>
    <w:rsid w:val="00D653F5"/>
    <w:rsid w:val="00D669CD"/>
    <w:rsid w:val="00D711CC"/>
    <w:rsid w:val="00D75105"/>
    <w:rsid w:val="00D75E07"/>
    <w:rsid w:val="00D76388"/>
    <w:rsid w:val="00D76396"/>
    <w:rsid w:val="00D76B47"/>
    <w:rsid w:val="00D7732C"/>
    <w:rsid w:val="00D8057D"/>
    <w:rsid w:val="00D80BA1"/>
    <w:rsid w:val="00D824ED"/>
    <w:rsid w:val="00D84551"/>
    <w:rsid w:val="00D85306"/>
    <w:rsid w:val="00D853C2"/>
    <w:rsid w:val="00D869A0"/>
    <w:rsid w:val="00D86C1B"/>
    <w:rsid w:val="00D87C7F"/>
    <w:rsid w:val="00D90F15"/>
    <w:rsid w:val="00D93CEB"/>
    <w:rsid w:val="00D940F4"/>
    <w:rsid w:val="00D95C1D"/>
    <w:rsid w:val="00D96E44"/>
    <w:rsid w:val="00DA2333"/>
    <w:rsid w:val="00DA52E3"/>
    <w:rsid w:val="00DA55E5"/>
    <w:rsid w:val="00DA6E6D"/>
    <w:rsid w:val="00DB5F36"/>
    <w:rsid w:val="00DB5F67"/>
    <w:rsid w:val="00DB713D"/>
    <w:rsid w:val="00DB776F"/>
    <w:rsid w:val="00DC14B6"/>
    <w:rsid w:val="00DC3FAD"/>
    <w:rsid w:val="00DC6278"/>
    <w:rsid w:val="00DC63F6"/>
    <w:rsid w:val="00DC68F8"/>
    <w:rsid w:val="00DC7A7A"/>
    <w:rsid w:val="00DC7C1C"/>
    <w:rsid w:val="00DD1C9D"/>
    <w:rsid w:val="00DD2122"/>
    <w:rsid w:val="00DD2832"/>
    <w:rsid w:val="00DD58B2"/>
    <w:rsid w:val="00DD6204"/>
    <w:rsid w:val="00DD7A0A"/>
    <w:rsid w:val="00DE30CF"/>
    <w:rsid w:val="00DE367B"/>
    <w:rsid w:val="00DE69E7"/>
    <w:rsid w:val="00DE6F18"/>
    <w:rsid w:val="00DF2198"/>
    <w:rsid w:val="00DF339A"/>
    <w:rsid w:val="00E05F20"/>
    <w:rsid w:val="00E13217"/>
    <w:rsid w:val="00E154B2"/>
    <w:rsid w:val="00E159FF"/>
    <w:rsid w:val="00E15ECB"/>
    <w:rsid w:val="00E16EFB"/>
    <w:rsid w:val="00E20149"/>
    <w:rsid w:val="00E20F54"/>
    <w:rsid w:val="00E237F7"/>
    <w:rsid w:val="00E24CFC"/>
    <w:rsid w:val="00E25BAA"/>
    <w:rsid w:val="00E268A3"/>
    <w:rsid w:val="00E26DE2"/>
    <w:rsid w:val="00E26F6A"/>
    <w:rsid w:val="00E27486"/>
    <w:rsid w:val="00E27632"/>
    <w:rsid w:val="00E30380"/>
    <w:rsid w:val="00E307F7"/>
    <w:rsid w:val="00E31E45"/>
    <w:rsid w:val="00E37A48"/>
    <w:rsid w:val="00E44C09"/>
    <w:rsid w:val="00E476EA"/>
    <w:rsid w:val="00E50AD0"/>
    <w:rsid w:val="00E53A5D"/>
    <w:rsid w:val="00E542C3"/>
    <w:rsid w:val="00E5638D"/>
    <w:rsid w:val="00E5712C"/>
    <w:rsid w:val="00E574AA"/>
    <w:rsid w:val="00E6118B"/>
    <w:rsid w:val="00E61911"/>
    <w:rsid w:val="00E61B91"/>
    <w:rsid w:val="00E61DB4"/>
    <w:rsid w:val="00E624BC"/>
    <w:rsid w:val="00E637AB"/>
    <w:rsid w:val="00E649B8"/>
    <w:rsid w:val="00E64E5B"/>
    <w:rsid w:val="00E657C5"/>
    <w:rsid w:val="00E65823"/>
    <w:rsid w:val="00E65861"/>
    <w:rsid w:val="00E66D2B"/>
    <w:rsid w:val="00E66F2B"/>
    <w:rsid w:val="00E67CFF"/>
    <w:rsid w:val="00E70971"/>
    <w:rsid w:val="00E71058"/>
    <w:rsid w:val="00E753FC"/>
    <w:rsid w:val="00E76631"/>
    <w:rsid w:val="00E76951"/>
    <w:rsid w:val="00E82F8D"/>
    <w:rsid w:val="00E8306B"/>
    <w:rsid w:val="00E8659B"/>
    <w:rsid w:val="00E86FF0"/>
    <w:rsid w:val="00E8750B"/>
    <w:rsid w:val="00E91916"/>
    <w:rsid w:val="00E9299A"/>
    <w:rsid w:val="00E92AE8"/>
    <w:rsid w:val="00E97D3C"/>
    <w:rsid w:val="00EA05E4"/>
    <w:rsid w:val="00EA5EE0"/>
    <w:rsid w:val="00EA7F86"/>
    <w:rsid w:val="00EB1243"/>
    <w:rsid w:val="00EB14EE"/>
    <w:rsid w:val="00EB370D"/>
    <w:rsid w:val="00EB505F"/>
    <w:rsid w:val="00EC0536"/>
    <w:rsid w:val="00EC0C12"/>
    <w:rsid w:val="00EC1C80"/>
    <w:rsid w:val="00EC2DEF"/>
    <w:rsid w:val="00EC3D06"/>
    <w:rsid w:val="00EC7127"/>
    <w:rsid w:val="00ED020C"/>
    <w:rsid w:val="00ED17BA"/>
    <w:rsid w:val="00ED1B93"/>
    <w:rsid w:val="00ED464F"/>
    <w:rsid w:val="00ED6372"/>
    <w:rsid w:val="00ED6955"/>
    <w:rsid w:val="00ED76B8"/>
    <w:rsid w:val="00ED7CEC"/>
    <w:rsid w:val="00EE0EB3"/>
    <w:rsid w:val="00EE223F"/>
    <w:rsid w:val="00EE25A6"/>
    <w:rsid w:val="00EE4E25"/>
    <w:rsid w:val="00EE6ECD"/>
    <w:rsid w:val="00EF0AA3"/>
    <w:rsid w:val="00EF0DF3"/>
    <w:rsid w:val="00EF31CE"/>
    <w:rsid w:val="00EF4E57"/>
    <w:rsid w:val="00EF6191"/>
    <w:rsid w:val="00EF7665"/>
    <w:rsid w:val="00F013D8"/>
    <w:rsid w:val="00F01AD8"/>
    <w:rsid w:val="00F01F1C"/>
    <w:rsid w:val="00F02690"/>
    <w:rsid w:val="00F06C52"/>
    <w:rsid w:val="00F07CCB"/>
    <w:rsid w:val="00F11E9D"/>
    <w:rsid w:val="00F12E88"/>
    <w:rsid w:val="00F1382A"/>
    <w:rsid w:val="00F13C97"/>
    <w:rsid w:val="00F144B1"/>
    <w:rsid w:val="00F1504A"/>
    <w:rsid w:val="00F2135F"/>
    <w:rsid w:val="00F21D5A"/>
    <w:rsid w:val="00F22A4E"/>
    <w:rsid w:val="00F246DA"/>
    <w:rsid w:val="00F26AEF"/>
    <w:rsid w:val="00F306B1"/>
    <w:rsid w:val="00F30B1D"/>
    <w:rsid w:val="00F319E9"/>
    <w:rsid w:val="00F33FC8"/>
    <w:rsid w:val="00F34C46"/>
    <w:rsid w:val="00F35876"/>
    <w:rsid w:val="00F3664A"/>
    <w:rsid w:val="00F4163E"/>
    <w:rsid w:val="00F422BA"/>
    <w:rsid w:val="00F43F44"/>
    <w:rsid w:val="00F449FA"/>
    <w:rsid w:val="00F47888"/>
    <w:rsid w:val="00F53EDA"/>
    <w:rsid w:val="00F55402"/>
    <w:rsid w:val="00F55486"/>
    <w:rsid w:val="00F56EDB"/>
    <w:rsid w:val="00F57356"/>
    <w:rsid w:val="00F606D0"/>
    <w:rsid w:val="00F60AF2"/>
    <w:rsid w:val="00F62AE2"/>
    <w:rsid w:val="00F63C77"/>
    <w:rsid w:val="00F644B1"/>
    <w:rsid w:val="00F656C4"/>
    <w:rsid w:val="00F66138"/>
    <w:rsid w:val="00F67567"/>
    <w:rsid w:val="00F67B55"/>
    <w:rsid w:val="00F702FF"/>
    <w:rsid w:val="00F7215C"/>
    <w:rsid w:val="00F72600"/>
    <w:rsid w:val="00F727E6"/>
    <w:rsid w:val="00F74386"/>
    <w:rsid w:val="00F77006"/>
    <w:rsid w:val="00F815D5"/>
    <w:rsid w:val="00F82963"/>
    <w:rsid w:val="00F82E28"/>
    <w:rsid w:val="00F833A5"/>
    <w:rsid w:val="00F85450"/>
    <w:rsid w:val="00F87A12"/>
    <w:rsid w:val="00F9022D"/>
    <w:rsid w:val="00F92697"/>
    <w:rsid w:val="00F926E3"/>
    <w:rsid w:val="00F9336E"/>
    <w:rsid w:val="00F93A70"/>
    <w:rsid w:val="00F94B12"/>
    <w:rsid w:val="00F94E8E"/>
    <w:rsid w:val="00F9676B"/>
    <w:rsid w:val="00FA00FF"/>
    <w:rsid w:val="00FA0C6D"/>
    <w:rsid w:val="00FA22A7"/>
    <w:rsid w:val="00FA2B20"/>
    <w:rsid w:val="00FA30D2"/>
    <w:rsid w:val="00FA571A"/>
    <w:rsid w:val="00FA6658"/>
    <w:rsid w:val="00FA729E"/>
    <w:rsid w:val="00FA79FB"/>
    <w:rsid w:val="00FB099B"/>
    <w:rsid w:val="00FB25A3"/>
    <w:rsid w:val="00FB495C"/>
    <w:rsid w:val="00FC0744"/>
    <w:rsid w:val="00FC0AA6"/>
    <w:rsid w:val="00FC2882"/>
    <w:rsid w:val="00FC562B"/>
    <w:rsid w:val="00FC62B6"/>
    <w:rsid w:val="00FC6BF6"/>
    <w:rsid w:val="00FC6E85"/>
    <w:rsid w:val="00FD0765"/>
    <w:rsid w:val="00FD0F47"/>
    <w:rsid w:val="00FD1A5D"/>
    <w:rsid w:val="00FD2265"/>
    <w:rsid w:val="00FD431D"/>
    <w:rsid w:val="00FD719F"/>
    <w:rsid w:val="00FD7565"/>
    <w:rsid w:val="00FE2F44"/>
    <w:rsid w:val="00FE37C1"/>
    <w:rsid w:val="00FE3B5F"/>
    <w:rsid w:val="00FE65A8"/>
    <w:rsid w:val="00FF0FB9"/>
    <w:rsid w:val="00FF216D"/>
    <w:rsid w:val="00FF4AD2"/>
    <w:rsid w:val="00FF52B0"/>
    <w:rsid w:val="00FF5714"/>
    <w:rsid w:val="00FF5C33"/>
    <w:rsid w:val="00FF632B"/>
    <w:rsid w:val="00FF6D13"/>
    <w:rsid w:val="407DD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839DBC"/>
  <w15:chartTrackingRefBased/>
  <w15:docId w15:val="{9BF7EDF3-01BB-4329-89CE-AD00EF462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72BE4"/>
    <w:pPr>
      <w:widowControl w:val="0"/>
      <w:suppressAutoHyphens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Nadpis1">
    <w:name w:val="heading 1"/>
    <w:basedOn w:val="Normln"/>
    <w:next w:val="Zkladntext"/>
    <w:link w:val="Nadpis1Char"/>
    <w:qFormat/>
    <w:rsid w:val="00572BE4"/>
    <w:pPr>
      <w:widowControl/>
      <w:numPr>
        <w:numId w:val="1"/>
      </w:numPr>
      <w:suppressAutoHyphens w:val="0"/>
      <w:spacing w:after="150" w:line="360" w:lineRule="atLeast"/>
      <w:textAlignment w:val="auto"/>
      <w:outlineLvl w:val="0"/>
    </w:pPr>
    <w:rPr>
      <w:rFonts w:eastAsia="Times New Roman" w:cs="Times New Roman"/>
      <w:b/>
      <w:bCs/>
      <w:sz w:val="21"/>
      <w:szCs w:val="21"/>
      <w:lang w:bidi="ar-SA"/>
    </w:rPr>
  </w:style>
  <w:style w:type="paragraph" w:styleId="Nadpis2">
    <w:name w:val="heading 2"/>
    <w:basedOn w:val="Normln"/>
    <w:next w:val="Normln"/>
    <w:link w:val="Nadpis2Char"/>
    <w:qFormat/>
    <w:rsid w:val="00572BE4"/>
    <w:pPr>
      <w:keepNext/>
      <w:numPr>
        <w:ilvl w:val="1"/>
        <w:numId w:val="1"/>
      </w:numPr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5"/>
    </w:rPr>
  </w:style>
  <w:style w:type="paragraph" w:styleId="Nadpis3">
    <w:name w:val="heading 3"/>
    <w:basedOn w:val="Normln"/>
    <w:next w:val="Normln"/>
    <w:link w:val="Nadpis3Char"/>
    <w:qFormat/>
    <w:rsid w:val="00572BE4"/>
    <w:pPr>
      <w:keepNext/>
      <w:numPr>
        <w:ilvl w:val="2"/>
        <w:numId w:val="1"/>
      </w:numPr>
      <w:spacing w:before="240" w:after="60"/>
      <w:outlineLvl w:val="2"/>
    </w:pPr>
    <w:rPr>
      <w:rFonts w:ascii="Cambria" w:eastAsia="Times New Roman" w:hAnsi="Cambria" w:cs="Cambria"/>
      <w:b/>
      <w:bCs/>
      <w:sz w:val="26"/>
      <w:szCs w:val="23"/>
    </w:rPr>
  </w:style>
  <w:style w:type="paragraph" w:styleId="Nadpis4">
    <w:name w:val="heading 4"/>
    <w:basedOn w:val="Normln"/>
    <w:next w:val="Zkladntext"/>
    <w:link w:val="Nadpis4Char"/>
    <w:qFormat/>
    <w:rsid w:val="00572BE4"/>
    <w:pPr>
      <w:widowControl/>
      <w:numPr>
        <w:ilvl w:val="3"/>
        <w:numId w:val="1"/>
      </w:numPr>
      <w:suppressAutoHyphens w:val="0"/>
      <w:spacing w:before="374" w:after="374" w:line="480" w:lineRule="atLeast"/>
      <w:textAlignment w:val="auto"/>
      <w:outlineLvl w:val="3"/>
    </w:pPr>
    <w:rPr>
      <w:rFonts w:eastAsia="Times New Roman" w:cs="Times New Roman"/>
      <w:b/>
      <w:bCs/>
      <w:caps/>
      <w:sz w:val="18"/>
      <w:szCs w:val="18"/>
      <w:lang w:bidi="ar-SA"/>
    </w:rPr>
  </w:style>
  <w:style w:type="paragraph" w:styleId="Nadpis5">
    <w:name w:val="heading 5"/>
    <w:basedOn w:val="Normln"/>
    <w:next w:val="Normln"/>
    <w:link w:val="Nadpis5Char"/>
    <w:qFormat/>
    <w:rsid w:val="00572BE4"/>
    <w:pPr>
      <w:keepNext/>
      <w:widowControl/>
      <w:numPr>
        <w:ilvl w:val="4"/>
        <w:numId w:val="1"/>
      </w:numPr>
      <w:suppressAutoHyphens w:val="0"/>
      <w:spacing w:before="120"/>
      <w:jc w:val="center"/>
      <w:textAlignment w:val="auto"/>
      <w:outlineLvl w:val="4"/>
    </w:pPr>
    <w:rPr>
      <w:rFonts w:eastAsia="Times New Roman" w:cs="Times New Roman"/>
      <w:b/>
      <w:sz w:val="28"/>
      <w:lang w:val="x-none" w:bidi="ar-SA"/>
    </w:rPr>
  </w:style>
  <w:style w:type="paragraph" w:styleId="Nadpis6">
    <w:name w:val="heading 6"/>
    <w:basedOn w:val="Normln"/>
    <w:next w:val="Zkladntext"/>
    <w:link w:val="Nadpis6Char"/>
    <w:qFormat/>
    <w:rsid w:val="00572BE4"/>
    <w:pPr>
      <w:widowControl/>
      <w:numPr>
        <w:ilvl w:val="5"/>
        <w:numId w:val="1"/>
      </w:numPr>
      <w:suppressAutoHyphens w:val="0"/>
      <w:spacing w:before="374" w:after="374" w:line="480" w:lineRule="atLeast"/>
      <w:textAlignment w:val="auto"/>
      <w:outlineLvl w:val="5"/>
    </w:pPr>
    <w:rPr>
      <w:rFonts w:eastAsia="Times New Roman" w:cs="Times New Roman"/>
      <w:b/>
      <w:bCs/>
      <w:i/>
      <w:iCs/>
      <w:sz w:val="18"/>
      <w:szCs w:val="18"/>
      <w:lang w:bidi="ar-SA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ED17BA"/>
    <w:pPr>
      <w:widowControl/>
      <w:tabs>
        <w:tab w:val="num" w:pos="-567"/>
      </w:tabs>
      <w:suppressAutoHyphens w:val="0"/>
      <w:spacing w:before="240" w:after="60"/>
      <w:ind w:left="3683" w:hanging="708"/>
      <w:jc w:val="both"/>
      <w:textAlignment w:val="auto"/>
      <w:outlineLvl w:val="6"/>
    </w:pPr>
    <w:rPr>
      <w:rFonts w:ascii="Arial" w:eastAsia="Times New Roman" w:hAnsi="Arial" w:cs="Arial"/>
      <w:kern w:val="0"/>
      <w:sz w:val="20"/>
      <w:szCs w:val="20"/>
      <w:lang w:eastAsia="cs-CZ" w:bidi="ar-SA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ED17BA"/>
    <w:pPr>
      <w:widowControl/>
      <w:tabs>
        <w:tab w:val="num" w:pos="-567"/>
      </w:tabs>
      <w:suppressAutoHyphens w:val="0"/>
      <w:spacing w:before="240" w:after="60"/>
      <w:ind w:left="4391" w:hanging="708"/>
      <w:jc w:val="both"/>
      <w:textAlignment w:val="auto"/>
      <w:outlineLvl w:val="7"/>
    </w:pPr>
    <w:rPr>
      <w:rFonts w:ascii="Arial" w:eastAsia="Times New Roman" w:hAnsi="Arial" w:cs="Arial"/>
      <w:i/>
      <w:iCs/>
      <w:kern w:val="0"/>
      <w:sz w:val="20"/>
      <w:szCs w:val="20"/>
      <w:lang w:eastAsia="cs-CZ" w:bidi="ar-SA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ED17BA"/>
    <w:pPr>
      <w:widowControl/>
      <w:tabs>
        <w:tab w:val="num" w:pos="-567"/>
      </w:tabs>
      <w:suppressAutoHyphens w:val="0"/>
      <w:spacing w:before="240" w:after="60"/>
      <w:ind w:left="5099" w:hanging="708"/>
      <w:jc w:val="both"/>
      <w:textAlignment w:val="auto"/>
      <w:outlineLvl w:val="8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572BE4"/>
    <w:rPr>
      <w:rFonts w:ascii="Times New Roman" w:eastAsia="Times New Roman" w:hAnsi="Times New Roman" w:cs="Times New Roman"/>
      <w:b/>
      <w:bCs/>
      <w:kern w:val="1"/>
      <w:sz w:val="21"/>
      <w:szCs w:val="21"/>
      <w:lang w:eastAsia="zh-CN"/>
    </w:rPr>
  </w:style>
  <w:style w:type="character" w:customStyle="1" w:styleId="Nadpis2Char">
    <w:name w:val="Nadpis 2 Char"/>
    <w:link w:val="Nadpis2"/>
    <w:rsid w:val="00572BE4"/>
    <w:rPr>
      <w:rFonts w:ascii="Cambria" w:eastAsia="Times New Roman" w:hAnsi="Cambria" w:cs="Cambria"/>
      <w:b/>
      <w:bCs/>
      <w:i/>
      <w:iCs/>
      <w:kern w:val="1"/>
      <w:sz w:val="28"/>
      <w:szCs w:val="25"/>
      <w:lang w:eastAsia="zh-CN" w:bidi="hi-IN"/>
    </w:rPr>
  </w:style>
  <w:style w:type="character" w:customStyle="1" w:styleId="Nadpis3Char">
    <w:name w:val="Nadpis 3 Char"/>
    <w:link w:val="Nadpis3"/>
    <w:rsid w:val="00572BE4"/>
    <w:rPr>
      <w:rFonts w:ascii="Cambria" w:eastAsia="Times New Roman" w:hAnsi="Cambria" w:cs="Cambria"/>
      <w:b/>
      <w:bCs/>
      <w:kern w:val="1"/>
      <w:sz w:val="26"/>
      <w:szCs w:val="23"/>
      <w:lang w:eastAsia="zh-CN" w:bidi="hi-IN"/>
    </w:rPr>
  </w:style>
  <w:style w:type="character" w:customStyle="1" w:styleId="Nadpis4Char">
    <w:name w:val="Nadpis 4 Char"/>
    <w:link w:val="Nadpis4"/>
    <w:rsid w:val="00572BE4"/>
    <w:rPr>
      <w:rFonts w:ascii="Times New Roman" w:eastAsia="Times New Roman" w:hAnsi="Times New Roman" w:cs="Times New Roman"/>
      <w:b/>
      <w:bCs/>
      <w:caps/>
      <w:kern w:val="1"/>
      <w:sz w:val="18"/>
      <w:szCs w:val="18"/>
      <w:lang w:eastAsia="zh-CN"/>
    </w:rPr>
  </w:style>
  <w:style w:type="character" w:customStyle="1" w:styleId="Nadpis5Char">
    <w:name w:val="Nadpis 5 Char"/>
    <w:link w:val="Nadpis5"/>
    <w:rsid w:val="00572BE4"/>
    <w:rPr>
      <w:rFonts w:ascii="Times New Roman" w:eastAsia="Times New Roman" w:hAnsi="Times New Roman" w:cs="Times New Roman"/>
      <w:b/>
      <w:kern w:val="1"/>
      <w:sz w:val="28"/>
      <w:szCs w:val="24"/>
      <w:lang w:val="x-none" w:eastAsia="zh-CN"/>
    </w:rPr>
  </w:style>
  <w:style w:type="character" w:customStyle="1" w:styleId="Nadpis6Char">
    <w:name w:val="Nadpis 6 Char"/>
    <w:link w:val="Nadpis6"/>
    <w:rsid w:val="00572BE4"/>
    <w:rPr>
      <w:rFonts w:ascii="Times New Roman" w:eastAsia="Times New Roman" w:hAnsi="Times New Roman" w:cs="Times New Roman"/>
      <w:b/>
      <w:bCs/>
      <w:i/>
      <w:iCs/>
      <w:kern w:val="1"/>
      <w:sz w:val="18"/>
      <w:szCs w:val="18"/>
      <w:lang w:eastAsia="zh-CN"/>
    </w:rPr>
  </w:style>
  <w:style w:type="character" w:customStyle="1" w:styleId="WW8Num1z0">
    <w:name w:val="WW8Num1z0"/>
    <w:rsid w:val="00572BE4"/>
    <w:rPr>
      <w:rFonts w:ascii="Times New Roman" w:eastAsia="SimSun" w:hAnsi="Times New Roman" w:cs="Times New Roman"/>
      <w:b w:val="0"/>
    </w:rPr>
  </w:style>
  <w:style w:type="character" w:customStyle="1" w:styleId="WW8Num1z1">
    <w:name w:val="WW8Num1z1"/>
    <w:rsid w:val="00572BE4"/>
    <w:rPr>
      <w:rFonts w:ascii="Courier New" w:hAnsi="Courier New" w:cs="Courier New"/>
    </w:rPr>
  </w:style>
  <w:style w:type="character" w:customStyle="1" w:styleId="WW8Num1z2">
    <w:name w:val="WW8Num1z2"/>
    <w:rsid w:val="00572BE4"/>
    <w:rPr>
      <w:rFonts w:ascii="Wingdings" w:hAnsi="Wingdings" w:cs="Wingdings"/>
    </w:rPr>
  </w:style>
  <w:style w:type="character" w:customStyle="1" w:styleId="WW8Num1z3">
    <w:name w:val="WW8Num1z3"/>
    <w:rsid w:val="00572BE4"/>
    <w:rPr>
      <w:rFonts w:ascii="Symbol" w:hAnsi="Symbol" w:cs="Symbol"/>
    </w:rPr>
  </w:style>
  <w:style w:type="character" w:customStyle="1" w:styleId="WW8Num1z4">
    <w:name w:val="WW8Num1z4"/>
    <w:rsid w:val="00572BE4"/>
  </w:style>
  <w:style w:type="character" w:customStyle="1" w:styleId="WW8Num1z5">
    <w:name w:val="WW8Num1z5"/>
    <w:rsid w:val="00572BE4"/>
  </w:style>
  <w:style w:type="character" w:customStyle="1" w:styleId="WW8Num1z6">
    <w:name w:val="WW8Num1z6"/>
    <w:rsid w:val="00572BE4"/>
  </w:style>
  <w:style w:type="character" w:customStyle="1" w:styleId="WW8Num1z7">
    <w:name w:val="WW8Num1z7"/>
    <w:rsid w:val="00572BE4"/>
  </w:style>
  <w:style w:type="character" w:customStyle="1" w:styleId="WW8Num1z8">
    <w:name w:val="WW8Num1z8"/>
    <w:rsid w:val="00572BE4"/>
  </w:style>
  <w:style w:type="character" w:customStyle="1" w:styleId="WW8Num2z0">
    <w:name w:val="WW8Num2z0"/>
    <w:rsid w:val="00572BE4"/>
    <w:rPr>
      <w:rFonts w:eastAsia="Times New Roman" w:cs="Times New Roman"/>
      <w:color w:val="9BBB59"/>
      <w:kern w:val="1"/>
      <w:lang w:eastAsia="cs-CZ" w:bidi="ar-SA"/>
    </w:rPr>
  </w:style>
  <w:style w:type="character" w:customStyle="1" w:styleId="WW8Num3z0">
    <w:name w:val="WW8Num3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3z1">
    <w:name w:val="WW8Num3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z2">
    <w:name w:val="WW8Num3z2"/>
    <w:rsid w:val="00572BE4"/>
    <w:rPr>
      <w:b w:val="0"/>
      <w:i w:val="0"/>
      <w:sz w:val="22"/>
    </w:rPr>
  </w:style>
  <w:style w:type="character" w:customStyle="1" w:styleId="WW8Num3z3">
    <w:name w:val="WW8Num3z3"/>
    <w:rsid w:val="00572BE4"/>
    <w:rPr>
      <w:rFonts w:ascii="Times New Roman" w:hAnsi="Times New Roman" w:cs="Times New Roman"/>
      <w:sz w:val="22"/>
    </w:rPr>
  </w:style>
  <w:style w:type="character" w:customStyle="1" w:styleId="WW8Num3z7">
    <w:name w:val="WW8Num3z7"/>
    <w:rsid w:val="00572BE4"/>
  </w:style>
  <w:style w:type="character" w:customStyle="1" w:styleId="WW8Num4z0">
    <w:name w:val="WW8Num4z0"/>
    <w:rsid w:val="00572BE4"/>
    <w:rPr>
      <w:b/>
      <w:bCs/>
      <w:i/>
    </w:rPr>
  </w:style>
  <w:style w:type="character" w:customStyle="1" w:styleId="WW8Num4z1">
    <w:name w:val="WW8Num4z1"/>
    <w:rsid w:val="00572BE4"/>
    <w:rPr>
      <w:color w:val="FF0000"/>
    </w:rPr>
  </w:style>
  <w:style w:type="character" w:customStyle="1" w:styleId="WW8Num4z2">
    <w:name w:val="WW8Num4z2"/>
    <w:rsid w:val="00572BE4"/>
  </w:style>
  <w:style w:type="character" w:customStyle="1" w:styleId="WW8Num4z3">
    <w:name w:val="WW8Num4z3"/>
    <w:rsid w:val="00572BE4"/>
    <w:rPr>
      <w:rFonts w:ascii="StarSymbol" w:hAnsi="StarSymbol" w:cs="StarSymbol"/>
    </w:rPr>
  </w:style>
  <w:style w:type="character" w:customStyle="1" w:styleId="WW8Num4z4">
    <w:name w:val="WW8Num4z4"/>
    <w:rsid w:val="00572BE4"/>
  </w:style>
  <w:style w:type="character" w:customStyle="1" w:styleId="WW8Num4z5">
    <w:name w:val="WW8Num4z5"/>
    <w:rsid w:val="00572BE4"/>
  </w:style>
  <w:style w:type="character" w:customStyle="1" w:styleId="WW8Num4z6">
    <w:name w:val="WW8Num4z6"/>
    <w:rsid w:val="00572BE4"/>
  </w:style>
  <w:style w:type="character" w:customStyle="1" w:styleId="WW8Num4z7">
    <w:name w:val="WW8Num4z7"/>
    <w:rsid w:val="00572BE4"/>
  </w:style>
  <w:style w:type="character" w:customStyle="1" w:styleId="WW8Num4z8">
    <w:name w:val="WW8Num4z8"/>
    <w:rsid w:val="00572BE4"/>
  </w:style>
  <w:style w:type="character" w:customStyle="1" w:styleId="WW8Num5z0">
    <w:name w:val="WW8Num5z0"/>
    <w:rsid w:val="00572BE4"/>
    <w:rPr>
      <w:b w:val="0"/>
      <w:bCs w:val="0"/>
      <w:color w:val="auto"/>
    </w:rPr>
  </w:style>
  <w:style w:type="character" w:customStyle="1" w:styleId="WW8Num5z1">
    <w:name w:val="WW8Num5z1"/>
    <w:rsid w:val="00572BE4"/>
    <w:rPr>
      <w:b/>
      <w:bCs/>
      <w:color w:val="auto"/>
    </w:rPr>
  </w:style>
  <w:style w:type="character" w:customStyle="1" w:styleId="WW8Num5z2">
    <w:name w:val="WW8Num5z2"/>
    <w:rsid w:val="00572BE4"/>
    <w:rPr>
      <w:color w:val="auto"/>
    </w:rPr>
  </w:style>
  <w:style w:type="character" w:customStyle="1" w:styleId="WW8Num5z3">
    <w:name w:val="WW8Num5z3"/>
    <w:rsid w:val="00572BE4"/>
    <w:rPr>
      <w:rFonts w:ascii="Symbol" w:hAnsi="Symbol" w:cs="StarSymbol"/>
    </w:rPr>
  </w:style>
  <w:style w:type="character" w:customStyle="1" w:styleId="WW8Num6z0">
    <w:name w:val="WW8Num6z0"/>
    <w:rsid w:val="00572BE4"/>
  </w:style>
  <w:style w:type="character" w:customStyle="1" w:styleId="WW8Num7z0">
    <w:name w:val="WW8Num7z0"/>
    <w:rsid w:val="00572BE4"/>
    <w:rPr>
      <w:rFonts w:ascii="Symbol" w:hAnsi="Symbol" w:cs="Symbol"/>
      <w:color w:val="00B050"/>
    </w:rPr>
  </w:style>
  <w:style w:type="character" w:customStyle="1" w:styleId="WW8Num7z1">
    <w:name w:val="WW8Num7z1"/>
    <w:rsid w:val="00572BE4"/>
    <w:rPr>
      <w:rFonts w:ascii="Courier New" w:hAnsi="Courier New" w:cs="Courier New"/>
    </w:rPr>
  </w:style>
  <w:style w:type="character" w:customStyle="1" w:styleId="WW8Num7z2">
    <w:name w:val="WW8Num7z2"/>
    <w:rsid w:val="00572BE4"/>
    <w:rPr>
      <w:rFonts w:ascii="Wingdings" w:hAnsi="Wingdings" w:cs="Wingdings"/>
    </w:rPr>
  </w:style>
  <w:style w:type="character" w:customStyle="1" w:styleId="WW8Num7z3">
    <w:name w:val="WW8Num7z3"/>
    <w:rsid w:val="00572BE4"/>
    <w:rPr>
      <w:rFonts w:ascii="Times New Roman" w:hAnsi="Times New Roman" w:cs="Times New Roman"/>
      <w:sz w:val="22"/>
    </w:rPr>
  </w:style>
  <w:style w:type="character" w:customStyle="1" w:styleId="WW8Num7z4">
    <w:name w:val="WW8Num7z4"/>
    <w:rsid w:val="00572BE4"/>
  </w:style>
  <w:style w:type="character" w:customStyle="1" w:styleId="WW8Num7z5">
    <w:name w:val="WW8Num7z5"/>
    <w:rsid w:val="00572BE4"/>
  </w:style>
  <w:style w:type="character" w:customStyle="1" w:styleId="WW8Num7z6">
    <w:name w:val="WW8Num7z6"/>
    <w:rsid w:val="00572BE4"/>
  </w:style>
  <w:style w:type="character" w:customStyle="1" w:styleId="WW8Num7z7">
    <w:name w:val="WW8Num7z7"/>
    <w:rsid w:val="00572BE4"/>
  </w:style>
  <w:style w:type="character" w:customStyle="1" w:styleId="WW8Num7z8">
    <w:name w:val="WW8Num7z8"/>
    <w:rsid w:val="00572BE4"/>
  </w:style>
  <w:style w:type="character" w:customStyle="1" w:styleId="WW8Num8z0">
    <w:name w:val="WW8Num8z0"/>
    <w:rsid w:val="00572BE4"/>
    <w:rPr>
      <w:rFonts w:ascii="Times New Roman" w:hAnsi="Times New Roman" w:cs="Times New Roman"/>
      <w:b w:val="0"/>
      <w:bCs/>
      <w:i w:val="0"/>
      <w:sz w:val="24"/>
      <w:szCs w:val="24"/>
      <w:u w:val="none"/>
    </w:rPr>
  </w:style>
  <w:style w:type="character" w:customStyle="1" w:styleId="WW8Num8z1">
    <w:name w:val="WW8Num8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8z2">
    <w:name w:val="WW8Num8z2"/>
    <w:rsid w:val="00572BE4"/>
    <w:rPr>
      <w:b w:val="0"/>
      <w:i w:val="0"/>
      <w:sz w:val="22"/>
    </w:rPr>
  </w:style>
  <w:style w:type="character" w:customStyle="1" w:styleId="WW8Num8z3">
    <w:name w:val="WW8Num8z3"/>
    <w:rsid w:val="00572BE4"/>
    <w:rPr>
      <w:rFonts w:ascii="Times New Roman" w:hAnsi="Times New Roman" w:cs="Times New Roman"/>
      <w:sz w:val="22"/>
    </w:rPr>
  </w:style>
  <w:style w:type="character" w:customStyle="1" w:styleId="WW8Num8z4">
    <w:name w:val="WW8Num8z4"/>
    <w:rsid w:val="00572BE4"/>
  </w:style>
  <w:style w:type="character" w:customStyle="1" w:styleId="WW8Num8z5">
    <w:name w:val="WW8Num8z5"/>
    <w:rsid w:val="00572BE4"/>
  </w:style>
  <w:style w:type="character" w:customStyle="1" w:styleId="WW8Num8z6">
    <w:name w:val="WW8Num8z6"/>
    <w:rsid w:val="00572BE4"/>
  </w:style>
  <w:style w:type="character" w:customStyle="1" w:styleId="WW8Num8z7">
    <w:name w:val="WW8Num8z7"/>
    <w:rsid w:val="00572BE4"/>
  </w:style>
  <w:style w:type="character" w:customStyle="1" w:styleId="WW8Num8z8">
    <w:name w:val="WW8Num8z8"/>
    <w:rsid w:val="00572BE4"/>
  </w:style>
  <w:style w:type="character" w:customStyle="1" w:styleId="WW8Num9z0">
    <w:name w:val="WW8Num9z0"/>
    <w:rsid w:val="00572BE4"/>
    <w:rPr>
      <w:rFonts w:ascii="Times New Roman" w:hAnsi="Times New Roman" w:cs="Times New Roman"/>
      <w:b w:val="0"/>
      <w:i w:val="0"/>
      <w:iCs/>
      <w:sz w:val="24"/>
      <w:szCs w:val="24"/>
      <w:u w:val="none"/>
    </w:rPr>
  </w:style>
  <w:style w:type="character" w:customStyle="1" w:styleId="WW8Num9z1">
    <w:name w:val="WW8Num9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9z2">
    <w:name w:val="WW8Num9z2"/>
    <w:rsid w:val="00572BE4"/>
    <w:rPr>
      <w:b w:val="0"/>
      <w:i w:val="0"/>
      <w:sz w:val="22"/>
    </w:rPr>
  </w:style>
  <w:style w:type="character" w:customStyle="1" w:styleId="WW8Num9z3">
    <w:name w:val="WW8Num9z3"/>
    <w:rsid w:val="00572BE4"/>
    <w:rPr>
      <w:rFonts w:ascii="Times New Roman" w:hAnsi="Times New Roman" w:cs="Times New Roman"/>
      <w:sz w:val="22"/>
    </w:rPr>
  </w:style>
  <w:style w:type="character" w:customStyle="1" w:styleId="WW8Num9z4">
    <w:name w:val="WW8Num9z4"/>
    <w:rsid w:val="00572BE4"/>
  </w:style>
  <w:style w:type="character" w:customStyle="1" w:styleId="WW8Num9z5">
    <w:name w:val="WW8Num9z5"/>
    <w:rsid w:val="00572BE4"/>
  </w:style>
  <w:style w:type="character" w:customStyle="1" w:styleId="WW8Num9z6">
    <w:name w:val="WW8Num9z6"/>
    <w:rsid w:val="00572BE4"/>
  </w:style>
  <w:style w:type="character" w:customStyle="1" w:styleId="WW8Num9z7">
    <w:name w:val="WW8Num9z7"/>
    <w:rsid w:val="00572BE4"/>
  </w:style>
  <w:style w:type="character" w:customStyle="1" w:styleId="WW8Num9z8">
    <w:name w:val="WW8Num9z8"/>
    <w:rsid w:val="00572BE4"/>
  </w:style>
  <w:style w:type="character" w:customStyle="1" w:styleId="WW8Num10z0">
    <w:name w:val="WW8Num10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10z1">
    <w:name w:val="WW8Num10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10z2">
    <w:name w:val="WW8Num10z2"/>
    <w:rsid w:val="00572BE4"/>
    <w:rPr>
      <w:b w:val="0"/>
      <w:i w:val="0"/>
      <w:sz w:val="22"/>
    </w:rPr>
  </w:style>
  <w:style w:type="character" w:customStyle="1" w:styleId="WW8Num10z3">
    <w:name w:val="WW8Num10z3"/>
    <w:rsid w:val="00572BE4"/>
    <w:rPr>
      <w:rFonts w:ascii="Times New Roman" w:eastAsia="Times New Roman" w:hAnsi="Times New Roman" w:cs="Times New Roman"/>
      <w:sz w:val="22"/>
    </w:rPr>
  </w:style>
  <w:style w:type="character" w:customStyle="1" w:styleId="WW8Num11z0">
    <w:name w:val="WW8Num11z0"/>
    <w:rsid w:val="00572BE4"/>
    <w:rPr>
      <w:b/>
      <w:bCs/>
      <w:i/>
      <w:iCs/>
      <w:color w:val="000000"/>
    </w:rPr>
  </w:style>
  <w:style w:type="character" w:customStyle="1" w:styleId="WW8Num11z1">
    <w:name w:val="WW8Num11z1"/>
    <w:rsid w:val="00572BE4"/>
    <w:rPr>
      <w:b/>
      <w:i/>
      <w:color w:val="000000"/>
    </w:rPr>
  </w:style>
  <w:style w:type="character" w:customStyle="1" w:styleId="WW8Num11z2">
    <w:name w:val="WW8Num11z2"/>
    <w:rsid w:val="00572BE4"/>
  </w:style>
  <w:style w:type="character" w:customStyle="1" w:styleId="WW8Num11z3">
    <w:name w:val="WW8Num11z3"/>
    <w:rsid w:val="00572BE4"/>
    <w:rPr>
      <w:rFonts w:ascii="StarSymbol" w:hAnsi="StarSymbol" w:cs="StarSymbol"/>
    </w:rPr>
  </w:style>
  <w:style w:type="character" w:customStyle="1" w:styleId="WW8Num11z4">
    <w:name w:val="WW8Num11z4"/>
    <w:rsid w:val="00572BE4"/>
  </w:style>
  <w:style w:type="character" w:customStyle="1" w:styleId="WW8Num11z5">
    <w:name w:val="WW8Num11z5"/>
    <w:rsid w:val="00572BE4"/>
  </w:style>
  <w:style w:type="character" w:customStyle="1" w:styleId="WW8Num11z6">
    <w:name w:val="WW8Num11z6"/>
    <w:rsid w:val="00572BE4"/>
  </w:style>
  <w:style w:type="character" w:customStyle="1" w:styleId="WW8Num11z7">
    <w:name w:val="WW8Num11z7"/>
    <w:rsid w:val="00572BE4"/>
  </w:style>
  <w:style w:type="character" w:customStyle="1" w:styleId="WW8Num11z8">
    <w:name w:val="WW8Num11z8"/>
    <w:rsid w:val="00572BE4"/>
  </w:style>
  <w:style w:type="character" w:customStyle="1" w:styleId="WW8Num12z0">
    <w:name w:val="WW8Num12z0"/>
    <w:rsid w:val="00572BE4"/>
    <w:rPr>
      <w:b/>
      <w:i/>
    </w:rPr>
  </w:style>
  <w:style w:type="character" w:customStyle="1" w:styleId="WW8Num12z1">
    <w:name w:val="WW8Num12z1"/>
    <w:rsid w:val="00572BE4"/>
  </w:style>
  <w:style w:type="character" w:customStyle="1" w:styleId="WW8Num12z2">
    <w:name w:val="WW8Num12z2"/>
    <w:rsid w:val="00572BE4"/>
  </w:style>
  <w:style w:type="character" w:customStyle="1" w:styleId="WW8Num12z3">
    <w:name w:val="WW8Num12z3"/>
    <w:rsid w:val="00572BE4"/>
    <w:rPr>
      <w:rFonts w:ascii="StarSymbol" w:hAnsi="StarSymbol" w:cs="StarSymbol"/>
    </w:rPr>
  </w:style>
  <w:style w:type="character" w:customStyle="1" w:styleId="WW8Num12z4">
    <w:name w:val="WW8Num12z4"/>
    <w:rsid w:val="00572BE4"/>
  </w:style>
  <w:style w:type="character" w:customStyle="1" w:styleId="WW8Num12z5">
    <w:name w:val="WW8Num12z5"/>
    <w:rsid w:val="00572BE4"/>
  </w:style>
  <w:style w:type="character" w:customStyle="1" w:styleId="WW8Num12z6">
    <w:name w:val="WW8Num12z6"/>
    <w:rsid w:val="00572BE4"/>
  </w:style>
  <w:style w:type="character" w:customStyle="1" w:styleId="WW8Num12z7">
    <w:name w:val="WW8Num12z7"/>
    <w:rsid w:val="00572BE4"/>
  </w:style>
  <w:style w:type="character" w:customStyle="1" w:styleId="WW8Num12z8">
    <w:name w:val="WW8Num12z8"/>
    <w:rsid w:val="00572BE4"/>
  </w:style>
  <w:style w:type="character" w:customStyle="1" w:styleId="WW8Num13z0">
    <w:name w:val="WW8Num13z0"/>
    <w:rsid w:val="00572BE4"/>
    <w:rPr>
      <w:b/>
      <w:i/>
      <w:color w:val="FF0000"/>
    </w:rPr>
  </w:style>
  <w:style w:type="character" w:customStyle="1" w:styleId="WW8Num13z1">
    <w:name w:val="WW8Num13z1"/>
    <w:rsid w:val="00572BE4"/>
  </w:style>
  <w:style w:type="character" w:customStyle="1" w:styleId="WW8Num13z2">
    <w:name w:val="WW8Num13z2"/>
    <w:rsid w:val="00572BE4"/>
  </w:style>
  <w:style w:type="character" w:customStyle="1" w:styleId="WW8Num13z3">
    <w:name w:val="WW8Num13z3"/>
    <w:rsid w:val="00572BE4"/>
  </w:style>
  <w:style w:type="character" w:customStyle="1" w:styleId="WW8Num13z4">
    <w:name w:val="WW8Num13z4"/>
    <w:rsid w:val="00572BE4"/>
  </w:style>
  <w:style w:type="character" w:customStyle="1" w:styleId="WW8Num13z5">
    <w:name w:val="WW8Num13z5"/>
    <w:rsid w:val="00572BE4"/>
  </w:style>
  <w:style w:type="character" w:customStyle="1" w:styleId="WW8Num13z6">
    <w:name w:val="WW8Num13z6"/>
    <w:rsid w:val="00572BE4"/>
  </w:style>
  <w:style w:type="character" w:customStyle="1" w:styleId="WW8Num13z7">
    <w:name w:val="WW8Num13z7"/>
    <w:rsid w:val="00572BE4"/>
  </w:style>
  <w:style w:type="character" w:customStyle="1" w:styleId="WW8Num13z8">
    <w:name w:val="WW8Num13z8"/>
    <w:rsid w:val="00572BE4"/>
  </w:style>
  <w:style w:type="character" w:customStyle="1" w:styleId="WW8Num14z0">
    <w:name w:val="WW8Num14z0"/>
    <w:rsid w:val="00572BE4"/>
    <w:rPr>
      <w:b/>
      <w:i/>
    </w:rPr>
  </w:style>
  <w:style w:type="character" w:customStyle="1" w:styleId="WW8Num14z1">
    <w:name w:val="WW8Num14z1"/>
    <w:rsid w:val="00572BE4"/>
  </w:style>
  <w:style w:type="character" w:customStyle="1" w:styleId="WW8Num14z2">
    <w:name w:val="WW8Num14z2"/>
    <w:rsid w:val="00572BE4"/>
    <w:rPr>
      <w:color w:val="0070C0"/>
    </w:rPr>
  </w:style>
  <w:style w:type="character" w:customStyle="1" w:styleId="WW8Num14z3">
    <w:name w:val="WW8Num14z3"/>
    <w:rsid w:val="00572BE4"/>
    <w:rPr>
      <w:rFonts w:ascii="StarSymbol" w:hAnsi="StarSymbol" w:cs="StarSymbol"/>
    </w:rPr>
  </w:style>
  <w:style w:type="character" w:customStyle="1" w:styleId="WW8Num14z4">
    <w:name w:val="WW8Num14z4"/>
    <w:rsid w:val="00572BE4"/>
  </w:style>
  <w:style w:type="character" w:customStyle="1" w:styleId="WW8Num14z5">
    <w:name w:val="WW8Num14z5"/>
    <w:rsid w:val="00572BE4"/>
  </w:style>
  <w:style w:type="character" w:customStyle="1" w:styleId="WW8Num14z6">
    <w:name w:val="WW8Num14z6"/>
    <w:rsid w:val="00572BE4"/>
  </w:style>
  <w:style w:type="character" w:customStyle="1" w:styleId="WW8Num14z7">
    <w:name w:val="WW8Num14z7"/>
    <w:rsid w:val="00572BE4"/>
  </w:style>
  <w:style w:type="character" w:customStyle="1" w:styleId="WW8Num14z8">
    <w:name w:val="WW8Num14z8"/>
    <w:rsid w:val="00572BE4"/>
  </w:style>
  <w:style w:type="character" w:customStyle="1" w:styleId="WW8Num15z0">
    <w:name w:val="WW8Num15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16z0">
    <w:name w:val="WW8Num16z0"/>
    <w:rsid w:val="00572BE4"/>
    <w:rPr>
      <w:rFonts w:ascii="Times New Roman" w:hAnsi="Times New Roman" w:cs="Times New Roman"/>
      <w:b w:val="0"/>
      <w:i w:val="0"/>
      <w:color w:val="auto"/>
      <w:sz w:val="24"/>
      <w:szCs w:val="24"/>
      <w:u w:val="none"/>
    </w:rPr>
  </w:style>
  <w:style w:type="character" w:customStyle="1" w:styleId="WW8Num16z1">
    <w:name w:val="WW8Num16z1"/>
    <w:rsid w:val="00572BE4"/>
    <w:rPr>
      <w:rFonts w:ascii="Times New Roman" w:hAnsi="Times New Roman" w:cs="Times New Roman"/>
      <w:b w:val="0"/>
      <w:i w:val="0"/>
      <w:color w:val="auto"/>
      <w:sz w:val="24"/>
      <w:szCs w:val="24"/>
    </w:rPr>
  </w:style>
  <w:style w:type="character" w:customStyle="1" w:styleId="WW8Num16z2">
    <w:name w:val="WW8Num16z2"/>
    <w:rsid w:val="00572BE4"/>
    <w:rPr>
      <w:b w:val="0"/>
      <w:i w:val="0"/>
      <w:sz w:val="22"/>
    </w:rPr>
  </w:style>
  <w:style w:type="character" w:customStyle="1" w:styleId="WW8Num16z3">
    <w:name w:val="WW8Num16z3"/>
    <w:rsid w:val="00572BE4"/>
    <w:rPr>
      <w:rFonts w:ascii="Times New Roman" w:hAnsi="Times New Roman" w:cs="Times New Roman"/>
      <w:sz w:val="22"/>
    </w:rPr>
  </w:style>
  <w:style w:type="character" w:customStyle="1" w:styleId="WW8Num2z1">
    <w:name w:val="WW8Num2z1"/>
    <w:rsid w:val="00572BE4"/>
  </w:style>
  <w:style w:type="character" w:customStyle="1" w:styleId="WW8Num2z2">
    <w:name w:val="WW8Num2z2"/>
    <w:rsid w:val="00572BE4"/>
  </w:style>
  <w:style w:type="character" w:customStyle="1" w:styleId="WW8Num2z3">
    <w:name w:val="WW8Num2z3"/>
    <w:rsid w:val="00572BE4"/>
    <w:rPr>
      <w:rFonts w:ascii="StarSymbol" w:hAnsi="StarSymbol" w:cs="StarSymbol"/>
    </w:rPr>
  </w:style>
  <w:style w:type="character" w:customStyle="1" w:styleId="WW8Num2z7">
    <w:name w:val="WW8Num2z7"/>
    <w:rsid w:val="00572BE4"/>
    <w:rPr>
      <w:rFonts w:ascii="Symbol" w:hAnsi="Symbol" w:cs="Symbol"/>
    </w:rPr>
  </w:style>
  <w:style w:type="character" w:customStyle="1" w:styleId="WW8Num3z4">
    <w:name w:val="WW8Num3z4"/>
    <w:rsid w:val="00572BE4"/>
  </w:style>
  <w:style w:type="character" w:customStyle="1" w:styleId="WW8Num3z5">
    <w:name w:val="WW8Num3z5"/>
    <w:rsid w:val="00572BE4"/>
  </w:style>
  <w:style w:type="character" w:customStyle="1" w:styleId="WW8Num3z6">
    <w:name w:val="WW8Num3z6"/>
    <w:rsid w:val="00572BE4"/>
  </w:style>
  <w:style w:type="character" w:customStyle="1" w:styleId="WW8Num3z8">
    <w:name w:val="WW8Num3z8"/>
    <w:rsid w:val="00572BE4"/>
  </w:style>
  <w:style w:type="character" w:customStyle="1" w:styleId="WW8Num5z4">
    <w:name w:val="WW8Num5z4"/>
    <w:rsid w:val="00572BE4"/>
    <w:rPr>
      <w:rFonts w:ascii="StarSymbol" w:eastAsia="OpenSymbol" w:hAnsi="StarSymbol" w:cs="OpenSymbol"/>
    </w:rPr>
  </w:style>
  <w:style w:type="character" w:customStyle="1" w:styleId="WW8Num6z1">
    <w:name w:val="WW8Num6z1"/>
    <w:rsid w:val="00572BE4"/>
  </w:style>
  <w:style w:type="character" w:customStyle="1" w:styleId="WW8Num6z2">
    <w:name w:val="WW8Num6z2"/>
    <w:rsid w:val="00572BE4"/>
  </w:style>
  <w:style w:type="character" w:customStyle="1" w:styleId="WW8Num6z3">
    <w:name w:val="WW8Num6z3"/>
    <w:rsid w:val="00572BE4"/>
    <w:rPr>
      <w:rFonts w:ascii="StarSymbol" w:hAnsi="StarSymbol" w:cs="StarSymbol"/>
    </w:rPr>
  </w:style>
  <w:style w:type="character" w:customStyle="1" w:styleId="WW8Num10z4">
    <w:name w:val="WW8Num10z4"/>
    <w:rsid w:val="00572BE4"/>
  </w:style>
  <w:style w:type="character" w:customStyle="1" w:styleId="WW8Num10z5">
    <w:name w:val="WW8Num10z5"/>
    <w:rsid w:val="00572BE4"/>
  </w:style>
  <w:style w:type="character" w:customStyle="1" w:styleId="WW8Num10z6">
    <w:name w:val="WW8Num10z6"/>
    <w:rsid w:val="00572BE4"/>
  </w:style>
  <w:style w:type="character" w:customStyle="1" w:styleId="WW8Num10z7">
    <w:name w:val="WW8Num10z7"/>
    <w:rsid w:val="00572BE4"/>
  </w:style>
  <w:style w:type="character" w:customStyle="1" w:styleId="WW8Num10z8">
    <w:name w:val="WW8Num10z8"/>
    <w:rsid w:val="00572BE4"/>
  </w:style>
  <w:style w:type="character" w:customStyle="1" w:styleId="WW8Num15z1">
    <w:name w:val="WW8Num15z1"/>
    <w:rsid w:val="00572BE4"/>
    <w:rPr>
      <w:rFonts w:ascii="Times New Roman" w:hAnsi="Times New Roman" w:cs="Times New Roman"/>
      <w:b w:val="0"/>
      <w:i/>
      <w:sz w:val="24"/>
      <w:szCs w:val="24"/>
    </w:rPr>
  </w:style>
  <w:style w:type="character" w:customStyle="1" w:styleId="WW8Num15z2">
    <w:name w:val="WW8Num15z2"/>
    <w:rsid w:val="00572BE4"/>
    <w:rPr>
      <w:b w:val="0"/>
      <w:i w:val="0"/>
      <w:sz w:val="22"/>
    </w:rPr>
  </w:style>
  <w:style w:type="character" w:customStyle="1" w:styleId="WW8Num15z3">
    <w:name w:val="WW8Num15z3"/>
    <w:rsid w:val="00572BE4"/>
    <w:rPr>
      <w:rFonts w:ascii="Times New Roman" w:hAnsi="Times New Roman" w:cs="Times New Roman"/>
      <w:sz w:val="22"/>
    </w:rPr>
  </w:style>
  <w:style w:type="character" w:customStyle="1" w:styleId="WW8Num15z4">
    <w:name w:val="WW8Num15z4"/>
    <w:rsid w:val="00572BE4"/>
  </w:style>
  <w:style w:type="character" w:customStyle="1" w:styleId="WW8Num15z5">
    <w:name w:val="WW8Num15z5"/>
    <w:rsid w:val="00572BE4"/>
  </w:style>
  <w:style w:type="character" w:customStyle="1" w:styleId="WW8Num15z6">
    <w:name w:val="WW8Num15z6"/>
    <w:rsid w:val="00572BE4"/>
  </w:style>
  <w:style w:type="character" w:customStyle="1" w:styleId="WW8Num15z7">
    <w:name w:val="WW8Num15z7"/>
    <w:rsid w:val="00572BE4"/>
  </w:style>
  <w:style w:type="character" w:customStyle="1" w:styleId="WW8Num15z8">
    <w:name w:val="WW8Num15z8"/>
    <w:rsid w:val="00572BE4"/>
  </w:style>
  <w:style w:type="character" w:customStyle="1" w:styleId="WW8Num16z4">
    <w:name w:val="WW8Num16z4"/>
    <w:rsid w:val="00572BE4"/>
  </w:style>
  <w:style w:type="character" w:customStyle="1" w:styleId="WW8Num16z5">
    <w:name w:val="WW8Num16z5"/>
    <w:rsid w:val="00572BE4"/>
  </w:style>
  <w:style w:type="character" w:customStyle="1" w:styleId="WW8Num16z6">
    <w:name w:val="WW8Num16z6"/>
    <w:rsid w:val="00572BE4"/>
  </w:style>
  <w:style w:type="character" w:customStyle="1" w:styleId="WW8Num16z7">
    <w:name w:val="WW8Num16z7"/>
    <w:rsid w:val="00572BE4"/>
  </w:style>
  <w:style w:type="character" w:customStyle="1" w:styleId="WW8Num16z8">
    <w:name w:val="WW8Num16z8"/>
    <w:rsid w:val="00572BE4"/>
  </w:style>
  <w:style w:type="character" w:customStyle="1" w:styleId="WW8Num17z0">
    <w:name w:val="WW8Num17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17z1">
    <w:name w:val="WW8Num17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17z2">
    <w:name w:val="WW8Num17z2"/>
    <w:rsid w:val="00572BE4"/>
    <w:rPr>
      <w:b w:val="0"/>
      <w:i w:val="0"/>
      <w:sz w:val="22"/>
    </w:rPr>
  </w:style>
  <w:style w:type="character" w:customStyle="1" w:styleId="WW8Num17z3">
    <w:name w:val="WW8Num17z3"/>
    <w:rsid w:val="00572BE4"/>
    <w:rPr>
      <w:rFonts w:ascii="Times New Roman" w:hAnsi="Times New Roman" w:cs="Times New Roman"/>
      <w:sz w:val="22"/>
    </w:rPr>
  </w:style>
  <w:style w:type="character" w:customStyle="1" w:styleId="WW8Num17z4">
    <w:name w:val="WW8Num17z4"/>
    <w:rsid w:val="00572BE4"/>
  </w:style>
  <w:style w:type="character" w:customStyle="1" w:styleId="WW8Num17z5">
    <w:name w:val="WW8Num17z5"/>
    <w:rsid w:val="00572BE4"/>
  </w:style>
  <w:style w:type="character" w:customStyle="1" w:styleId="WW8Num17z6">
    <w:name w:val="WW8Num17z6"/>
    <w:rsid w:val="00572BE4"/>
  </w:style>
  <w:style w:type="character" w:customStyle="1" w:styleId="WW8Num17z7">
    <w:name w:val="WW8Num17z7"/>
    <w:rsid w:val="00572BE4"/>
  </w:style>
  <w:style w:type="character" w:customStyle="1" w:styleId="WW8Num17z8">
    <w:name w:val="WW8Num17z8"/>
    <w:rsid w:val="00572BE4"/>
  </w:style>
  <w:style w:type="character" w:customStyle="1" w:styleId="WW8Num18z0">
    <w:name w:val="WW8Num18z0"/>
    <w:rsid w:val="00572BE4"/>
  </w:style>
  <w:style w:type="character" w:customStyle="1" w:styleId="WW8Num18z1">
    <w:name w:val="WW8Num18z1"/>
    <w:rsid w:val="00572BE4"/>
  </w:style>
  <w:style w:type="character" w:customStyle="1" w:styleId="WW8Num18z2">
    <w:name w:val="WW8Num18z2"/>
    <w:rsid w:val="00572BE4"/>
  </w:style>
  <w:style w:type="character" w:customStyle="1" w:styleId="WW8Num18z3">
    <w:name w:val="WW8Num18z3"/>
    <w:rsid w:val="00572BE4"/>
    <w:rPr>
      <w:rFonts w:ascii="Symbol" w:hAnsi="Symbol" w:cs="Symbol"/>
    </w:rPr>
  </w:style>
  <w:style w:type="character" w:customStyle="1" w:styleId="WW8Num18z4">
    <w:name w:val="WW8Num18z4"/>
    <w:rsid w:val="00572BE4"/>
    <w:rPr>
      <w:rFonts w:ascii="StarSymbol" w:hAnsi="StarSymbol" w:cs="StarSymbol"/>
    </w:rPr>
  </w:style>
  <w:style w:type="character" w:customStyle="1" w:styleId="WW8Num19z0">
    <w:name w:val="WW8Num19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19z1">
    <w:name w:val="WW8Num19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19z2">
    <w:name w:val="WW8Num19z2"/>
    <w:rsid w:val="00572BE4"/>
    <w:rPr>
      <w:b w:val="0"/>
      <w:i w:val="0"/>
      <w:sz w:val="22"/>
    </w:rPr>
  </w:style>
  <w:style w:type="character" w:customStyle="1" w:styleId="WW8Num19z3">
    <w:name w:val="WW8Num19z3"/>
    <w:rsid w:val="00572BE4"/>
    <w:rPr>
      <w:rFonts w:ascii="Times New Roman" w:hAnsi="Times New Roman" w:cs="Times New Roman"/>
      <w:sz w:val="22"/>
    </w:rPr>
  </w:style>
  <w:style w:type="character" w:customStyle="1" w:styleId="WW8Num19z4">
    <w:name w:val="WW8Num19z4"/>
    <w:rsid w:val="00572BE4"/>
  </w:style>
  <w:style w:type="character" w:customStyle="1" w:styleId="WW8Num19z5">
    <w:name w:val="WW8Num19z5"/>
    <w:rsid w:val="00572BE4"/>
  </w:style>
  <w:style w:type="character" w:customStyle="1" w:styleId="WW8Num19z6">
    <w:name w:val="WW8Num19z6"/>
    <w:rsid w:val="00572BE4"/>
  </w:style>
  <w:style w:type="character" w:customStyle="1" w:styleId="WW8Num19z7">
    <w:name w:val="WW8Num19z7"/>
    <w:rsid w:val="00572BE4"/>
  </w:style>
  <w:style w:type="character" w:customStyle="1" w:styleId="WW8Num19z8">
    <w:name w:val="WW8Num19z8"/>
    <w:rsid w:val="00572BE4"/>
  </w:style>
  <w:style w:type="character" w:customStyle="1" w:styleId="WW8Num20z0">
    <w:name w:val="WW8Num20z0"/>
    <w:rsid w:val="00572BE4"/>
  </w:style>
  <w:style w:type="character" w:customStyle="1" w:styleId="WW8Num20z1">
    <w:name w:val="WW8Num20z1"/>
    <w:rsid w:val="00572BE4"/>
  </w:style>
  <w:style w:type="character" w:customStyle="1" w:styleId="WW8Num20z2">
    <w:name w:val="WW8Num20z2"/>
    <w:rsid w:val="00572BE4"/>
  </w:style>
  <w:style w:type="character" w:customStyle="1" w:styleId="WW8Num20z3">
    <w:name w:val="WW8Num20z3"/>
    <w:rsid w:val="00572BE4"/>
  </w:style>
  <w:style w:type="character" w:customStyle="1" w:styleId="WW8Num20z4">
    <w:name w:val="WW8Num20z4"/>
    <w:rsid w:val="00572BE4"/>
  </w:style>
  <w:style w:type="character" w:customStyle="1" w:styleId="WW8Num20z5">
    <w:name w:val="WW8Num20z5"/>
    <w:rsid w:val="00572BE4"/>
  </w:style>
  <w:style w:type="character" w:customStyle="1" w:styleId="WW8Num20z6">
    <w:name w:val="WW8Num20z6"/>
    <w:rsid w:val="00572BE4"/>
  </w:style>
  <w:style w:type="character" w:customStyle="1" w:styleId="WW8Num20z7">
    <w:name w:val="WW8Num20z7"/>
    <w:rsid w:val="00572BE4"/>
  </w:style>
  <w:style w:type="character" w:customStyle="1" w:styleId="WW8Num20z8">
    <w:name w:val="WW8Num20z8"/>
    <w:rsid w:val="00572BE4"/>
  </w:style>
  <w:style w:type="character" w:customStyle="1" w:styleId="WW8Num21z0">
    <w:name w:val="WW8Num21z0"/>
    <w:rsid w:val="00572BE4"/>
    <w:rPr>
      <w:b w:val="0"/>
      <w:bCs w:val="0"/>
    </w:rPr>
  </w:style>
  <w:style w:type="character" w:customStyle="1" w:styleId="WW8Num21z4">
    <w:name w:val="WW8Num21z4"/>
    <w:rsid w:val="00572BE4"/>
    <w:rPr>
      <w:rFonts w:ascii="StarSymbol" w:eastAsia="OpenSymbol" w:hAnsi="StarSymbol" w:cs="OpenSymbol"/>
    </w:rPr>
  </w:style>
  <w:style w:type="character" w:customStyle="1" w:styleId="WW8Num22z0">
    <w:name w:val="WW8Num22z0"/>
    <w:rsid w:val="00572BE4"/>
    <w:rPr>
      <w:b w:val="0"/>
    </w:rPr>
  </w:style>
  <w:style w:type="character" w:customStyle="1" w:styleId="WW8Num22z1">
    <w:name w:val="WW8Num22z1"/>
    <w:rsid w:val="00572BE4"/>
    <w:rPr>
      <w:color w:val="0070C0"/>
    </w:rPr>
  </w:style>
  <w:style w:type="character" w:customStyle="1" w:styleId="WW8Num22z2">
    <w:name w:val="WW8Num22z2"/>
    <w:rsid w:val="00572BE4"/>
  </w:style>
  <w:style w:type="character" w:customStyle="1" w:styleId="WW8Num22z3">
    <w:name w:val="WW8Num22z3"/>
    <w:rsid w:val="00572BE4"/>
    <w:rPr>
      <w:rFonts w:ascii="StarSymbol" w:hAnsi="StarSymbol" w:cs="StarSymbol"/>
    </w:rPr>
  </w:style>
  <w:style w:type="character" w:customStyle="1" w:styleId="Standardnpsmoodstavce1">
    <w:name w:val="Standardní písmo odstavce1"/>
    <w:rsid w:val="00572BE4"/>
  </w:style>
  <w:style w:type="character" w:customStyle="1" w:styleId="NumberingSymbols">
    <w:name w:val="Numbering Symbols"/>
    <w:rsid w:val="00572BE4"/>
  </w:style>
  <w:style w:type="character" w:customStyle="1" w:styleId="Internetlink">
    <w:name w:val="Internet link"/>
    <w:rsid w:val="00572BE4"/>
    <w:rPr>
      <w:color w:val="000080"/>
      <w:u w:val="single"/>
    </w:rPr>
  </w:style>
  <w:style w:type="character" w:styleId="Hypertextovodkaz">
    <w:name w:val="Hyperlink"/>
    <w:uiPriority w:val="99"/>
    <w:rsid w:val="00572BE4"/>
    <w:rPr>
      <w:color w:val="0000FF"/>
      <w:u w:val="single"/>
    </w:rPr>
  </w:style>
  <w:style w:type="character" w:customStyle="1" w:styleId="TextkomenteChar">
    <w:name w:val="Text komentáře Char"/>
    <w:uiPriority w:val="99"/>
    <w:rsid w:val="00572BE4"/>
    <w:rPr>
      <w:rFonts w:eastAsia="Times New Roman" w:cs="Times New Roman"/>
      <w:kern w:val="1"/>
      <w:sz w:val="20"/>
      <w:szCs w:val="20"/>
      <w:lang w:bidi="ar-SA"/>
    </w:rPr>
  </w:style>
  <w:style w:type="character" w:customStyle="1" w:styleId="Odkaznakoment1">
    <w:name w:val="Odkaz na komentář1"/>
    <w:rsid w:val="00572BE4"/>
    <w:rPr>
      <w:sz w:val="16"/>
      <w:szCs w:val="16"/>
    </w:rPr>
  </w:style>
  <w:style w:type="character" w:customStyle="1" w:styleId="TextbublinyChar">
    <w:name w:val="Text bubliny Char"/>
    <w:rsid w:val="00572BE4"/>
    <w:rPr>
      <w:rFonts w:ascii="Tahoma" w:hAnsi="Tahoma" w:cs="Tahoma"/>
      <w:sz w:val="16"/>
      <w:szCs w:val="14"/>
    </w:rPr>
  </w:style>
  <w:style w:type="character" w:customStyle="1" w:styleId="ZkladntextChar">
    <w:name w:val="Základní text Char"/>
    <w:rsid w:val="00572BE4"/>
    <w:rPr>
      <w:rFonts w:eastAsia="Times New Roman" w:cs="Times New Roman"/>
      <w:sz w:val="24"/>
      <w:szCs w:val="24"/>
      <w:lang w:val="x-none"/>
    </w:rPr>
  </w:style>
  <w:style w:type="character" w:customStyle="1" w:styleId="PedmtkomenteChar">
    <w:name w:val="Předmět komentáře Char"/>
    <w:rsid w:val="00572BE4"/>
    <w:rPr>
      <w:rFonts w:eastAsia="Times New Roman" w:cs="Times New Roman"/>
      <w:b/>
      <w:bCs/>
      <w:kern w:val="1"/>
      <w:sz w:val="20"/>
      <w:szCs w:val="18"/>
      <w:lang w:eastAsia="zh-CN" w:bidi="hi-IN"/>
    </w:rPr>
  </w:style>
  <w:style w:type="character" w:customStyle="1" w:styleId="FormtovanvHTMLChar">
    <w:name w:val="Formátovaný v HTML Char"/>
    <w:rsid w:val="00572BE4"/>
    <w:rPr>
      <w:rFonts w:ascii="Courier New" w:eastAsia="Times New Roman" w:hAnsi="Courier New" w:cs="Courier New"/>
    </w:rPr>
  </w:style>
  <w:style w:type="paragraph" w:customStyle="1" w:styleId="Nadpis">
    <w:name w:val="Nadpis"/>
    <w:basedOn w:val="Normln"/>
    <w:next w:val="Zkladntext"/>
    <w:rsid w:val="00572BE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link w:val="ZkladntextChar1"/>
    <w:rsid w:val="00572BE4"/>
    <w:pPr>
      <w:widowControl/>
      <w:suppressAutoHyphens w:val="0"/>
      <w:jc w:val="both"/>
      <w:textAlignment w:val="auto"/>
    </w:pPr>
    <w:rPr>
      <w:rFonts w:eastAsia="Times New Roman" w:cs="Times New Roman"/>
      <w:lang w:val="x-none" w:bidi="ar-SA"/>
    </w:rPr>
  </w:style>
  <w:style w:type="character" w:customStyle="1" w:styleId="ZkladntextChar1">
    <w:name w:val="Základní text Char1"/>
    <w:link w:val="Zkladntext"/>
    <w:rsid w:val="00572BE4"/>
    <w:rPr>
      <w:rFonts w:ascii="Times New Roman" w:eastAsia="Times New Roman" w:hAnsi="Times New Roman" w:cs="Times New Roman"/>
      <w:kern w:val="1"/>
      <w:sz w:val="24"/>
      <w:szCs w:val="24"/>
      <w:lang w:val="x-none" w:eastAsia="zh-CN"/>
    </w:rPr>
  </w:style>
  <w:style w:type="paragraph" w:styleId="Seznam">
    <w:name w:val="List"/>
    <w:basedOn w:val="Textbody"/>
    <w:rsid w:val="00572BE4"/>
  </w:style>
  <w:style w:type="paragraph" w:styleId="Titulek">
    <w:name w:val="caption"/>
    <w:basedOn w:val="Normln"/>
    <w:qFormat/>
    <w:rsid w:val="00572BE4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rsid w:val="00572BE4"/>
    <w:pPr>
      <w:suppressLineNumbers/>
    </w:pPr>
  </w:style>
  <w:style w:type="paragraph" w:customStyle="1" w:styleId="Standard">
    <w:name w:val="Standard"/>
    <w:rsid w:val="00572BE4"/>
    <w:pPr>
      <w:widowControl w:val="0"/>
      <w:suppressAutoHyphens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72BE4"/>
    <w:pPr>
      <w:spacing w:after="120"/>
    </w:pPr>
  </w:style>
  <w:style w:type="paragraph" w:customStyle="1" w:styleId="Heading">
    <w:name w:val="Heading"/>
    <w:basedOn w:val="Standard"/>
    <w:next w:val="Textbody"/>
    <w:rsid w:val="00572BE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itulek1">
    <w:name w:val="Titulek1"/>
    <w:basedOn w:val="Standard"/>
    <w:rsid w:val="00572BE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572BE4"/>
    <w:pPr>
      <w:suppressLineNumbers/>
    </w:pPr>
  </w:style>
  <w:style w:type="paragraph" w:styleId="Odstavecseseznamem">
    <w:name w:val="List Paragraph"/>
    <w:basedOn w:val="Normln"/>
    <w:uiPriority w:val="34"/>
    <w:qFormat/>
    <w:rsid w:val="00572BE4"/>
    <w:pPr>
      <w:ind w:left="720"/>
      <w:contextualSpacing/>
    </w:pPr>
    <w:rPr>
      <w:szCs w:val="21"/>
    </w:rPr>
  </w:style>
  <w:style w:type="paragraph" w:customStyle="1" w:styleId="Textkomente1">
    <w:name w:val="Text komentáře1"/>
    <w:basedOn w:val="Normln"/>
    <w:rsid w:val="00572BE4"/>
    <w:pPr>
      <w:widowControl/>
      <w:jc w:val="both"/>
    </w:pPr>
    <w:rPr>
      <w:rFonts w:eastAsia="Times New Roman" w:cs="Times New Roman"/>
      <w:sz w:val="20"/>
      <w:szCs w:val="20"/>
      <w:lang w:bidi="ar-SA"/>
    </w:rPr>
  </w:style>
  <w:style w:type="paragraph" w:styleId="Textbubliny">
    <w:name w:val="Balloon Text"/>
    <w:basedOn w:val="Normln"/>
    <w:link w:val="TextbublinyChar1"/>
    <w:rsid w:val="00572BE4"/>
    <w:rPr>
      <w:rFonts w:ascii="Tahoma" w:hAnsi="Tahoma" w:cs="Tahoma"/>
      <w:sz w:val="16"/>
      <w:szCs w:val="14"/>
    </w:rPr>
  </w:style>
  <w:style w:type="character" w:customStyle="1" w:styleId="TextbublinyChar1">
    <w:name w:val="Text bubliny Char1"/>
    <w:link w:val="Textbubliny"/>
    <w:rsid w:val="00572BE4"/>
    <w:rPr>
      <w:rFonts w:ascii="Tahoma" w:eastAsia="SimSun" w:hAnsi="Tahoma" w:cs="Tahoma"/>
      <w:kern w:val="1"/>
      <w:sz w:val="16"/>
      <w:szCs w:val="14"/>
      <w:lang w:eastAsia="zh-CN" w:bidi="hi-IN"/>
    </w:rPr>
  </w:style>
  <w:style w:type="paragraph" w:styleId="Textkomente">
    <w:name w:val="annotation text"/>
    <w:basedOn w:val="Normln"/>
    <w:link w:val="TextkomenteChar1"/>
    <w:unhideWhenUsed/>
    <w:rsid w:val="00572BE4"/>
    <w:rPr>
      <w:sz w:val="20"/>
      <w:szCs w:val="18"/>
    </w:rPr>
  </w:style>
  <w:style w:type="character" w:customStyle="1" w:styleId="TextkomenteChar1">
    <w:name w:val="Text komentáře Char1"/>
    <w:link w:val="Textkomente"/>
    <w:uiPriority w:val="99"/>
    <w:semiHidden/>
    <w:rsid w:val="00572BE4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paragraph" w:styleId="Pedmtkomente">
    <w:name w:val="annotation subject"/>
    <w:basedOn w:val="Textkomente1"/>
    <w:next w:val="Textkomente1"/>
    <w:link w:val="PedmtkomenteChar1"/>
    <w:rsid w:val="00572BE4"/>
    <w:pPr>
      <w:widowControl w:val="0"/>
      <w:jc w:val="left"/>
    </w:pPr>
    <w:rPr>
      <w:rFonts w:eastAsia="SimSun" w:cs="Mangal"/>
      <w:b/>
      <w:bCs/>
      <w:szCs w:val="18"/>
      <w:lang w:bidi="hi-IN"/>
    </w:rPr>
  </w:style>
  <w:style w:type="character" w:customStyle="1" w:styleId="PedmtkomenteChar1">
    <w:name w:val="Předmět komentáře Char1"/>
    <w:link w:val="Pedmtkomente"/>
    <w:rsid w:val="00572BE4"/>
    <w:rPr>
      <w:rFonts w:ascii="Times New Roman" w:eastAsia="SimSun" w:hAnsi="Times New Roman" w:cs="Mangal"/>
      <w:b/>
      <w:bCs/>
      <w:kern w:val="1"/>
      <w:sz w:val="20"/>
      <w:szCs w:val="18"/>
      <w:lang w:eastAsia="zh-CN" w:bidi="hi-IN"/>
    </w:rPr>
  </w:style>
  <w:style w:type="paragraph" w:customStyle="1" w:styleId="texttabulka">
    <w:name w:val="text tabulka"/>
    <w:basedOn w:val="Normln"/>
    <w:rsid w:val="00572BE4"/>
    <w:pPr>
      <w:widowControl/>
      <w:suppressAutoHyphens w:val="0"/>
      <w:jc w:val="both"/>
      <w:textAlignment w:val="auto"/>
    </w:pPr>
    <w:rPr>
      <w:rFonts w:eastAsia="Times New Roman" w:cs="Times New Roman"/>
      <w:sz w:val="20"/>
      <w:lang w:bidi="ar-SA"/>
    </w:rPr>
  </w:style>
  <w:style w:type="paragraph" w:styleId="FormtovanvHTML">
    <w:name w:val="HTML Preformatted"/>
    <w:basedOn w:val="Normln"/>
    <w:link w:val="FormtovanvHTMLChar1"/>
    <w:rsid w:val="00572BE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FormtovanvHTMLChar1">
    <w:name w:val="Formátovaný v HTML Char1"/>
    <w:link w:val="FormtovanvHTML"/>
    <w:rsid w:val="00572BE4"/>
    <w:rPr>
      <w:rFonts w:ascii="Courier New" w:eastAsia="Times New Roman" w:hAnsi="Courier New" w:cs="Courier New"/>
      <w:kern w:val="1"/>
      <w:sz w:val="20"/>
      <w:szCs w:val="20"/>
      <w:lang w:eastAsia="zh-CN"/>
    </w:rPr>
  </w:style>
  <w:style w:type="paragraph" w:customStyle="1" w:styleId="Obsahtabulky">
    <w:name w:val="Obsah tabulky"/>
    <w:basedOn w:val="Normln"/>
    <w:rsid w:val="00572BE4"/>
    <w:pPr>
      <w:suppressLineNumbers/>
    </w:pPr>
  </w:style>
  <w:style w:type="paragraph" w:customStyle="1" w:styleId="Nadpistabulky">
    <w:name w:val="Nadpis tabulky"/>
    <w:basedOn w:val="Obsahtabulky"/>
    <w:rsid w:val="00572BE4"/>
    <w:pPr>
      <w:jc w:val="center"/>
    </w:pPr>
    <w:rPr>
      <w:b/>
      <w:bCs/>
    </w:rPr>
  </w:style>
  <w:style w:type="character" w:styleId="Odkaznakoment">
    <w:name w:val="annotation reference"/>
    <w:unhideWhenUsed/>
    <w:rsid w:val="00572BE4"/>
    <w:rPr>
      <w:sz w:val="16"/>
      <w:szCs w:val="16"/>
    </w:rPr>
  </w:style>
  <w:style w:type="table" w:styleId="Mkatabulky">
    <w:name w:val="Table Grid"/>
    <w:basedOn w:val="Normlntabulka"/>
    <w:uiPriority w:val="59"/>
    <w:rsid w:val="00572BE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7Char">
    <w:name w:val="Nadpis 7 Char"/>
    <w:link w:val="Nadpis7"/>
    <w:semiHidden/>
    <w:rsid w:val="00ED17BA"/>
    <w:rPr>
      <w:rFonts w:ascii="Arial" w:eastAsia="Times New Roman" w:hAnsi="Arial" w:cs="Arial"/>
      <w:sz w:val="20"/>
      <w:szCs w:val="20"/>
      <w:lang w:eastAsia="cs-CZ"/>
    </w:rPr>
  </w:style>
  <w:style w:type="character" w:customStyle="1" w:styleId="Nadpis8Char">
    <w:name w:val="Nadpis 8 Char"/>
    <w:link w:val="Nadpis8"/>
    <w:semiHidden/>
    <w:rsid w:val="00ED17BA"/>
    <w:rPr>
      <w:rFonts w:ascii="Arial" w:eastAsia="Times New Roman" w:hAnsi="Arial" w:cs="Arial"/>
      <w:i/>
      <w:iCs/>
      <w:sz w:val="20"/>
      <w:szCs w:val="20"/>
      <w:lang w:eastAsia="cs-CZ"/>
    </w:rPr>
  </w:style>
  <w:style w:type="character" w:customStyle="1" w:styleId="Nadpis9Char">
    <w:name w:val="Nadpis 9 Char"/>
    <w:link w:val="Nadpis9"/>
    <w:semiHidden/>
    <w:rsid w:val="00ED17BA"/>
    <w:rPr>
      <w:rFonts w:ascii="Arial" w:eastAsia="Times New Roman" w:hAnsi="Arial" w:cs="Arial"/>
      <w:b/>
      <w:bCs/>
      <w:i/>
      <w:iCs/>
      <w:sz w:val="18"/>
      <w:szCs w:val="18"/>
      <w:lang w:eastAsia="cs-CZ"/>
    </w:rPr>
  </w:style>
  <w:style w:type="paragraph" w:customStyle="1" w:styleId="nadpis-1-jk">
    <w:name w:val="nadpis-1-jk"/>
    <w:basedOn w:val="Nadpis1"/>
    <w:rsid w:val="00ED17BA"/>
    <w:pPr>
      <w:keepNext/>
      <w:numPr>
        <w:numId w:val="0"/>
      </w:numPr>
      <w:tabs>
        <w:tab w:val="num" w:pos="360"/>
      </w:tabs>
      <w:spacing w:before="360" w:after="0" w:line="264" w:lineRule="auto"/>
      <w:jc w:val="both"/>
    </w:pPr>
    <w:rPr>
      <w:rFonts w:ascii="Arial" w:hAnsi="Arial" w:cs="Arial"/>
      <w:kern w:val="28"/>
      <w:sz w:val="24"/>
      <w:szCs w:val="24"/>
      <w:lang w:eastAsia="cs-CZ"/>
    </w:rPr>
  </w:style>
  <w:style w:type="paragraph" w:customStyle="1" w:styleId="dotace-nadpis2">
    <w:name w:val="dotace-nadpis2"/>
    <w:basedOn w:val="Normln"/>
    <w:rsid w:val="00ED17BA"/>
    <w:pPr>
      <w:widowControl/>
      <w:tabs>
        <w:tab w:val="num" w:pos="1220"/>
      </w:tabs>
      <w:suppressAutoHyphens w:val="0"/>
      <w:ind w:left="1220" w:hanging="680"/>
      <w:jc w:val="both"/>
      <w:textAlignment w:val="auto"/>
      <w:outlineLvl w:val="1"/>
    </w:pPr>
    <w:rPr>
      <w:rFonts w:ascii="Calibri" w:eastAsia="Times New Roman" w:hAnsi="Calibri" w:cs="Arial"/>
      <w:bCs/>
      <w:kern w:val="0"/>
      <w:sz w:val="22"/>
      <w:szCs w:val="22"/>
      <w:lang w:eastAsia="cs-CZ" w:bidi="ar-SA"/>
    </w:rPr>
  </w:style>
  <w:style w:type="paragraph" w:styleId="Seznamsodrkami3">
    <w:name w:val="List Bullet 3"/>
    <w:basedOn w:val="Normln"/>
    <w:rsid w:val="007312B2"/>
    <w:pPr>
      <w:widowControl/>
      <w:numPr>
        <w:numId w:val="5"/>
      </w:numPr>
      <w:autoSpaceDN w:val="0"/>
      <w:jc w:val="both"/>
    </w:pPr>
    <w:rPr>
      <w:rFonts w:eastAsia="Times New Roman" w:cs="Times New Roman"/>
      <w:kern w:val="0"/>
      <w:lang w:eastAsia="cs-CZ" w:bidi="ar-SA"/>
    </w:rPr>
  </w:style>
  <w:style w:type="numbering" w:customStyle="1" w:styleId="LFO19">
    <w:name w:val="LFO19"/>
    <w:basedOn w:val="Bezseznamu"/>
    <w:rsid w:val="007312B2"/>
    <w:pPr>
      <w:numPr>
        <w:numId w:val="6"/>
      </w:numPr>
    </w:pPr>
  </w:style>
  <w:style w:type="paragraph" w:styleId="Seznamsodrkami2">
    <w:name w:val="List Bullet 2"/>
    <w:basedOn w:val="Normln"/>
    <w:uiPriority w:val="99"/>
    <w:semiHidden/>
    <w:unhideWhenUsed/>
    <w:rsid w:val="0001755A"/>
    <w:pPr>
      <w:numPr>
        <w:numId w:val="8"/>
      </w:numPr>
      <w:contextualSpacing/>
    </w:pPr>
    <w:rPr>
      <w:szCs w:val="21"/>
    </w:rPr>
  </w:style>
  <w:style w:type="paragraph" w:styleId="Seznamsodrkami">
    <w:name w:val="List Bullet"/>
    <w:basedOn w:val="Normln"/>
    <w:uiPriority w:val="99"/>
    <w:semiHidden/>
    <w:unhideWhenUsed/>
    <w:rsid w:val="004E17B5"/>
    <w:pPr>
      <w:numPr>
        <w:numId w:val="10"/>
      </w:numPr>
      <w:contextualSpacing/>
    </w:pPr>
    <w:rPr>
      <w:szCs w:val="21"/>
    </w:rPr>
  </w:style>
  <w:style w:type="character" w:styleId="Siln">
    <w:name w:val="Strong"/>
    <w:uiPriority w:val="22"/>
    <w:qFormat/>
    <w:rsid w:val="002944C4"/>
    <w:rPr>
      <w:b/>
      <w:bCs/>
    </w:rPr>
  </w:style>
  <w:style w:type="character" w:customStyle="1" w:styleId="nowrap">
    <w:name w:val="nowrap"/>
    <w:basedOn w:val="Standardnpsmoodstavce"/>
    <w:rsid w:val="002944C4"/>
  </w:style>
  <w:style w:type="paragraph" w:styleId="Revize">
    <w:name w:val="Revision"/>
    <w:hidden/>
    <w:uiPriority w:val="99"/>
    <w:semiHidden/>
    <w:rsid w:val="007638F3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rsid w:val="00755B9A"/>
    <w:pPr>
      <w:widowControl/>
      <w:tabs>
        <w:tab w:val="center" w:pos="4536"/>
        <w:tab w:val="right" w:pos="9072"/>
      </w:tabs>
      <w:autoSpaceDN w:val="0"/>
      <w:jc w:val="both"/>
    </w:pPr>
    <w:rPr>
      <w:rFonts w:eastAsia="Times New Roman" w:cs="Times New Roman"/>
      <w:kern w:val="0"/>
      <w:lang w:eastAsia="cs-CZ" w:bidi="ar-SA"/>
    </w:rPr>
  </w:style>
  <w:style w:type="character" w:customStyle="1" w:styleId="ZpatChar">
    <w:name w:val="Zápatí Char"/>
    <w:link w:val="Zpat"/>
    <w:uiPriority w:val="99"/>
    <w:rsid w:val="00755B9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755B9A"/>
  </w:style>
  <w:style w:type="paragraph" w:styleId="Zhlav">
    <w:name w:val="header"/>
    <w:basedOn w:val="Normln"/>
    <w:link w:val="ZhlavChar"/>
    <w:uiPriority w:val="99"/>
    <w:rsid w:val="00755B9A"/>
    <w:pPr>
      <w:widowControl/>
      <w:tabs>
        <w:tab w:val="center" w:pos="4536"/>
        <w:tab w:val="right" w:pos="9072"/>
      </w:tabs>
      <w:autoSpaceDN w:val="0"/>
      <w:jc w:val="both"/>
    </w:pPr>
    <w:rPr>
      <w:rFonts w:eastAsia="Times New Roman" w:cs="Times New Roman"/>
      <w:kern w:val="0"/>
      <w:lang w:eastAsia="cs-CZ" w:bidi="ar-SA"/>
    </w:rPr>
  </w:style>
  <w:style w:type="character" w:customStyle="1" w:styleId="ZhlavChar">
    <w:name w:val="Záhlaví Char"/>
    <w:link w:val="Zhlav"/>
    <w:uiPriority w:val="99"/>
    <w:rsid w:val="00755B9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rsid w:val="00755B9A"/>
    <w:pPr>
      <w:widowControl/>
      <w:autoSpaceDN w:val="0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TextpoznpodarouChar">
    <w:name w:val="Text pozn. pod čarou Char"/>
    <w:link w:val="Textpoznpodarou"/>
    <w:rsid w:val="00755B9A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rsid w:val="00755B9A"/>
    <w:rPr>
      <w:position w:val="0"/>
      <w:vertAlign w:val="superscript"/>
    </w:rPr>
  </w:style>
  <w:style w:type="character" w:styleId="Nevyeenzmnka">
    <w:name w:val="Unresolved Mention"/>
    <w:uiPriority w:val="99"/>
    <w:semiHidden/>
    <w:unhideWhenUsed/>
    <w:rsid w:val="00654815"/>
    <w:rPr>
      <w:color w:val="808080"/>
      <w:shd w:val="clear" w:color="auto" w:fill="E6E6E6"/>
    </w:rPr>
  </w:style>
  <w:style w:type="character" w:customStyle="1" w:styleId="normaltextrun">
    <w:name w:val="normaltextrun"/>
    <w:basedOn w:val="Standardnpsmoodstavce"/>
    <w:rsid w:val="00B00C56"/>
  </w:style>
  <w:style w:type="character" w:customStyle="1" w:styleId="eop">
    <w:name w:val="eop"/>
    <w:basedOn w:val="Standardnpsmoodstavce"/>
    <w:rsid w:val="00B00C56"/>
  </w:style>
  <w:style w:type="paragraph" w:styleId="Textvysvtlivek">
    <w:name w:val="endnote text"/>
    <w:basedOn w:val="Normln"/>
    <w:link w:val="TextvysvtlivekChar"/>
    <w:uiPriority w:val="99"/>
    <w:semiHidden/>
    <w:unhideWhenUsed/>
    <w:rsid w:val="0001517C"/>
    <w:rPr>
      <w:sz w:val="20"/>
      <w:szCs w:val="18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01517C"/>
    <w:rPr>
      <w:rFonts w:ascii="Times New Roman" w:eastAsia="SimSun" w:hAnsi="Times New Roman" w:cs="Mangal"/>
      <w:kern w:val="1"/>
      <w:szCs w:val="18"/>
      <w:lang w:eastAsia="zh-CN" w:bidi="hi-IN"/>
    </w:rPr>
  </w:style>
  <w:style w:type="character" w:styleId="Odkaznavysvtlivky">
    <w:name w:val="endnote reference"/>
    <w:basedOn w:val="Standardnpsmoodstavce"/>
    <w:uiPriority w:val="99"/>
    <w:semiHidden/>
    <w:unhideWhenUsed/>
    <w:rsid w:val="0001517C"/>
    <w:rPr>
      <w:vertAlign w:val="superscript"/>
    </w:rPr>
  </w:style>
  <w:style w:type="paragraph" w:customStyle="1" w:styleId="INAtext">
    <w:name w:val="INA text"/>
    <w:basedOn w:val="Normln"/>
    <w:rsid w:val="00CA2D51"/>
    <w:pPr>
      <w:widowControl/>
      <w:autoSpaceDN w:val="0"/>
      <w:jc w:val="both"/>
    </w:pPr>
    <w:rPr>
      <w:rFonts w:eastAsia="Times New Roman" w:cs="Times New Roman"/>
      <w:kern w:val="0"/>
      <w:lang w:eastAsia="cs-CZ" w:bidi="ar-SA"/>
    </w:rPr>
  </w:style>
  <w:style w:type="paragraph" w:customStyle="1" w:styleId="Default">
    <w:name w:val="Default"/>
    <w:rsid w:val="000D6B2D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Bezmezer">
    <w:name w:val="No Spacing"/>
    <w:uiPriority w:val="1"/>
    <w:qFormat/>
    <w:rsid w:val="00C5058E"/>
    <w:pPr>
      <w:suppressAutoHyphens/>
      <w:autoSpaceDN w:val="0"/>
    </w:pPr>
    <w:rPr>
      <w:rFonts w:ascii="Times New Roman" w:eastAsia="Times New Roman" w:hAnsi="Times New Roman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61745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6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2" ma:contentTypeDescription="Vytvoří nový dokument" ma:contentTypeScope="" ma:versionID="831250b3749282d859a93f0b82a1995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82eea2a419181ab699a42c907507236b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F1C1C2-93B5-4651-8D0B-77B0336193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6A4814-B214-44E3-9349-9A20B8506D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B15CBE-1500-4BD8-BF89-85011F80E4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874BAD-81E4-45F0-AFF4-5DF751EEAB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Lukášková Ivana</dc:creator>
  <cp:keywords/>
  <cp:lastModifiedBy>Hrušková Jaroslava</cp:lastModifiedBy>
  <cp:revision>3</cp:revision>
  <cp:lastPrinted>2021-10-29T06:20:00Z</cp:lastPrinted>
  <dcterms:created xsi:type="dcterms:W3CDTF">2021-11-10T16:38:00Z</dcterms:created>
  <dcterms:modified xsi:type="dcterms:W3CDTF">2021-11-10T16:39:00Z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2020-02-18T12:27:06.3597845Z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0x010100B420F35683F3AE4BA0C69A07D288F0F9</vt:lpwstr>
  </property>
</Properties>
</file>