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0CFF0" w14:textId="40EEF66F" w:rsidR="006942A4" w:rsidRDefault="00EB505F">
      <w:pPr>
        <w:widowControl/>
        <w:suppressAutoHyphens w:val="0"/>
        <w:textAlignment w:val="auto"/>
        <w:rPr>
          <w:rFonts w:ascii="Calibri" w:hAnsi="Calibri"/>
        </w:rPr>
      </w:pPr>
      <w:r>
        <w:rPr>
          <w:rFonts w:ascii="Calibri" w:hAnsi="Calibri"/>
        </w:rPr>
        <w:t>Příloha č. 3 dotačního programu</w:t>
      </w:r>
    </w:p>
    <w:p w14:paraId="2789ECED" w14:textId="2F869303" w:rsidR="006942A4" w:rsidRDefault="006942A4">
      <w:pPr>
        <w:widowControl/>
        <w:suppressAutoHyphens w:val="0"/>
        <w:textAlignment w:val="auto"/>
        <w:rPr>
          <w:rFonts w:ascii="Calibri" w:hAnsi="Calibri"/>
        </w:rPr>
      </w:pPr>
    </w:p>
    <w:p w14:paraId="58C2B8A6" w14:textId="4E99D2BD" w:rsidR="000D09A9" w:rsidRPr="00BB7179" w:rsidRDefault="00265A93" w:rsidP="00265A93">
      <w:pPr>
        <w:widowControl/>
        <w:suppressAutoHyphens w:val="0"/>
        <w:jc w:val="center"/>
        <w:textAlignment w:val="auto"/>
        <w:rPr>
          <w:rFonts w:ascii="Calibri" w:hAnsi="Calibri"/>
          <w:b/>
          <w:bCs/>
          <w:sz w:val="30"/>
          <w:szCs w:val="30"/>
        </w:rPr>
      </w:pPr>
      <w:r w:rsidRPr="00BB7179">
        <w:rPr>
          <w:rFonts w:ascii="Calibri" w:hAnsi="Calibri"/>
          <w:b/>
          <w:bCs/>
          <w:sz w:val="30"/>
          <w:szCs w:val="30"/>
        </w:rPr>
        <w:t>Podrobný popis projektu</w:t>
      </w:r>
    </w:p>
    <w:p w14:paraId="4D7097DA" w14:textId="77777777" w:rsidR="000D09A9" w:rsidRDefault="000D09A9">
      <w:pPr>
        <w:widowControl/>
        <w:suppressAutoHyphens w:val="0"/>
        <w:textAlignment w:val="auto"/>
        <w:rPr>
          <w:rFonts w:ascii="Calibri" w:hAnsi="Calibr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67636" w14:paraId="757290C7" w14:textId="77777777" w:rsidTr="00167636">
        <w:tc>
          <w:tcPr>
            <w:tcW w:w="9062" w:type="dxa"/>
          </w:tcPr>
          <w:p w14:paraId="122A224D" w14:textId="2DD92C70" w:rsidR="00167636" w:rsidRPr="000A5DC9" w:rsidRDefault="00167636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Název projektu:</w:t>
            </w:r>
          </w:p>
        </w:tc>
      </w:tr>
      <w:tr w:rsidR="00167636" w14:paraId="0DEF8CFA" w14:textId="77777777" w:rsidTr="00167636">
        <w:tc>
          <w:tcPr>
            <w:tcW w:w="9062" w:type="dxa"/>
          </w:tcPr>
          <w:p w14:paraId="472913F6" w14:textId="4593F708" w:rsidR="00167636" w:rsidRPr="000A5DC9" w:rsidRDefault="00167636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IČO žadatele:</w:t>
            </w:r>
          </w:p>
        </w:tc>
      </w:tr>
      <w:tr w:rsidR="00167636" w14:paraId="2E0CC2A3" w14:textId="77777777" w:rsidTr="00167636">
        <w:tc>
          <w:tcPr>
            <w:tcW w:w="9062" w:type="dxa"/>
          </w:tcPr>
          <w:p w14:paraId="3A0006AC" w14:textId="463C745B" w:rsidR="00167636" w:rsidRDefault="00325640">
            <w:pPr>
              <w:widowControl/>
              <w:suppressAutoHyphens w:val="0"/>
              <w:textAlignment w:val="auto"/>
              <w:rPr>
                <w:rFonts w:ascii="Calibri" w:hAnsi="Calibri"/>
              </w:rPr>
            </w:pPr>
            <w:r w:rsidRPr="000A5DC9">
              <w:rPr>
                <w:rFonts w:ascii="Calibri" w:hAnsi="Calibri"/>
                <w:b/>
                <w:bCs/>
              </w:rPr>
              <w:t>Žadatel je vlastníkem pozemku:</w:t>
            </w:r>
            <w:r>
              <w:rPr>
                <w:rFonts w:ascii="Calibri" w:hAnsi="Calibri"/>
              </w:rPr>
              <w:t xml:space="preserve"> ano/ne</w:t>
            </w:r>
          </w:p>
        </w:tc>
      </w:tr>
      <w:tr w:rsidR="00167636" w14:paraId="4E3A4C19" w14:textId="77777777" w:rsidTr="00167636">
        <w:tc>
          <w:tcPr>
            <w:tcW w:w="9062" w:type="dxa"/>
          </w:tcPr>
          <w:p w14:paraId="2F53B04A" w14:textId="641C911C" w:rsidR="00167636" w:rsidRPr="000A5DC9" w:rsidRDefault="004E4847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 xml:space="preserve">Informace </w:t>
            </w:r>
            <w:r w:rsidR="00486934" w:rsidRPr="000A5DC9">
              <w:rPr>
                <w:rFonts w:ascii="Calibri" w:hAnsi="Calibri"/>
                <w:b/>
                <w:bCs/>
              </w:rPr>
              <w:t xml:space="preserve">k projektové dokumentaci </w:t>
            </w:r>
            <w:r w:rsidR="00127951" w:rsidRPr="000A5DC9">
              <w:rPr>
                <w:rFonts w:ascii="Calibri" w:hAnsi="Calibri"/>
                <w:b/>
                <w:bCs/>
              </w:rPr>
              <w:t>a stavebnímu oprávnění</w:t>
            </w:r>
            <w:r w:rsidR="00486934" w:rsidRPr="000A5DC9">
              <w:rPr>
                <w:rFonts w:ascii="Calibri" w:hAnsi="Calibri"/>
                <w:b/>
                <w:bCs/>
              </w:rPr>
              <w:t>:</w:t>
            </w:r>
          </w:p>
          <w:p w14:paraId="40488017" w14:textId="77777777" w:rsidR="00486934" w:rsidRPr="000A5DC9" w:rsidRDefault="00486934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</w:p>
          <w:p w14:paraId="3A93AC00" w14:textId="389ED46F" w:rsidR="00486934" w:rsidRPr="000A5DC9" w:rsidRDefault="00486934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</w:p>
        </w:tc>
      </w:tr>
      <w:tr w:rsidR="00167636" w14:paraId="11A8E7E6" w14:textId="77777777" w:rsidTr="00D41357">
        <w:trPr>
          <w:trHeight w:val="1011"/>
        </w:trPr>
        <w:tc>
          <w:tcPr>
            <w:tcW w:w="9062" w:type="dxa"/>
          </w:tcPr>
          <w:p w14:paraId="2D863B97" w14:textId="14E1CF2F" w:rsidR="00167636" w:rsidRPr="000A5DC9" w:rsidRDefault="00540EC3" w:rsidP="000A5DC9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 xml:space="preserve">Informace o </w:t>
            </w:r>
            <w:r w:rsidR="00E24CFC" w:rsidRPr="000A5DC9">
              <w:rPr>
                <w:rFonts w:ascii="Calibri" w:hAnsi="Calibri"/>
                <w:b/>
                <w:bCs/>
              </w:rPr>
              <w:t>zasíťován</w:t>
            </w:r>
            <w:r w:rsidRPr="000A5DC9">
              <w:rPr>
                <w:rFonts w:ascii="Calibri" w:hAnsi="Calibri"/>
                <w:b/>
                <w:bCs/>
              </w:rPr>
              <w:t>í předmětného</w:t>
            </w:r>
            <w:r w:rsidR="00D41357" w:rsidRPr="000A5DC9">
              <w:rPr>
                <w:rFonts w:ascii="Calibri" w:hAnsi="Calibri"/>
                <w:b/>
                <w:bCs/>
              </w:rPr>
              <w:t>/</w:t>
            </w:r>
            <w:proofErr w:type="spellStart"/>
            <w:r w:rsidR="00D41357" w:rsidRPr="000A5DC9">
              <w:rPr>
                <w:rFonts w:ascii="Calibri" w:hAnsi="Calibri"/>
                <w:b/>
                <w:bCs/>
              </w:rPr>
              <w:t>ých</w:t>
            </w:r>
            <w:proofErr w:type="spellEnd"/>
            <w:r w:rsidRPr="000A5DC9">
              <w:rPr>
                <w:rFonts w:ascii="Calibri" w:hAnsi="Calibri"/>
                <w:b/>
                <w:bCs/>
              </w:rPr>
              <w:t xml:space="preserve"> pozemku/</w:t>
            </w:r>
            <w:r w:rsidR="00D41357" w:rsidRPr="000A5DC9">
              <w:rPr>
                <w:rFonts w:ascii="Calibri" w:hAnsi="Calibri"/>
                <w:b/>
                <w:bCs/>
              </w:rPr>
              <w:t>ů</w:t>
            </w:r>
            <w:r w:rsidR="000A5DC9">
              <w:rPr>
                <w:rFonts w:ascii="Calibri" w:hAnsi="Calibri"/>
                <w:b/>
                <w:bCs/>
              </w:rPr>
              <w:t>:</w:t>
            </w:r>
          </w:p>
        </w:tc>
      </w:tr>
      <w:tr w:rsidR="00CB7D25" w14:paraId="1E22F750" w14:textId="77777777" w:rsidTr="00167636">
        <w:tc>
          <w:tcPr>
            <w:tcW w:w="9062" w:type="dxa"/>
          </w:tcPr>
          <w:p w14:paraId="30D95F1F" w14:textId="0E25E3AD" w:rsidR="00E27486" w:rsidRDefault="00CB7D25">
            <w:pPr>
              <w:widowControl/>
              <w:suppressAutoHyphens w:val="0"/>
              <w:textAlignment w:val="auto"/>
              <w:rPr>
                <w:rFonts w:ascii="Calibri" w:hAnsi="Calibri"/>
              </w:rPr>
            </w:pPr>
            <w:r w:rsidRPr="000A5DC9">
              <w:rPr>
                <w:rFonts w:ascii="Calibri" w:hAnsi="Calibri"/>
                <w:b/>
                <w:bCs/>
              </w:rPr>
              <w:t>Na pozemku</w:t>
            </w:r>
            <w:r w:rsidR="00E27486" w:rsidRPr="000A5DC9">
              <w:rPr>
                <w:rFonts w:ascii="Calibri" w:hAnsi="Calibri"/>
                <w:b/>
                <w:bCs/>
              </w:rPr>
              <w:t xml:space="preserve"> již existuje </w:t>
            </w:r>
            <w:r w:rsidR="00901E19" w:rsidRPr="000A5DC9">
              <w:rPr>
                <w:rFonts w:ascii="Calibri" w:hAnsi="Calibri"/>
                <w:b/>
                <w:bCs/>
              </w:rPr>
              <w:t xml:space="preserve">alespoň 1 </w:t>
            </w:r>
            <w:r w:rsidR="00E27486" w:rsidRPr="000A5DC9">
              <w:rPr>
                <w:rFonts w:ascii="Calibri" w:hAnsi="Calibri"/>
                <w:b/>
                <w:bCs/>
              </w:rPr>
              <w:t>servisní místo:</w:t>
            </w:r>
            <w:r w:rsidR="00E27486">
              <w:rPr>
                <w:rFonts w:ascii="Calibri" w:hAnsi="Calibri"/>
              </w:rPr>
              <w:t xml:space="preserve"> ano/ne</w:t>
            </w:r>
          </w:p>
        </w:tc>
      </w:tr>
      <w:tr w:rsidR="00D41357" w14:paraId="6E678689" w14:textId="77777777" w:rsidTr="00167636">
        <w:tc>
          <w:tcPr>
            <w:tcW w:w="9062" w:type="dxa"/>
          </w:tcPr>
          <w:p w14:paraId="0C63DED0" w14:textId="7D144848" w:rsidR="00D41357" w:rsidRDefault="000D2371">
            <w:pPr>
              <w:widowControl/>
              <w:suppressAutoHyphens w:val="0"/>
              <w:textAlignment w:val="auto"/>
              <w:rPr>
                <w:rFonts w:ascii="Calibri" w:hAnsi="Calibri"/>
              </w:rPr>
            </w:pPr>
            <w:r w:rsidRPr="000A5DC9">
              <w:rPr>
                <w:rFonts w:ascii="Calibri" w:hAnsi="Calibri"/>
                <w:b/>
                <w:bCs/>
              </w:rPr>
              <w:t xml:space="preserve">Realizací projektu vznikne </w:t>
            </w:r>
            <w:r w:rsidR="007062A8" w:rsidRPr="000A5DC9">
              <w:rPr>
                <w:rFonts w:ascii="Calibri" w:hAnsi="Calibri"/>
                <w:b/>
                <w:bCs/>
              </w:rPr>
              <w:t xml:space="preserve">alespoň 1 </w:t>
            </w:r>
            <w:r w:rsidR="00CB7D25" w:rsidRPr="000A5DC9">
              <w:rPr>
                <w:rFonts w:ascii="Calibri" w:hAnsi="Calibri"/>
                <w:b/>
                <w:bCs/>
              </w:rPr>
              <w:t>servisní místo:</w:t>
            </w:r>
            <w:r w:rsidR="00CB7D25">
              <w:rPr>
                <w:rFonts w:ascii="Calibri" w:hAnsi="Calibri"/>
              </w:rPr>
              <w:t xml:space="preserve"> ano/ne</w:t>
            </w:r>
          </w:p>
        </w:tc>
      </w:tr>
      <w:tr w:rsidR="00D41357" w14:paraId="3F5CA898" w14:textId="77777777" w:rsidTr="00A06B4E">
        <w:trPr>
          <w:trHeight w:val="2352"/>
        </w:trPr>
        <w:tc>
          <w:tcPr>
            <w:tcW w:w="9062" w:type="dxa"/>
          </w:tcPr>
          <w:p w14:paraId="044AA9B1" w14:textId="6D0788BA" w:rsidR="00D41357" w:rsidRDefault="009B5291">
            <w:pPr>
              <w:widowControl/>
              <w:suppressAutoHyphens w:val="0"/>
              <w:textAlignment w:val="auto"/>
              <w:rPr>
                <w:rFonts w:ascii="Calibri" w:hAnsi="Calibri"/>
              </w:rPr>
            </w:pPr>
            <w:r w:rsidRPr="000A5DC9">
              <w:rPr>
                <w:rFonts w:ascii="Calibri" w:hAnsi="Calibri"/>
                <w:b/>
                <w:bCs/>
              </w:rPr>
              <w:t>Popis s</w:t>
            </w:r>
            <w:r w:rsidR="00826ED5" w:rsidRPr="000A5DC9">
              <w:rPr>
                <w:rFonts w:ascii="Calibri" w:hAnsi="Calibri"/>
                <w:b/>
                <w:bCs/>
              </w:rPr>
              <w:t>ervisní</w:t>
            </w:r>
            <w:r w:rsidRPr="000A5DC9">
              <w:rPr>
                <w:rFonts w:ascii="Calibri" w:hAnsi="Calibri"/>
                <w:b/>
                <w:bCs/>
              </w:rPr>
              <w:t>ho</w:t>
            </w:r>
            <w:r w:rsidR="00826ED5" w:rsidRPr="000A5DC9">
              <w:rPr>
                <w:rFonts w:ascii="Calibri" w:hAnsi="Calibri"/>
                <w:b/>
                <w:bCs/>
              </w:rPr>
              <w:t xml:space="preserve"> m</w:t>
            </w:r>
            <w:r w:rsidRPr="000A5DC9">
              <w:rPr>
                <w:rFonts w:ascii="Calibri" w:hAnsi="Calibri"/>
                <w:b/>
                <w:bCs/>
              </w:rPr>
              <w:t>ísta</w:t>
            </w:r>
            <w:r>
              <w:rPr>
                <w:rFonts w:ascii="Calibri" w:hAnsi="Calibri"/>
              </w:rPr>
              <w:t xml:space="preserve"> (zejména </w:t>
            </w:r>
            <w:r w:rsidR="00B40EA5">
              <w:rPr>
                <w:rFonts w:ascii="Calibri" w:hAnsi="Calibri"/>
              </w:rPr>
              <w:t>výpusť šedé vody, výlevka WC kazet, zdroj oplachové vody, zdroj pitné vody, elektrická přípojka)</w:t>
            </w:r>
            <w:r w:rsidR="00A06B4E">
              <w:rPr>
                <w:rFonts w:ascii="Calibri" w:hAnsi="Calibri"/>
              </w:rPr>
              <w:t>:</w:t>
            </w:r>
          </w:p>
        </w:tc>
      </w:tr>
      <w:tr w:rsidR="00D41357" w14:paraId="5119D80C" w14:textId="77777777" w:rsidTr="00B47C43">
        <w:trPr>
          <w:trHeight w:val="1549"/>
        </w:trPr>
        <w:tc>
          <w:tcPr>
            <w:tcW w:w="9062" w:type="dxa"/>
          </w:tcPr>
          <w:p w14:paraId="3E4751CC" w14:textId="5B4847F4" w:rsidR="00D41357" w:rsidRPr="000A5DC9" w:rsidRDefault="00423F42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Počet a popis karavanových stání</w:t>
            </w:r>
            <w:r w:rsidR="00B47C43" w:rsidRPr="000A5DC9">
              <w:rPr>
                <w:rFonts w:ascii="Calibri" w:hAnsi="Calibri"/>
                <w:b/>
                <w:bCs/>
              </w:rPr>
              <w:t xml:space="preserve"> vzniklých realizací projektu:</w:t>
            </w:r>
          </w:p>
        </w:tc>
      </w:tr>
      <w:tr w:rsidR="00B47C43" w14:paraId="054F54DD" w14:textId="77777777" w:rsidTr="00B47C43">
        <w:trPr>
          <w:trHeight w:val="2111"/>
        </w:trPr>
        <w:tc>
          <w:tcPr>
            <w:tcW w:w="9062" w:type="dxa"/>
          </w:tcPr>
          <w:p w14:paraId="56BF55E7" w14:textId="518AE769" w:rsidR="00B47C43" w:rsidRPr="000A5DC9" w:rsidRDefault="00B47C43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Popis příjezdových a obslužných cest:</w:t>
            </w:r>
          </w:p>
        </w:tc>
      </w:tr>
      <w:tr w:rsidR="00B47C43" w14:paraId="02773CD9" w14:textId="77777777" w:rsidTr="00276E11">
        <w:trPr>
          <w:trHeight w:val="1844"/>
        </w:trPr>
        <w:tc>
          <w:tcPr>
            <w:tcW w:w="9062" w:type="dxa"/>
          </w:tcPr>
          <w:p w14:paraId="3218F4E1" w14:textId="1C311A2F" w:rsidR="00B47C43" w:rsidRPr="000A5DC9" w:rsidRDefault="00C249D4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 xml:space="preserve">Rozměry a </w:t>
            </w:r>
            <w:r w:rsidR="00276E11" w:rsidRPr="000A5DC9">
              <w:rPr>
                <w:rFonts w:ascii="Calibri" w:hAnsi="Calibri"/>
                <w:b/>
                <w:bCs/>
              </w:rPr>
              <w:t>druh</w:t>
            </w:r>
            <w:r w:rsidRPr="000A5DC9">
              <w:rPr>
                <w:rFonts w:ascii="Calibri" w:hAnsi="Calibri"/>
                <w:b/>
                <w:bCs/>
              </w:rPr>
              <w:t xml:space="preserve"> povrchu</w:t>
            </w:r>
            <w:r w:rsidR="00276E11" w:rsidRPr="000A5DC9">
              <w:rPr>
                <w:rFonts w:ascii="Calibri" w:hAnsi="Calibri"/>
                <w:b/>
                <w:bCs/>
              </w:rPr>
              <w:t xml:space="preserve"> nově vzniklých stání:</w:t>
            </w:r>
          </w:p>
        </w:tc>
      </w:tr>
      <w:tr w:rsidR="002C5480" w14:paraId="723313E5" w14:textId="77777777" w:rsidTr="00276E11">
        <w:trPr>
          <w:trHeight w:val="1844"/>
        </w:trPr>
        <w:tc>
          <w:tcPr>
            <w:tcW w:w="9062" w:type="dxa"/>
          </w:tcPr>
          <w:p w14:paraId="40DCD062" w14:textId="791142F3" w:rsidR="002C5480" w:rsidRPr="000A5DC9" w:rsidRDefault="002C5480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lastRenderedPageBreak/>
              <w:t xml:space="preserve">Popis dalších </w:t>
            </w:r>
            <w:r w:rsidR="00260AA2" w:rsidRPr="000A5DC9">
              <w:rPr>
                <w:rFonts w:ascii="Calibri" w:hAnsi="Calibri"/>
                <w:b/>
                <w:bCs/>
              </w:rPr>
              <w:t>nabízených služeb, zázemí</w:t>
            </w:r>
            <w:r w:rsidR="00A8474E" w:rsidRPr="000A5DC9">
              <w:rPr>
                <w:rFonts w:ascii="Calibri" w:hAnsi="Calibri"/>
                <w:b/>
                <w:bCs/>
              </w:rPr>
              <w:t xml:space="preserve"> a řešení projektu</w:t>
            </w:r>
            <w:r w:rsidR="00F47888" w:rsidRPr="000A5DC9">
              <w:rPr>
                <w:rFonts w:ascii="Calibri" w:hAnsi="Calibri"/>
                <w:b/>
                <w:bCs/>
              </w:rPr>
              <w:t xml:space="preserve"> a jeho udržitelnosti:</w:t>
            </w:r>
          </w:p>
        </w:tc>
      </w:tr>
      <w:tr w:rsidR="005F7B4D" w14:paraId="33EFF6E7" w14:textId="77777777" w:rsidTr="00276E11">
        <w:trPr>
          <w:trHeight w:val="1844"/>
        </w:trPr>
        <w:tc>
          <w:tcPr>
            <w:tcW w:w="9062" w:type="dxa"/>
          </w:tcPr>
          <w:p w14:paraId="3B83375E" w14:textId="23F524DC" w:rsidR="005F7B4D" w:rsidRPr="000A5DC9" w:rsidRDefault="005F7B4D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 xml:space="preserve">Informace o </w:t>
            </w:r>
            <w:r w:rsidR="00901042" w:rsidRPr="000A5DC9">
              <w:rPr>
                <w:rFonts w:ascii="Calibri" w:hAnsi="Calibri"/>
                <w:b/>
                <w:bCs/>
              </w:rPr>
              <w:t>existujících karavanových stáních v okolí, vč. uvedení vzdálenosti:</w:t>
            </w:r>
          </w:p>
        </w:tc>
      </w:tr>
      <w:tr w:rsidR="009C459D" w14:paraId="518FC882" w14:textId="77777777" w:rsidTr="00276E11">
        <w:trPr>
          <w:trHeight w:val="1844"/>
        </w:trPr>
        <w:tc>
          <w:tcPr>
            <w:tcW w:w="9062" w:type="dxa"/>
          </w:tcPr>
          <w:p w14:paraId="5A42D91B" w14:textId="20F4497E" w:rsidR="009C459D" w:rsidRPr="000A5DC9" w:rsidRDefault="00D05C7E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A5DC9">
              <w:rPr>
                <w:rFonts w:ascii="Calibri" w:hAnsi="Calibri"/>
                <w:b/>
                <w:bCs/>
              </w:rPr>
              <w:t>Seznam</w:t>
            </w:r>
            <w:r w:rsidR="00974DE1" w:rsidRPr="000A5DC9">
              <w:rPr>
                <w:rFonts w:ascii="Calibri" w:hAnsi="Calibri"/>
                <w:b/>
                <w:bCs/>
              </w:rPr>
              <w:t xml:space="preserve"> turistických atraktivit a</w:t>
            </w:r>
            <w:r w:rsidR="001756A8" w:rsidRPr="000A5DC9">
              <w:rPr>
                <w:rFonts w:ascii="Calibri" w:hAnsi="Calibri"/>
                <w:b/>
                <w:bCs/>
              </w:rPr>
              <w:t xml:space="preserve"> </w:t>
            </w:r>
            <w:r w:rsidRPr="000A5DC9">
              <w:rPr>
                <w:rFonts w:ascii="Calibri" w:hAnsi="Calibri"/>
                <w:b/>
                <w:bCs/>
              </w:rPr>
              <w:t>vhodné</w:t>
            </w:r>
            <w:r w:rsidR="00605F00" w:rsidRPr="000A5DC9">
              <w:rPr>
                <w:rFonts w:ascii="Calibri" w:hAnsi="Calibri"/>
                <w:b/>
                <w:bCs/>
              </w:rPr>
              <w:t xml:space="preserve"> infrastruktury</w:t>
            </w:r>
            <w:r w:rsidR="00BC0525" w:rsidRPr="000A5DC9">
              <w:rPr>
                <w:rFonts w:ascii="Calibri" w:hAnsi="Calibri"/>
                <w:b/>
                <w:bCs/>
              </w:rPr>
              <w:t xml:space="preserve"> a jejich dostupnost</w:t>
            </w:r>
            <w:r w:rsidR="00605F00" w:rsidRPr="000A5DC9">
              <w:rPr>
                <w:rFonts w:ascii="Calibri" w:hAnsi="Calibri"/>
                <w:b/>
                <w:bCs/>
              </w:rPr>
              <w:t xml:space="preserve"> v okolí, vč. uvedení vzdáleností:</w:t>
            </w:r>
          </w:p>
        </w:tc>
      </w:tr>
      <w:tr w:rsidR="0078491F" w14:paraId="44197D20" w14:textId="77777777" w:rsidTr="00276E11">
        <w:trPr>
          <w:trHeight w:val="1844"/>
        </w:trPr>
        <w:tc>
          <w:tcPr>
            <w:tcW w:w="9062" w:type="dxa"/>
          </w:tcPr>
          <w:p w14:paraId="6A290E61" w14:textId="14B8F868" w:rsidR="0078491F" w:rsidRPr="000D09A9" w:rsidRDefault="001F579C">
            <w:pPr>
              <w:widowControl/>
              <w:suppressAutoHyphens w:val="0"/>
              <w:textAlignment w:val="auto"/>
              <w:rPr>
                <w:rFonts w:ascii="Calibri" w:hAnsi="Calibri"/>
                <w:b/>
                <w:bCs/>
              </w:rPr>
            </w:pPr>
            <w:r w:rsidRPr="000D09A9">
              <w:rPr>
                <w:rFonts w:ascii="Calibri" w:hAnsi="Calibri"/>
                <w:b/>
                <w:bCs/>
              </w:rPr>
              <w:t>Další informace</w:t>
            </w:r>
            <w:r w:rsidR="00E8306B" w:rsidRPr="000D09A9">
              <w:rPr>
                <w:rFonts w:ascii="Calibri" w:hAnsi="Calibri"/>
                <w:b/>
                <w:bCs/>
              </w:rPr>
              <w:t xml:space="preserve"> k projektu</w:t>
            </w:r>
            <w:r w:rsidRPr="000D09A9">
              <w:rPr>
                <w:rFonts w:ascii="Calibri" w:hAnsi="Calibri"/>
                <w:b/>
                <w:bCs/>
              </w:rPr>
              <w:t xml:space="preserve">, které </w:t>
            </w:r>
            <w:r w:rsidR="001348C0" w:rsidRPr="000D09A9">
              <w:rPr>
                <w:rFonts w:ascii="Calibri" w:hAnsi="Calibri"/>
                <w:b/>
                <w:bCs/>
              </w:rPr>
              <w:t xml:space="preserve">by měly být </w:t>
            </w:r>
            <w:r w:rsidR="00E8306B" w:rsidRPr="000D09A9">
              <w:rPr>
                <w:rFonts w:ascii="Calibri" w:hAnsi="Calibri"/>
                <w:b/>
                <w:bCs/>
              </w:rPr>
              <w:t>zohledněny při posuzování a hodnocení projektu</w:t>
            </w:r>
            <w:r w:rsidR="004B5C13" w:rsidRPr="000D09A9">
              <w:rPr>
                <w:rFonts w:ascii="Calibri" w:hAnsi="Calibri"/>
                <w:b/>
                <w:bCs/>
              </w:rPr>
              <w:t>:</w:t>
            </w:r>
          </w:p>
        </w:tc>
      </w:tr>
    </w:tbl>
    <w:p w14:paraId="1884C6FD" w14:textId="38D29115" w:rsidR="006942A4" w:rsidRDefault="006942A4">
      <w:pPr>
        <w:widowControl/>
        <w:suppressAutoHyphens w:val="0"/>
        <w:textAlignment w:val="auto"/>
        <w:rPr>
          <w:rFonts w:ascii="Calibri" w:hAnsi="Calibri"/>
        </w:rPr>
      </w:pPr>
    </w:p>
    <w:p w14:paraId="01149CD0" w14:textId="77777777" w:rsidR="006942A4" w:rsidRDefault="006942A4">
      <w:pPr>
        <w:widowControl/>
        <w:suppressAutoHyphens w:val="0"/>
        <w:textAlignment w:val="auto"/>
        <w:rPr>
          <w:rFonts w:ascii="Calibri" w:hAnsi="Calibri"/>
        </w:rPr>
      </w:pPr>
    </w:p>
    <w:p w14:paraId="6C74478A" w14:textId="77777777" w:rsidR="007D5D68" w:rsidRPr="001A6F5D" w:rsidRDefault="007D5D68" w:rsidP="007D5D68">
      <w:pPr>
        <w:pStyle w:val="Standard"/>
        <w:jc w:val="both"/>
        <w:rPr>
          <w:rFonts w:ascii="Calibri" w:hAnsi="Calibri"/>
          <w:b/>
        </w:rPr>
      </w:pPr>
    </w:p>
    <w:sectPr w:rsidR="007D5D68" w:rsidRPr="001A6F5D" w:rsidSect="00341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B642D4" w14:textId="77777777" w:rsidR="00F12E88" w:rsidRDefault="00F12E88" w:rsidP="00755B9A">
      <w:r>
        <w:separator/>
      </w:r>
    </w:p>
  </w:endnote>
  <w:endnote w:type="continuationSeparator" w:id="0">
    <w:p w14:paraId="1488DF51" w14:textId="77777777" w:rsidR="00F12E88" w:rsidRDefault="00F12E88" w:rsidP="00755B9A">
      <w:r>
        <w:continuationSeparator/>
      </w:r>
    </w:p>
  </w:endnote>
  <w:endnote w:type="continuationNotice" w:id="1">
    <w:p w14:paraId="2FD9C72D" w14:textId="77777777" w:rsidR="00F12E88" w:rsidRDefault="00F12E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E104EC" w14:textId="77777777" w:rsidR="00F12E88" w:rsidRDefault="00F12E88" w:rsidP="00755B9A">
      <w:r>
        <w:separator/>
      </w:r>
    </w:p>
  </w:footnote>
  <w:footnote w:type="continuationSeparator" w:id="0">
    <w:p w14:paraId="09318F6A" w14:textId="77777777" w:rsidR="00F12E88" w:rsidRDefault="00F12E88" w:rsidP="00755B9A">
      <w:r>
        <w:continuationSeparator/>
      </w:r>
    </w:p>
  </w:footnote>
  <w:footnote w:type="continuationNotice" w:id="1">
    <w:p w14:paraId="30FB6B0F" w14:textId="77777777" w:rsidR="00F12E88" w:rsidRDefault="00F12E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2"/>
    <w:multiLevelType w:val="singleLevel"/>
    <w:tmpl w:val="1D64D48A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multilevel"/>
    <w:tmpl w:val="63B45768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89"/>
    <w:multiLevelType w:val="multilevel"/>
    <w:tmpl w:val="6FC2C42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SimSun" w:hAnsi="Times New Roman" w:cs="Times New Roman"/>
        <w:b w:val="0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</w:r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9BBB59"/>
        <w:kern w:val="1"/>
        <w:lang w:eastAsia="cs-CZ" w:bidi="ar-S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2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6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color w:val="FF000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5"/>
    <w:multiLevelType w:val="multilevel"/>
    <w:tmpl w:val="56929854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hint="default"/>
        <w:b/>
        <w:bCs w:val="0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hint="default"/>
        <w:b w:val="0"/>
        <w:bCs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 w:hint="default"/>
      </w:rPr>
    </w:lvl>
  </w:abstractNum>
  <w:abstractNum w:abstractNumId="8" w15:restartNumberingAfterBreak="0">
    <w:nsid w:val="00000006"/>
    <w:multiLevelType w:val="singleLevel"/>
    <w:tmpl w:val="0000000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/>
        <w:color w:val="00B05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rFonts w:ascii="Wingdings" w:hAnsi="Wingdings" w:cs="Wingdings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09"/>
    <w:multiLevelType w:val="multilevel"/>
    <w:tmpl w:val="6A083252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iCs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0A"/>
    <w:multiLevelType w:val="multilevel"/>
    <w:tmpl w:val="7F1A7ED8"/>
    <w:name w:val="WW8Num10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13" w15:restartNumberingAfterBreak="0">
    <w:nsid w:val="0000000B"/>
    <w:multiLevelType w:val="multilevel"/>
    <w:tmpl w:val="D7C098F4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b/>
        <w:bCs/>
        <w:i/>
        <w:iCs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20" w:hanging="360"/>
      </w:pPr>
      <w:rPr>
        <w:b/>
        <w:i/>
        <w:color w:val="00000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0C"/>
    <w:multiLevelType w:val="multilevel"/>
    <w:tmpl w:val="35DE11E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  <w:color w:val="FF000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77" w:hanging="357"/>
      </w:pPr>
      <w:rPr>
        <w:color w:val="0070C0"/>
      </w:rPr>
    </w:lvl>
    <w:lvl w:ilvl="3">
      <w:numFmt w:val="bullet"/>
      <w:lvlText w:val="-"/>
      <w:lvlJc w:val="left"/>
      <w:pPr>
        <w:tabs>
          <w:tab w:val="num" w:pos="0"/>
        </w:tabs>
        <w:ind w:left="1418" w:hanging="341"/>
      </w:pPr>
      <w:rPr>
        <w:rFonts w:ascii="Times New Roman" w:hAnsi="Times New Roman" w:cs="Star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0"/>
    <w:multiLevelType w:val="multilevel"/>
    <w:tmpl w:val="00000010"/>
    <w:name w:val="WW8Num16"/>
    <w:lvl w:ilvl="0">
      <w:start w:val="1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2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19" w15:restartNumberingAfterBreak="0">
    <w:nsid w:val="0DE4147F"/>
    <w:multiLevelType w:val="multilevel"/>
    <w:tmpl w:val="4ACCDB5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0" w15:restartNumberingAfterBreak="0">
    <w:nsid w:val="0EFD2C90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1" w15:restartNumberingAfterBreak="0">
    <w:nsid w:val="10AD6F8D"/>
    <w:multiLevelType w:val="hybridMultilevel"/>
    <w:tmpl w:val="A9C803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607516B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3" w15:restartNumberingAfterBreak="0">
    <w:nsid w:val="17747173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24" w15:restartNumberingAfterBreak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1E1006A9"/>
    <w:multiLevelType w:val="multilevel"/>
    <w:tmpl w:val="D3F289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321743D"/>
    <w:multiLevelType w:val="hybridMultilevel"/>
    <w:tmpl w:val="97DE9B88"/>
    <w:lvl w:ilvl="0" w:tplc="DC1A7366">
      <w:numFmt w:val="bullet"/>
      <w:lvlText w:val="-"/>
      <w:lvlJc w:val="left"/>
      <w:pPr>
        <w:ind w:left="444" w:hanging="360"/>
      </w:pPr>
      <w:rPr>
        <w:rFonts w:ascii="Calibri" w:eastAsia="SimSu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27" w15:restartNumberingAfterBreak="0">
    <w:nsid w:val="28CA1250"/>
    <w:multiLevelType w:val="hybridMultilevel"/>
    <w:tmpl w:val="0D7A76C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73843030">
      <w:start w:val="1"/>
      <w:numFmt w:val="lowerLetter"/>
      <w:lvlText w:val="%3)"/>
      <w:lvlJc w:val="right"/>
      <w:pPr>
        <w:ind w:left="2160" w:hanging="180"/>
      </w:pPr>
      <w:rPr>
        <w:rFonts w:ascii="Calibri" w:eastAsia="SimSun" w:hAnsi="Calibri" w:cs="Manga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AD1EDC"/>
    <w:multiLevelType w:val="multilevel"/>
    <w:tmpl w:val="6B94997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="Calibri" w:eastAsia="SimSun" w:hAnsi="Calibri" w:cs="Mangal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B2602F4"/>
    <w:multiLevelType w:val="hybridMultilevel"/>
    <w:tmpl w:val="FDCE745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CF59DF"/>
    <w:multiLevelType w:val="multilevel"/>
    <w:tmpl w:val="1688E4F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329D7AAF"/>
    <w:multiLevelType w:val="multilevel"/>
    <w:tmpl w:val="08F4F3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33963E61"/>
    <w:multiLevelType w:val="hybridMultilevel"/>
    <w:tmpl w:val="8558E4E8"/>
    <w:lvl w:ilvl="0" w:tplc="3F4CD590">
      <w:start w:val="1"/>
      <w:numFmt w:val="lowerLetter"/>
      <w:lvlText w:val="%1)"/>
      <w:lvlJc w:val="left"/>
      <w:pPr>
        <w:ind w:left="1080" w:hanging="360"/>
      </w:pPr>
      <w:rPr>
        <w:rFonts w:ascii="Calibri" w:eastAsia="SimSun" w:hAnsi="Calibri" w:cs="Segoe UI Semiligh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37477041"/>
    <w:multiLevelType w:val="hybridMultilevel"/>
    <w:tmpl w:val="BF34C910"/>
    <w:lvl w:ilvl="0" w:tplc="9FC4C888">
      <w:start w:val="1"/>
      <w:numFmt w:val="decimal"/>
      <w:lvlText w:val="%1."/>
      <w:lvlJc w:val="left"/>
      <w:pPr>
        <w:ind w:left="1065" w:hanging="360"/>
      </w:p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>
      <w:start w:val="1"/>
      <w:numFmt w:val="decimal"/>
      <w:lvlText w:val="%4."/>
      <w:lvlJc w:val="left"/>
      <w:pPr>
        <w:ind w:left="3225" w:hanging="360"/>
      </w:pPr>
    </w:lvl>
    <w:lvl w:ilvl="4" w:tplc="04050019">
      <w:start w:val="1"/>
      <w:numFmt w:val="lowerLetter"/>
      <w:lvlText w:val="%5."/>
      <w:lvlJc w:val="left"/>
      <w:pPr>
        <w:ind w:left="3945" w:hanging="360"/>
      </w:pPr>
    </w:lvl>
    <w:lvl w:ilvl="5" w:tplc="0405001B">
      <w:start w:val="1"/>
      <w:numFmt w:val="lowerRoman"/>
      <w:lvlText w:val="%6."/>
      <w:lvlJc w:val="right"/>
      <w:pPr>
        <w:ind w:left="4665" w:hanging="180"/>
      </w:pPr>
    </w:lvl>
    <w:lvl w:ilvl="6" w:tplc="0405000F">
      <w:start w:val="1"/>
      <w:numFmt w:val="decimal"/>
      <w:lvlText w:val="%7."/>
      <w:lvlJc w:val="left"/>
      <w:pPr>
        <w:ind w:left="5385" w:hanging="360"/>
      </w:pPr>
    </w:lvl>
    <w:lvl w:ilvl="7" w:tplc="04050019">
      <w:start w:val="1"/>
      <w:numFmt w:val="lowerLetter"/>
      <w:lvlText w:val="%8."/>
      <w:lvlJc w:val="left"/>
      <w:pPr>
        <w:ind w:left="6105" w:hanging="360"/>
      </w:pPr>
    </w:lvl>
    <w:lvl w:ilvl="8" w:tplc="0405001B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395A72D4"/>
    <w:multiLevelType w:val="hybridMultilevel"/>
    <w:tmpl w:val="034A8170"/>
    <w:lvl w:ilvl="0" w:tplc="25E2BB2C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 w:tplc="FE42B42A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 w:tplc="1C78795A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 w:tplc="E6AC14AC">
      <w:start w:val="1"/>
      <w:numFmt w:val="lowerRoman"/>
      <w:lvlText w:val="%4."/>
      <w:lvlJc w:val="right"/>
      <w:pPr>
        <w:ind w:left="1440" w:hanging="360"/>
      </w:pPr>
    </w:lvl>
    <w:lvl w:ilvl="4" w:tplc="62D05B9C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 w:tplc="C21407CA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 w:tplc="33F47F9A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 w:tplc="C8FCE432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 w:tplc="F00CAF20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5" w15:restartNumberingAfterBreak="0">
    <w:nsid w:val="3B84799F"/>
    <w:multiLevelType w:val="multilevel"/>
    <w:tmpl w:val="3E8852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3E4653AB"/>
    <w:multiLevelType w:val="multilevel"/>
    <w:tmpl w:val="455C278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3F3A5CFD"/>
    <w:multiLevelType w:val="multilevel"/>
    <w:tmpl w:val="2AB0F2A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40D43A67"/>
    <w:multiLevelType w:val="hybridMultilevel"/>
    <w:tmpl w:val="AB348914"/>
    <w:lvl w:ilvl="0" w:tplc="4ADC281E">
      <w:start w:val="1"/>
      <w:numFmt w:val="lowerLetter"/>
      <w:lvlText w:val="%1)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44047EB1"/>
    <w:multiLevelType w:val="hybridMultilevel"/>
    <w:tmpl w:val="22F42F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41E7985"/>
    <w:multiLevelType w:val="multilevel"/>
    <w:tmpl w:val="3C56172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44441804"/>
    <w:multiLevelType w:val="hybridMultilevel"/>
    <w:tmpl w:val="BF026620"/>
    <w:lvl w:ilvl="0" w:tplc="6AB05CD0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494D5EA6"/>
    <w:multiLevelType w:val="hybridMultilevel"/>
    <w:tmpl w:val="BC208900"/>
    <w:styleLink w:val="LFO19"/>
    <w:lvl w:ilvl="0" w:tplc="8F3092E6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 w:tplc="F1DAB8F8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 w:tplc="B462BD40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 w:tplc="B6F0C348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2C6EE858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 w:tplc="0E0677A6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 w:tplc="94C6F19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 w:tplc="9FD40ED8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 w:tplc="D1706112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43" w15:restartNumberingAfterBreak="0">
    <w:nsid w:val="4ADE7A5B"/>
    <w:multiLevelType w:val="hybridMultilevel"/>
    <w:tmpl w:val="80DA8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6012FC"/>
    <w:multiLevelType w:val="multilevel"/>
    <w:tmpl w:val="1A7C659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9973CE1"/>
    <w:multiLevelType w:val="hybridMultilevel"/>
    <w:tmpl w:val="91FAA1A4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6" w15:restartNumberingAfterBreak="0">
    <w:nsid w:val="5D0834C8"/>
    <w:multiLevelType w:val="multilevel"/>
    <w:tmpl w:val="7F1A7ED8"/>
    <w:lvl w:ilvl="0">
      <w:start w:val="1"/>
      <w:numFmt w:val="decimal"/>
      <w:lvlText w:val=" 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  <w:u w:val="none"/>
      </w:rPr>
    </w:lvl>
    <w:lvl w:ilvl="1">
      <w:start w:val="1"/>
      <w:numFmt w:val="decimal"/>
      <w:lvlText w:val=" 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 %3)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4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5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7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  <w:lvl w:ilvl="8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sz w:val="22"/>
      </w:rPr>
    </w:lvl>
  </w:abstractNum>
  <w:abstractNum w:abstractNumId="47" w15:restartNumberingAfterBreak="0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C55086"/>
    <w:multiLevelType w:val="hybridMultilevel"/>
    <w:tmpl w:val="AFB2E69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797F4F"/>
    <w:multiLevelType w:val="hybridMultilevel"/>
    <w:tmpl w:val="92C8A3A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6C484287"/>
    <w:multiLevelType w:val="multilevel"/>
    <w:tmpl w:val="475267E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6D9C5730"/>
    <w:multiLevelType w:val="hybridMultilevel"/>
    <w:tmpl w:val="A31E48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75534A98"/>
    <w:multiLevelType w:val="hybridMultilevel"/>
    <w:tmpl w:val="ED2431E0"/>
    <w:lvl w:ilvl="0" w:tplc="70201A3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760734"/>
    <w:multiLevelType w:val="multilevel"/>
    <w:tmpl w:val="0E148122"/>
    <w:lvl w:ilvl="0">
      <w:numFmt w:val="bullet"/>
      <w:lvlText w:val="-"/>
      <w:lvlJc w:val="left"/>
      <w:pPr>
        <w:ind w:left="360" w:hanging="36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2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6" w15:restartNumberingAfterBreak="0">
    <w:nsid w:val="7AD22B87"/>
    <w:multiLevelType w:val="hybridMultilevel"/>
    <w:tmpl w:val="DD0E18FC"/>
    <w:lvl w:ilvl="0" w:tplc="6860C4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2"/>
  </w:num>
  <w:num w:numId="5">
    <w:abstractNumId w:val="0"/>
  </w:num>
  <w:num w:numId="6">
    <w:abstractNumId w:val="42"/>
  </w:num>
  <w:num w:numId="7">
    <w:abstractNumId w:val="41"/>
  </w:num>
  <w:num w:numId="8">
    <w:abstractNumId w:val="1"/>
  </w:num>
  <w:num w:numId="9">
    <w:abstractNumId w:val="19"/>
  </w:num>
  <w:num w:numId="10">
    <w:abstractNumId w:val="2"/>
  </w:num>
  <w:num w:numId="11">
    <w:abstractNumId w:val="27"/>
  </w:num>
  <w:num w:numId="12">
    <w:abstractNumId w:val="55"/>
  </w:num>
  <w:num w:numId="13">
    <w:abstractNumId w:val="49"/>
  </w:num>
  <w:num w:numId="14">
    <w:abstractNumId w:val="54"/>
  </w:num>
  <w:num w:numId="15">
    <w:abstractNumId w:val="40"/>
  </w:num>
  <w:num w:numId="16">
    <w:abstractNumId w:val="42"/>
    <w:lvlOverride w:ilvl="0">
      <w:lvl w:ilvl="0" w:tplc="8F3092E6">
        <w:start w:val="8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 w:tplc="F1DAB8F8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 w:tplc="B462BD40">
        <w:start w:val="1"/>
        <w:numFmt w:val="lowerLetter"/>
        <w:lvlText w:val="%3)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 w:tplc="B6F0C348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 w:tplc="2C6EE858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 w:tplc="0E0677A6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 w:tplc="94C6F19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 w:tplc="9FD40ED8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 w:tplc="D1706112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7">
    <w:abstractNumId w:val="48"/>
  </w:num>
  <w:num w:numId="18">
    <w:abstractNumId w:val="53"/>
  </w:num>
  <w:num w:numId="19">
    <w:abstractNumId w:val="24"/>
  </w:num>
  <w:num w:numId="20">
    <w:abstractNumId w:val="44"/>
  </w:num>
  <w:num w:numId="21">
    <w:abstractNumId w:val="36"/>
  </w:num>
  <w:num w:numId="22">
    <w:abstractNumId w:val="47"/>
  </w:num>
  <w:num w:numId="23">
    <w:abstractNumId w:val="35"/>
  </w:num>
  <w:num w:numId="24">
    <w:abstractNumId w:val="37"/>
  </w:num>
  <w:num w:numId="25">
    <w:abstractNumId w:val="34"/>
  </w:num>
  <w:num w:numId="26">
    <w:abstractNumId w:val="30"/>
  </w:num>
  <w:num w:numId="27">
    <w:abstractNumId w:val="39"/>
  </w:num>
  <w:num w:numId="28">
    <w:abstractNumId w:val="50"/>
  </w:num>
  <w:num w:numId="29">
    <w:abstractNumId w:val="56"/>
  </w:num>
  <w:num w:numId="30">
    <w:abstractNumId w:val="32"/>
  </w:num>
  <w:num w:numId="31">
    <w:abstractNumId w:val="51"/>
  </w:num>
  <w:num w:numId="32">
    <w:abstractNumId w:val="31"/>
  </w:num>
  <w:num w:numId="33">
    <w:abstractNumId w:val="45"/>
  </w:num>
  <w:num w:numId="34">
    <w:abstractNumId w:val="38"/>
  </w:num>
  <w:num w:numId="35">
    <w:abstractNumId w:val="29"/>
  </w:num>
  <w:num w:numId="36">
    <w:abstractNumId w:val="25"/>
  </w:num>
  <w:num w:numId="37">
    <w:abstractNumId w:val="52"/>
  </w:num>
  <w:num w:numId="38">
    <w:abstractNumId w:val="26"/>
  </w:num>
  <w:num w:numId="39">
    <w:abstractNumId w:val="28"/>
  </w:num>
  <w:num w:numId="40">
    <w:abstractNumId w:val="43"/>
  </w:num>
  <w:num w:numId="41">
    <w:abstractNumId w:val="21"/>
  </w:num>
  <w:num w:numId="42">
    <w:abstractNumId w:val="20"/>
  </w:num>
  <w:num w:numId="43">
    <w:abstractNumId w:val="23"/>
  </w:num>
  <w:num w:numId="44">
    <w:abstractNumId w:val="22"/>
  </w:num>
  <w:num w:numId="45">
    <w:abstractNumId w:val="46"/>
  </w:num>
  <w:num w:numId="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oNotTrackFormatting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BE4"/>
    <w:rsid w:val="00000748"/>
    <w:rsid w:val="00002028"/>
    <w:rsid w:val="0000252E"/>
    <w:rsid w:val="00014C92"/>
    <w:rsid w:val="0001517C"/>
    <w:rsid w:val="0001546B"/>
    <w:rsid w:val="00015656"/>
    <w:rsid w:val="00016529"/>
    <w:rsid w:val="0001755A"/>
    <w:rsid w:val="0002087A"/>
    <w:rsid w:val="0002216A"/>
    <w:rsid w:val="000222CC"/>
    <w:rsid w:val="000275E1"/>
    <w:rsid w:val="00027738"/>
    <w:rsid w:val="000316CE"/>
    <w:rsid w:val="00031B82"/>
    <w:rsid w:val="00033E2E"/>
    <w:rsid w:val="000352E8"/>
    <w:rsid w:val="00036734"/>
    <w:rsid w:val="000367EB"/>
    <w:rsid w:val="00037690"/>
    <w:rsid w:val="00041A13"/>
    <w:rsid w:val="00045779"/>
    <w:rsid w:val="00045A28"/>
    <w:rsid w:val="00050FAA"/>
    <w:rsid w:val="00052AF4"/>
    <w:rsid w:val="000532C1"/>
    <w:rsid w:val="0005334E"/>
    <w:rsid w:val="000540D0"/>
    <w:rsid w:val="0005537D"/>
    <w:rsid w:val="000557BB"/>
    <w:rsid w:val="00056391"/>
    <w:rsid w:val="000567C6"/>
    <w:rsid w:val="00057968"/>
    <w:rsid w:val="00060859"/>
    <w:rsid w:val="000619E1"/>
    <w:rsid w:val="00062054"/>
    <w:rsid w:val="000634E8"/>
    <w:rsid w:val="00063AEF"/>
    <w:rsid w:val="00065033"/>
    <w:rsid w:val="00067148"/>
    <w:rsid w:val="00067F1A"/>
    <w:rsid w:val="00070EBA"/>
    <w:rsid w:val="000724B3"/>
    <w:rsid w:val="0007335D"/>
    <w:rsid w:val="00073B89"/>
    <w:rsid w:val="00074238"/>
    <w:rsid w:val="00080F58"/>
    <w:rsid w:val="00083983"/>
    <w:rsid w:val="00083DD7"/>
    <w:rsid w:val="00084071"/>
    <w:rsid w:val="00084488"/>
    <w:rsid w:val="00087B92"/>
    <w:rsid w:val="00090578"/>
    <w:rsid w:val="00090DC4"/>
    <w:rsid w:val="00090EF3"/>
    <w:rsid w:val="00090FE1"/>
    <w:rsid w:val="00091FA9"/>
    <w:rsid w:val="00092C58"/>
    <w:rsid w:val="000A07EC"/>
    <w:rsid w:val="000A1120"/>
    <w:rsid w:val="000A2C17"/>
    <w:rsid w:val="000A4268"/>
    <w:rsid w:val="000A4AED"/>
    <w:rsid w:val="000A4F8E"/>
    <w:rsid w:val="000A5B5E"/>
    <w:rsid w:val="000A5DC9"/>
    <w:rsid w:val="000A7832"/>
    <w:rsid w:val="000A7A04"/>
    <w:rsid w:val="000B1D96"/>
    <w:rsid w:val="000B238F"/>
    <w:rsid w:val="000B3129"/>
    <w:rsid w:val="000B33B2"/>
    <w:rsid w:val="000B50CC"/>
    <w:rsid w:val="000B6041"/>
    <w:rsid w:val="000B71FA"/>
    <w:rsid w:val="000C09C9"/>
    <w:rsid w:val="000C3C1C"/>
    <w:rsid w:val="000C6646"/>
    <w:rsid w:val="000C6B0F"/>
    <w:rsid w:val="000D09A9"/>
    <w:rsid w:val="000D1B0F"/>
    <w:rsid w:val="000D220D"/>
    <w:rsid w:val="000D2371"/>
    <w:rsid w:val="000D6B2D"/>
    <w:rsid w:val="000E1865"/>
    <w:rsid w:val="000E1C66"/>
    <w:rsid w:val="000E27FE"/>
    <w:rsid w:val="000E3478"/>
    <w:rsid w:val="000E43A4"/>
    <w:rsid w:val="000E6DCA"/>
    <w:rsid w:val="000E6E00"/>
    <w:rsid w:val="000F2C22"/>
    <w:rsid w:val="000F2CBB"/>
    <w:rsid w:val="000F455A"/>
    <w:rsid w:val="000F5F0D"/>
    <w:rsid w:val="000F6920"/>
    <w:rsid w:val="000F7E34"/>
    <w:rsid w:val="00100907"/>
    <w:rsid w:val="00102338"/>
    <w:rsid w:val="001050CA"/>
    <w:rsid w:val="001054D8"/>
    <w:rsid w:val="001069D8"/>
    <w:rsid w:val="00107250"/>
    <w:rsid w:val="00107F65"/>
    <w:rsid w:val="00112832"/>
    <w:rsid w:val="00113BF7"/>
    <w:rsid w:val="00113DC9"/>
    <w:rsid w:val="00114D07"/>
    <w:rsid w:val="00115DD3"/>
    <w:rsid w:val="00116940"/>
    <w:rsid w:val="00116EA2"/>
    <w:rsid w:val="00121409"/>
    <w:rsid w:val="00121D89"/>
    <w:rsid w:val="00121E62"/>
    <w:rsid w:val="00121FEC"/>
    <w:rsid w:val="00122160"/>
    <w:rsid w:val="00122B40"/>
    <w:rsid w:val="00124ABE"/>
    <w:rsid w:val="00126C75"/>
    <w:rsid w:val="001277AC"/>
    <w:rsid w:val="00127951"/>
    <w:rsid w:val="00130B53"/>
    <w:rsid w:val="00132D1B"/>
    <w:rsid w:val="001348C0"/>
    <w:rsid w:val="00134CCF"/>
    <w:rsid w:val="00141498"/>
    <w:rsid w:val="001414CD"/>
    <w:rsid w:val="00143EA3"/>
    <w:rsid w:val="00144494"/>
    <w:rsid w:val="00145B1D"/>
    <w:rsid w:val="001463BF"/>
    <w:rsid w:val="00151901"/>
    <w:rsid w:val="001525D4"/>
    <w:rsid w:val="00153958"/>
    <w:rsid w:val="00154854"/>
    <w:rsid w:val="0015583C"/>
    <w:rsid w:val="001561B1"/>
    <w:rsid w:val="001612EE"/>
    <w:rsid w:val="00161421"/>
    <w:rsid w:val="00161AAC"/>
    <w:rsid w:val="00163D52"/>
    <w:rsid w:val="001646E1"/>
    <w:rsid w:val="0016495D"/>
    <w:rsid w:val="00166613"/>
    <w:rsid w:val="00167636"/>
    <w:rsid w:val="00170975"/>
    <w:rsid w:val="001727D3"/>
    <w:rsid w:val="001740FD"/>
    <w:rsid w:val="001756A8"/>
    <w:rsid w:val="001768E4"/>
    <w:rsid w:val="00181090"/>
    <w:rsid w:val="00181FF2"/>
    <w:rsid w:val="0018209D"/>
    <w:rsid w:val="00182349"/>
    <w:rsid w:val="00182541"/>
    <w:rsid w:val="00182BB0"/>
    <w:rsid w:val="0018473B"/>
    <w:rsid w:val="00186095"/>
    <w:rsid w:val="00187430"/>
    <w:rsid w:val="00187BBF"/>
    <w:rsid w:val="00187EA5"/>
    <w:rsid w:val="00190DAF"/>
    <w:rsid w:val="001911BD"/>
    <w:rsid w:val="00191412"/>
    <w:rsid w:val="00191D8D"/>
    <w:rsid w:val="001938C0"/>
    <w:rsid w:val="00193FBA"/>
    <w:rsid w:val="001940E7"/>
    <w:rsid w:val="00195425"/>
    <w:rsid w:val="0019633C"/>
    <w:rsid w:val="001A0EC1"/>
    <w:rsid w:val="001A32DA"/>
    <w:rsid w:val="001A6F5D"/>
    <w:rsid w:val="001A7E42"/>
    <w:rsid w:val="001B115E"/>
    <w:rsid w:val="001B1B89"/>
    <w:rsid w:val="001B214A"/>
    <w:rsid w:val="001B2C4C"/>
    <w:rsid w:val="001B5DBB"/>
    <w:rsid w:val="001B661F"/>
    <w:rsid w:val="001C27D1"/>
    <w:rsid w:val="001C3B11"/>
    <w:rsid w:val="001D1355"/>
    <w:rsid w:val="001D18DB"/>
    <w:rsid w:val="001D2671"/>
    <w:rsid w:val="001D4855"/>
    <w:rsid w:val="001D5C4D"/>
    <w:rsid w:val="001E1217"/>
    <w:rsid w:val="001E2419"/>
    <w:rsid w:val="001E42DD"/>
    <w:rsid w:val="001E5509"/>
    <w:rsid w:val="001F0F4F"/>
    <w:rsid w:val="001F11BB"/>
    <w:rsid w:val="001F2ACB"/>
    <w:rsid w:val="001F2D48"/>
    <w:rsid w:val="001F3ACF"/>
    <w:rsid w:val="001F579C"/>
    <w:rsid w:val="001F687B"/>
    <w:rsid w:val="001F6E45"/>
    <w:rsid w:val="001F7920"/>
    <w:rsid w:val="0020151D"/>
    <w:rsid w:val="00201EDF"/>
    <w:rsid w:val="00203EDA"/>
    <w:rsid w:val="002040C5"/>
    <w:rsid w:val="00211D02"/>
    <w:rsid w:val="0021218F"/>
    <w:rsid w:val="002132E9"/>
    <w:rsid w:val="00215272"/>
    <w:rsid w:val="00215725"/>
    <w:rsid w:val="002157EF"/>
    <w:rsid w:val="00216707"/>
    <w:rsid w:val="00216E90"/>
    <w:rsid w:val="00220747"/>
    <w:rsid w:val="002270DB"/>
    <w:rsid w:val="00227491"/>
    <w:rsid w:val="002274A2"/>
    <w:rsid w:val="00227CB5"/>
    <w:rsid w:val="002305BF"/>
    <w:rsid w:val="00231A4B"/>
    <w:rsid w:val="00231D8D"/>
    <w:rsid w:val="00231FD9"/>
    <w:rsid w:val="00232FC6"/>
    <w:rsid w:val="0023383F"/>
    <w:rsid w:val="00233E2B"/>
    <w:rsid w:val="002345AB"/>
    <w:rsid w:val="00234A83"/>
    <w:rsid w:val="00235443"/>
    <w:rsid w:val="00235582"/>
    <w:rsid w:val="0023590D"/>
    <w:rsid w:val="00235B9B"/>
    <w:rsid w:val="00236AD4"/>
    <w:rsid w:val="00236F81"/>
    <w:rsid w:val="00237EE3"/>
    <w:rsid w:val="00237F8D"/>
    <w:rsid w:val="002401E5"/>
    <w:rsid w:val="00240913"/>
    <w:rsid w:val="00241050"/>
    <w:rsid w:val="002426D9"/>
    <w:rsid w:val="00242B17"/>
    <w:rsid w:val="00245488"/>
    <w:rsid w:val="002503EB"/>
    <w:rsid w:val="002506B0"/>
    <w:rsid w:val="002513CF"/>
    <w:rsid w:val="002536BE"/>
    <w:rsid w:val="00255D50"/>
    <w:rsid w:val="00255F0D"/>
    <w:rsid w:val="0025676D"/>
    <w:rsid w:val="00257105"/>
    <w:rsid w:val="00257988"/>
    <w:rsid w:val="002600F7"/>
    <w:rsid w:val="00260AA2"/>
    <w:rsid w:val="00262805"/>
    <w:rsid w:val="00263F9C"/>
    <w:rsid w:val="00265402"/>
    <w:rsid w:val="00265A93"/>
    <w:rsid w:val="0026672E"/>
    <w:rsid w:val="00266E95"/>
    <w:rsid w:val="00266EC5"/>
    <w:rsid w:val="00271EDC"/>
    <w:rsid w:val="0027484A"/>
    <w:rsid w:val="00274FF9"/>
    <w:rsid w:val="00276E11"/>
    <w:rsid w:val="00276FA8"/>
    <w:rsid w:val="00277D4D"/>
    <w:rsid w:val="00280262"/>
    <w:rsid w:val="00282A3A"/>
    <w:rsid w:val="00285A53"/>
    <w:rsid w:val="00285D06"/>
    <w:rsid w:val="002870BD"/>
    <w:rsid w:val="002944C4"/>
    <w:rsid w:val="00294B0C"/>
    <w:rsid w:val="0029506E"/>
    <w:rsid w:val="00295526"/>
    <w:rsid w:val="0029552F"/>
    <w:rsid w:val="00295794"/>
    <w:rsid w:val="002961D5"/>
    <w:rsid w:val="002A09E3"/>
    <w:rsid w:val="002A272B"/>
    <w:rsid w:val="002A4877"/>
    <w:rsid w:val="002A4C10"/>
    <w:rsid w:val="002A4D0E"/>
    <w:rsid w:val="002A50F7"/>
    <w:rsid w:val="002A6A9B"/>
    <w:rsid w:val="002A7723"/>
    <w:rsid w:val="002B234F"/>
    <w:rsid w:val="002B2D19"/>
    <w:rsid w:val="002B4DDD"/>
    <w:rsid w:val="002B4F4E"/>
    <w:rsid w:val="002B5486"/>
    <w:rsid w:val="002C25BF"/>
    <w:rsid w:val="002C3525"/>
    <w:rsid w:val="002C36D1"/>
    <w:rsid w:val="002C3FF4"/>
    <w:rsid w:val="002C5480"/>
    <w:rsid w:val="002C635A"/>
    <w:rsid w:val="002C656A"/>
    <w:rsid w:val="002D018B"/>
    <w:rsid w:val="002D3A7C"/>
    <w:rsid w:val="002D4BEF"/>
    <w:rsid w:val="002D528B"/>
    <w:rsid w:val="002D611F"/>
    <w:rsid w:val="002D6E87"/>
    <w:rsid w:val="002D7787"/>
    <w:rsid w:val="002E0D07"/>
    <w:rsid w:val="002E3A79"/>
    <w:rsid w:val="002E57F6"/>
    <w:rsid w:val="002F4083"/>
    <w:rsid w:val="002F6039"/>
    <w:rsid w:val="00300C1A"/>
    <w:rsid w:val="00302743"/>
    <w:rsid w:val="0030476F"/>
    <w:rsid w:val="0030595C"/>
    <w:rsid w:val="00306564"/>
    <w:rsid w:val="00312635"/>
    <w:rsid w:val="003127F3"/>
    <w:rsid w:val="00314972"/>
    <w:rsid w:val="00317AAC"/>
    <w:rsid w:val="00317CDF"/>
    <w:rsid w:val="00320DE4"/>
    <w:rsid w:val="00325640"/>
    <w:rsid w:val="00326351"/>
    <w:rsid w:val="00331A36"/>
    <w:rsid w:val="0033273C"/>
    <w:rsid w:val="0033438F"/>
    <w:rsid w:val="00334D9B"/>
    <w:rsid w:val="00336916"/>
    <w:rsid w:val="00337600"/>
    <w:rsid w:val="00340064"/>
    <w:rsid w:val="00340A9F"/>
    <w:rsid w:val="00341109"/>
    <w:rsid w:val="00341AB7"/>
    <w:rsid w:val="00341DBB"/>
    <w:rsid w:val="00342110"/>
    <w:rsid w:val="003427DD"/>
    <w:rsid w:val="003435CA"/>
    <w:rsid w:val="0034601E"/>
    <w:rsid w:val="00347848"/>
    <w:rsid w:val="003515A6"/>
    <w:rsid w:val="0035252C"/>
    <w:rsid w:val="00353C6B"/>
    <w:rsid w:val="00353D69"/>
    <w:rsid w:val="00355127"/>
    <w:rsid w:val="00356483"/>
    <w:rsid w:val="00357352"/>
    <w:rsid w:val="00360E2D"/>
    <w:rsid w:val="00362419"/>
    <w:rsid w:val="00364453"/>
    <w:rsid w:val="0036486F"/>
    <w:rsid w:val="003653D7"/>
    <w:rsid w:val="00365D0C"/>
    <w:rsid w:val="00367348"/>
    <w:rsid w:val="003701A6"/>
    <w:rsid w:val="003702A5"/>
    <w:rsid w:val="003707DF"/>
    <w:rsid w:val="00370836"/>
    <w:rsid w:val="00373B2F"/>
    <w:rsid w:val="00373C24"/>
    <w:rsid w:val="0037401F"/>
    <w:rsid w:val="00374DA2"/>
    <w:rsid w:val="00375012"/>
    <w:rsid w:val="00376CB3"/>
    <w:rsid w:val="003772AB"/>
    <w:rsid w:val="0038157F"/>
    <w:rsid w:val="00381772"/>
    <w:rsid w:val="00385329"/>
    <w:rsid w:val="003854F5"/>
    <w:rsid w:val="00386577"/>
    <w:rsid w:val="003879ED"/>
    <w:rsid w:val="003915A6"/>
    <w:rsid w:val="0039302B"/>
    <w:rsid w:val="003946B7"/>
    <w:rsid w:val="0039753B"/>
    <w:rsid w:val="003A23D3"/>
    <w:rsid w:val="003A2ACF"/>
    <w:rsid w:val="003A487C"/>
    <w:rsid w:val="003A4BEF"/>
    <w:rsid w:val="003A681D"/>
    <w:rsid w:val="003B2273"/>
    <w:rsid w:val="003B2630"/>
    <w:rsid w:val="003B29B5"/>
    <w:rsid w:val="003B3591"/>
    <w:rsid w:val="003B6AB5"/>
    <w:rsid w:val="003B7842"/>
    <w:rsid w:val="003B7A2D"/>
    <w:rsid w:val="003B7BB0"/>
    <w:rsid w:val="003C092E"/>
    <w:rsid w:val="003C1834"/>
    <w:rsid w:val="003C4B39"/>
    <w:rsid w:val="003C6066"/>
    <w:rsid w:val="003C6EE0"/>
    <w:rsid w:val="003C7851"/>
    <w:rsid w:val="003D54CC"/>
    <w:rsid w:val="003D5D7E"/>
    <w:rsid w:val="003E0E15"/>
    <w:rsid w:val="003E1707"/>
    <w:rsid w:val="003E1F6F"/>
    <w:rsid w:val="003E261B"/>
    <w:rsid w:val="003E2EF6"/>
    <w:rsid w:val="003E4EB5"/>
    <w:rsid w:val="003E5D01"/>
    <w:rsid w:val="003E6813"/>
    <w:rsid w:val="003E7D8F"/>
    <w:rsid w:val="003F22D7"/>
    <w:rsid w:val="003F36D0"/>
    <w:rsid w:val="00400932"/>
    <w:rsid w:val="00402887"/>
    <w:rsid w:val="004029F0"/>
    <w:rsid w:val="004033A3"/>
    <w:rsid w:val="00404B55"/>
    <w:rsid w:val="00404D2D"/>
    <w:rsid w:val="00405471"/>
    <w:rsid w:val="004061A1"/>
    <w:rsid w:val="00406534"/>
    <w:rsid w:val="00406609"/>
    <w:rsid w:val="00406827"/>
    <w:rsid w:val="00410870"/>
    <w:rsid w:val="004130F9"/>
    <w:rsid w:val="004155D2"/>
    <w:rsid w:val="004234AD"/>
    <w:rsid w:val="00423F42"/>
    <w:rsid w:val="00424C9E"/>
    <w:rsid w:val="00426473"/>
    <w:rsid w:val="004312AE"/>
    <w:rsid w:val="004315B2"/>
    <w:rsid w:val="004347B5"/>
    <w:rsid w:val="0043493D"/>
    <w:rsid w:val="00435067"/>
    <w:rsid w:val="004357BF"/>
    <w:rsid w:val="004360DC"/>
    <w:rsid w:val="00436ABF"/>
    <w:rsid w:val="00437610"/>
    <w:rsid w:val="00437F55"/>
    <w:rsid w:val="004402D9"/>
    <w:rsid w:val="00440677"/>
    <w:rsid w:val="00441292"/>
    <w:rsid w:val="00444250"/>
    <w:rsid w:val="00446382"/>
    <w:rsid w:val="0044799E"/>
    <w:rsid w:val="00450C07"/>
    <w:rsid w:val="004513D2"/>
    <w:rsid w:val="00451555"/>
    <w:rsid w:val="00453701"/>
    <w:rsid w:val="00454161"/>
    <w:rsid w:val="00454466"/>
    <w:rsid w:val="00455B1B"/>
    <w:rsid w:val="00455DA5"/>
    <w:rsid w:val="004605A5"/>
    <w:rsid w:val="00460E86"/>
    <w:rsid w:val="00465D86"/>
    <w:rsid w:val="00465FFB"/>
    <w:rsid w:val="00466521"/>
    <w:rsid w:val="004670C2"/>
    <w:rsid w:val="00470793"/>
    <w:rsid w:val="00474671"/>
    <w:rsid w:val="004758EE"/>
    <w:rsid w:val="004763E4"/>
    <w:rsid w:val="00477140"/>
    <w:rsid w:val="004772EE"/>
    <w:rsid w:val="0048235D"/>
    <w:rsid w:val="004829DF"/>
    <w:rsid w:val="0048446E"/>
    <w:rsid w:val="00485663"/>
    <w:rsid w:val="004861C0"/>
    <w:rsid w:val="00486477"/>
    <w:rsid w:val="00486934"/>
    <w:rsid w:val="004875AE"/>
    <w:rsid w:val="00487CAF"/>
    <w:rsid w:val="004917BE"/>
    <w:rsid w:val="004923C7"/>
    <w:rsid w:val="00494B8A"/>
    <w:rsid w:val="004967D8"/>
    <w:rsid w:val="004A0441"/>
    <w:rsid w:val="004A0806"/>
    <w:rsid w:val="004A18F3"/>
    <w:rsid w:val="004A46F0"/>
    <w:rsid w:val="004A5E2A"/>
    <w:rsid w:val="004A7021"/>
    <w:rsid w:val="004B0B78"/>
    <w:rsid w:val="004B24A9"/>
    <w:rsid w:val="004B362C"/>
    <w:rsid w:val="004B493F"/>
    <w:rsid w:val="004B5C13"/>
    <w:rsid w:val="004C046F"/>
    <w:rsid w:val="004C098D"/>
    <w:rsid w:val="004C1CF4"/>
    <w:rsid w:val="004C201E"/>
    <w:rsid w:val="004C27F2"/>
    <w:rsid w:val="004C6CF9"/>
    <w:rsid w:val="004D0C27"/>
    <w:rsid w:val="004D1C9B"/>
    <w:rsid w:val="004D334B"/>
    <w:rsid w:val="004D3A37"/>
    <w:rsid w:val="004D3BFD"/>
    <w:rsid w:val="004D42C7"/>
    <w:rsid w:val="004D4331"/>
    <w:rsid w:val="004D5256"/>
    <w:rsid w:val="004D5DF3"/>
    <w:rsid w:val="004E17B5"/>
    <w:rsid w:val="004E2361"/>
    <w:rsid w:val="004E4847"/>
    <w:rsid w:val="004E6EB7"/>
    <w:rsid w:val="004F0031"/>
    <w:rsid w:val="004F00F8"/>
    <w:rsid w:val="004F05A6"/>
    <w:rsid w:val="004F0D8E"/>
    <w:rsid w:val="004F36F9"/>
    <w:rsid w:val="004F6C8C"/>
    <w:rsid w:val="00501263"/>
    <w:rsid w:val="005027DC"/>
    <w:rsid w:val="00502C3A"/>
    <w:rsid w:val="0050652A"/>
    <w:rsid w:val="00506BC3"/>
    <w:rsid w:val="00506C1F"/>
    <w:rsid w:val="0051276B"/>
    <w:rsid w:val="00512B58"/>
    <w:rsid w:val="005135A7"/>
    <w:rsid w:val="00514AE5"/>
    <w:rsid w:val="00517F74"/>
    <w:rsid w:val="00520DB6"/>
    <w:rsid w:val="005215E7"/>
    <w:rsid w:val="005217DC"/>
    <w:rsid w:val="005218F5"/>
    <w:rsid w:val="005236E2"/>
    <w:rsid w:val="00523F28"/>
    <w:rsid w:val="005247EE"/>
    <w:rsid w:val="00526110"/>
    <w:rsid w:val="00526E45"/>
    <w:rsid w:val="00527410"/>
    <w:rsid w:val="00527724"/>
    <w:rsid w:val="00531EE4"/>
    <w:rsid w:val="005323B5"/>
    <w:rsid w:val="005336AD"/>
    <w:rsid w:val="005337E9"/>
    <w:rsid w:val="00536CB0"/>
    <w:rsid w:val="00537591"/>
    <w:rsid w:val="005401B4"/>
    <w:rsid w:val="00540EC3"/>
    <w:rsid w:val="00542127"/>
    <w:rsid w:val="0054239E"/>
    <w:rsid w:val="00551291"/>
    <w:rsid w:val="00551E71"/>
    <w:rsid w:val="00555C3A"/>
    <w:rsid w:val="00555CA0"/>
    <w:rsid w:val="005566C5"/>
    <w:rsid w:val="00562F83"/>
    <w:rsid w:val="005678BD"/>
    <w:rsid w:val="00570344"/>
    <w:rsid w:val="005722EA"/>
    <w:rsid w:val="00572BE4"/>
    <w:rsid w:val="00572DF4"/>
    <w:rsid w:val="005738B3"/>
    <w:rsid w:val="00575A54"/>
    <w:rsid w:val="00575DD9"/>
    <w:rsid w:val="00577F7C"/>
    <w:rsid w:val="00580A5B"/>
    <w:rsid w:val="00582C28"/>
    <w:rsid w:val="00583AF9"/>
    <w:rsid w:val="00584F79"/>
    <w:rsid w:val="005858FD"/>
    <w:rsid w:val="00590BA5"/>
    <w:rsid w:val="0059111D"/>
    <w:rsid w:val="00594C46"/>
    <w:rsid w:val="00596A3B"/>
    <w:rsid w:val="00596EAE"/>
    <w:rsid w:val="005A07D7"/>
    <w:rsid w:val="005A1B0B"/>
    <w:rsid w:val="005A4D08"/>
    <w:rsid w:val="005A6AF6"/>
    <w:rsid w:val="005A6F92"/>
    <w:rsid w:val="005A751D"/>
    <w:rsid w:val="005A7BF1"/>
    <w:rsid w:val="005B0A44"/>
    <w:rsid w:val="005B1F7B"/>
    <w:rsid w:val="005B395C"/>
    <w:rsid w:val="005B5094"/>
    <w:rsid w:val="005B58C3"/>
    <w:rsid w:val="005B6E32"/>
    <w:rsid w:val="005C08B5"/>
    <w:rsid w:val="005C1724"/>
    <w:rsid w:val="005C32B2"/>
    <w:rsid w:val="005C392B"/>
    <w:rsid w:val="005C4731"/>
    <w:rsid w:val="005C5F31"/>
    <w:rsid w:val="005C659C"/>
    <w:rsid w:val="005C6DFB"/>
    <w:rsid w:val="005D1ADC"/>
    <w:rsid w:val="005D1D5B"/>
    <w:rsid w:val="005D205F"/>
    <w:rsid w:val="005D3117"/>
    <w:rsid w:val="005D34DA"/>
    <w:rsid w:val="005D3EE2"/>
    <w:rsid w:val="005E0B2A"/>
    <w:rsid w:val="005E114A"/>
    <w:rsid w:val="005E1C79"/>
    <w:rsid w:val="005E28F5"/>
    <w:rsid w:val="005E3A82"/>
    <w:rsid w:val="005E4C48"/>
    <w:rsid w:val="005E76F0"/>
    <w:rsid w:val="005F07AA"/>
    <w:rsid w:val="005F08B7"/>
    <w:rsid w:val="005F2963"/>
    <w:rsid w:val="005F535A"/>
    <w:rsid w:val="005F67F2"/>
    <w:rsid w:val="005F768E"/>
    <w:rsid w:val="005F7B4D"/>
    <w:rsid w:val="00602313"/>
    <w:rsid w:val="0060254F"/>
    <w:rsid w:val="006042CA"/>
    <w:rsid w:val="00604F9B"/>
    <w:rsid w:val="00605254"/>
    <w:rsid w:val="00605A80"/>
    <w:rsid w:val="00605F00"/>
    <w:rsid w:val="00607325"/>
    <w:rsid w:val="00611971"/>
    <w:rsid w:val="00612133"/>
    <w:rsid w:val="006121AF"/>
    <w:rsid w:val="006125BA"/>
    <w:rsid w:val="00612991"/>
    <w:rsid w:val="006142E8"/>
    <w:rsid w:val="00614B3F"/>
    <w:rsid w:val="0061710D"/>
    <w:rsid w:val="00617459"/>
    <w:rsid w:val="006257E8"/>
    <w:rsid w:val="00627E52"/>
    <w:rsid w:val="00630E61"/>
    <w:rsid w:val="00631ED2"/>
    <w:rsid w:val="00632083"/>
    <w:rsid w:val="006322EB"/>
    <w:rsid w:val="0063389A"/>
    <w:rsid w:val="00636EE9"/>
    <w:rsid w:val="00642478"/>
    <w:rsid w:val="00642C01"/>
    <w:rsid w:val="00642C60"/>
    <w:rsid w:val="00642E49"/>
    <w:rsid w:val="006436B0"/>
    <w:rsid w:val="00643EA1"/>
    <w:rsid w:val="00645A1D"/>
    <w:rsid w:val="006461CD"/>
    <w:rsid w:val="00646517"/>
    <w:rsid w:val="006465D7"/>
    <w:rsid w:val="006466D2"/>
    <w:rsid w:val="006504FA"/>
    <w:rsid w:val="0065316F"/>
    <w:rsid w:val="00654815"/>
    <w:rsid w:val="0065604B"/>
    <w:rsid w:val="00656BEC"/>
    <w:rsid w:val="0065769C"/>
    <w:rsid w:val="00662A03"/>
    <w:rsid w:val="00664A65"/>
    <w:rsid w:val="00664B93"/>
    <w:rsid w:val="0066646B"/>
    <w:rsid w:val="00672053"/>
    <w:rsid w:val="00674E18"/>
    <w:rsid w:val="00676CB0"/>
    <w:rsid w:val="00677722"/>
    <w:rsid w:val="00677B06"/>
    <w:rsid w:val="0068032A"/>
    <w:rsid w:val="00683AAA"/>
    <w:rsid w:val="00683AC1"/>
    <w:rsid w:val="006841B2"/>
    <w:rsid w:val="006848FF"/>
    <w:rsid w:val="0068611F"/>
    <w:rsid w:val="006876A8"/>
    <w:rsid w:val="00687E2D"/>
    <w:rsid w:val="00691A32"/>
    <w:rsid w:val="006942A4"/>
    <w:rsid w:val="00694F5B"/>
    <w:rsid w:val="00697B98"/>
    <w:rsid w:val="006A0346"/>
    <w:rsid w:val="006A1D0F"/>
    <w:rsid w:val="006A2EB9"/>
    <w:rsid w:val="006A36D7"/>
    <w:rsid w:val="006A3C15"/>
    <w:rsid w:val="006A41E3"/>
    <w:rsid w:val="006A47C5"/>
    <w:rsid w:val="006A4D59"/>
    <w:rsid w:val="006A743A"/>
    <w:rsid w:val="006B3654"/>
    <w:rsid w:val="006C0296"/>
    <w:rsid w:val="006C08CB"/>
    <w:rsid w:val="006C3902"/>
    <w:rsid w:val="006C47DA"/>
    <w:rsid w:val="006C6439"/>
    <w:rsid w:val="006C781E"/>
    <w:rsid w:val="006D2BE6"/>
    <w:rsid w:val="006D4286"/>
    <w:rsid w:val="006D6F1F"/>
    <w:rsid w:val="006D7845"/>
    <w:rsid w:val="006E180B"/>
    <w:rsid w:val="006E26EF"/>
    <w:rsid w:val="006E3F43"/>
    <w:rsid w:val="006E4257"/>
    <w:rsid w:val="006F229A"/>
    <w:rsid w:val="006F5FB1"/>
    <w:rsid w:val="006F6713"/>
    <w:rsid w:val="006F69E2"/>
    <w:rsid w:val="00701C91"/>
    <w:rsid w:val="00701CF2"/>
    <w:rsid w:val="00703274"/>
    <w:rsid w:val="00703A0F"/>
    <w:rsid w:val="007041C2"/>
    <w:rsid w:val="007062A8"/>
    <w:rsid w:val="00706391"/>
    <w:rsid w:val="00706508"/>
    <w:rsid w:val="00706CE3"/>
    <w:rsid w:val="007107F8"/>
    <w:rsid w:val="00713F11"/>
    <w:rsid w:val="00715872"/>
    <w:rsid w:val="00715E78"/>
    <w:rsid w:val="00721EEB"/>
    <w:rsid w:val="00721F88"/>
    <w:rsid w:val="007228D1"/>
    <w:rsid w:val="00725E42"/>
    <w:rsid w:val="0072625B"/>
    <w:rsid w:val="007312B2"/>
    <w:rsid w:val="0073168F"/>
    <w:rsid w:val="007326A9"/>
    <w:rsid w:val="00733029"/>
    <w:rsid w:val="0073467C"/>
    <w:rsid w:val="0073695C"/>
    <w:rsid w:val="00737D26"/>
    <w:rsid w:val="007414E0"/>
    <w:rsid w:val="00745299"/>
    <w:rsid w:val="00752323"/>
    <w:rsid w:val="007545C8"/>
    <w:rsid w:val="00755B9A"/>
    <w:rsid w:val="00756F92"/>
    <w:rsid w:val="007602EA"/>
    <w:rsid w:val="007614C6"/>
    <w:rsid w:val="00762680"/>
    <w:rsid w:val="007638F3"/>
    <w:rsid w:val="00764EFF"/>
    <w:rsid w:val="00765DC1"/>
    <w:rsid w:val="007667CF"/>
    <w:rsid w:val="00770F55"/>
    <w:rsid w:val="00770FE4"/>
    <w:rsid w:val="0077455F"/>
    <w:rsid w:val="00774D6A"/>
    <w:rsid w:val="007800FD"/>
    <w:rsid w:val="007803F1"/>
    <w:rsid w:val="00780498"/>
    <w:rsid w:val="0078132D"/>
    <w:rsid w:val="00783C06"/>
    <w:rsid w:val="0078491F"/>
    <w:rsid w:val="007906A3"/>
    <w:rsid w:val="00792D84"/>
    <w:rsid w:val="00793233"/>
    <w:rsid w:val="0079445F"/>
    <w:rsid w:val="007952AC"/>
    <w:rsid w:val="00796415"/>
    <w:rsid w:val="007A0012"/>
    <w:rsid w:val="007A0473"/>
    <w:rsid w:val="007A516B"/>
    <w:rsid w:val="007A519F"/>
    <w:rsid w:val="007A57E7"/>
    <w:rsid w:val="007A79BA"/>
    <w:rsid w:val="007B4236"/>
    <w:rsid w:val="007B506E"/>
    <w:rsid w:val="007B628D"/>
    <w:rsid w:val="007C0033"/>
    <w:rsid w:val="007C0AEC"/>
    <w:rsid w:val="007C15CA"/>
    <w:rsid w:val="007C35B6"/>
    <w:rsid w:val="007C445D"/>
    <w:rsid w:val="007C68CF"/>
    <w:rsid w:val="007D05D5"/>
    <w:rsid w:val="007D137A"/>
    <w:rsid w:val="007D31D5"/>
    <w:rsid w:val="007D3A81"/>
    <w:rsid w:val="007D5841"/>
    <w:rsid w:val="007D5D68"/>
    <w:rsid w:val="007E0469"/>
    <w:rsid w:val="007E5607"/>
    <w:rsid w:val="007E584C"/>
    <w:rsid w:val="007E70DA"/>
    <w:rsid w:val="007E78CF"/>
    <w:rsid w:val="007F02AB"/>
    <w:rsid w:val="007F2345"/>
    <w:rsid w:val="007F2377"/>
    <w:rsid w:val="007F32B6"/>
    <w:rsid w:val="007F48A7"/>
    <w:rsid w:val="007F5AE4"/>
    <w:rsid w:val="007F68FF"/>
    <w:rsid w:val="007F6E7C"/>
    <w:rsid w:val="007F7958"/>
    <w:rsid w:val="007F7A55"/>
    <w:rsid w:val="008009C0"/>
    <w:rsid w:val="00800B34"/>
    <w:rsid w:val="00801B7E"/>
    <w:rsid w:val="008042E5"/>
    <w:rsid w:val="0080445B"/>
    <w:rsid w:val="00807C41"/>
    <w:rsid w:val="008107DB"/>
    <w:rsid w:val="00810D1C"/>
    <w:rsid w:val="0081460F"/>
    <w:rsid w:val="00814DAC"/>
    <w:rsid w:val="00815956"/>
    <w:rsid w:val="00816C7C"/>
    <w:rsid w:val="00820085"/>
    <w:rsid w:val="008206C2"/>
    <w:rsid w:val="00820C23"/>
    <w:rsid w:val="008213B6"/>
    <w:rsid w:val="008219E4"/>
    <w:rsid w:val="00822830"/>
    <w:rsid w:val="00822B4B"/>
    <w:rsid w:val="008242D2"/>
    <w:rsid w:val="00824F19"/>
    <w:rsid w:val="008251BA"/>
    <w:rsid w:val="00825968"/>
    <w:rsid w:val="00825CF6"/>
    <w:rsid w:val="00826ED5"/>
    <w:rsid w:val="0082765F"/>
    <w:rsid w:val="00827DA7"/>
    <w:rsid w:val="0083151C"/>
    <w:rsid w:val="008318CE"/>
    <w:rsid w:val="00833935"/>
    <w:rsid w:val="00833E9B"/>
    <w:rsid w:val="00835319"/>
    <w:rsid w:val="008368F0"/>
    <w:rsid w:val="008377BB"/>
    <w:rsid w:val="00840778"/>
    <w:rsid w:val="0084224C"/>
    <w:rsid w:val="00845D5D"/>
    <w:rsid w:val="00847182"/>
    <w:rsid w:val="00847B3A"/>
    <w:rsid w:val="00847DB7"/>
    <w:rsid w:val="0085242D"/>
    <w:rsid w:val="0085376E"/>
    <w:rsid w:val="00853BAF"/>
    <w:rsid w:val="00853D28"/>
    <w:rsid w:val="008554AE"/>
    <w:rsid w:val="00855696"/>
    <w:rsid w:val="00856F8F"/>
    <w:rsid w:val="0085713C"/>
    <w:rsid w:val="00857F1F"/>
    <w:rsid w:val="00857F3A"/>
    <w:rsid w:val="00860A30"/>
    <w:rsid w:val="00861696"/>
    <w:rsid w:val="0086280C"/>
    <w:rsid w:val="00862A5C"/>
    <w:rsid w:val="00865CEF"/>
    <w:rsid w:val="008700E6"/>
    <w:rsid w:val="0087076E"/>
    <w:rsid w:val="008726C2"/>
    <w:rsid w:val="008729A2"/>
    <w:rsid w:val="00872DA2"/>
    <w:rsid w:val="00875B2C"/>
    <w:rsid w:val="0087732D"/>
    <w:rsid w:val="008803FC"/>
    <w:rsid w:val="0088100B"/>
    <w:rsid w:val="008814C7"/>
    <w:rsid w:val="00883D10"/>
    <w:rsid w:val="008868FF"/>
    <w:rsid w:val="00892124"/>
    <w:rsid w:val="00892B77"/>
    <w:rsid w:val="008933E7"/>
    <w:rsid w:val="00893DA7"/>
    <w:rsid w:val="00894284"/>
    <w:rsid w:val="00894839"/>
    <w:rsid w:val="00894857"/>
    <w:rsid w:val="00895B5C"/>
    <w:rsid w:val="00896690"/>
    <w:rsid w:val="0089706D"/>
    <w:rsid w:val="0089726C"/>
    <w:rsid w:val="00897360"/>
    <w:rsid w:val="00897DD6"/>
    <w:rsid w:val="008A0141"/>
    <w:rsid w:val="008A0FF2"/>
    <w:rsid w:val="008A432C"/>
    <w:rsid w:val="008A4B96"/>
    <w:rsid w:val="008A5368"/>
    <w:rsid w:val="008A59BC"/>
    <w:rsid w:val="008A71AA"/>
    <w:rsid w:val="008A758C"/>
    <w:rsid w:val="008B2F64"/>
    <w:rsid w:val="008B30C6"/>
    <w:rsid w:val="008B3F54"/>
    <w:rsid w:val="008B49EB"/>
    <w:rsid w:val="008B4DA6"/>
    <w:rsid w:val="008B6632"/>
    <w:rsid w:val="008B6A05"/>
    <w:rsid w:val="008B762B"/>
    <w:rsid w:val="008B7AD2"/>
    <w:rsid w:val="008C1DD2"/>
    <w:rsid w:val="008C43F8"/>
    <w:rsid w:val="008C5D55"/>
    <w:rsid w:val="008D003E"/>
    <w:rsid w:val="008D036F"/>
    <w:rsid w:val="008D0F34"/>
    <w:rsid w:val="008D1295"/>
    <w:rsid w:val="008D1730"/>
    <w:rsid w:val="008D2494"/>
    <w:rsid w:val="008D54F9"/>
    <w:rsid w:val="008D7977"/>
    <w:rsid w:val="008D7A5C"/>
    <w:rsid w:val="008E1127"/>
    <w:rsid w:val="008E1BB1"/>
    <w:rsid w:val="008E440E"/>
    <w:rsid w:val="008E45CB"/>
    <w:rsid w:val="008E575B"/>
    <w:rsid w:val="008E65F3"/>
    <w:rsid w:val="008F16B1"/>
    <w:rsid w:val="008F437E"/>
    <w:rsid w:val="008F4C5E"/>
    <w:rsid w:val="008F606C"/>
    <w:rsid w:val="00900E1B"/>
    <w:rsid w:val="00901042"/>
    <w:rsid w:val="00901308"/>
    <w:rsid w:val="00901E19"/>
    <w:rsid w:val="00904AE2"/>
    <w:rsid w:val="009059B1"/>
    <w:rsid w:val="00905FE0"/>
    <w:rsid w:val="009075E6"/>
    <w:rsid w:val="00911584"/>
    <w:rsid w:val="0091283E"/>
    <w:rsid w:val="00912AC9"/>
    <w:rsid w:val="009136B0"/>
    <w:rsid w:val="009144ED"/>
    <w:rsid w:val="009162F6"/>
    <w:rsid w:val="009170A2"/>
    <w:rsid w:val="00920255"/>
    <w:rsid w:val="00920C47"/>
    <w:rsid w:val="00921F4D"/>
    <w:rsid w:val="0092291C"/>
    <w:rsid w:val="00922F2F"/>
    <w:rsid w:val="009253E9"/>
    <w:rsid w:val="009269B2"/>
    <w:rsid w:val="00926DA5"/>
    <w:rsid w:val="00927207"/>
    <w:rsid w:val="0092768F"/>
    <w:rsid w:val="00927945"/>
    <w:rsid w:val="00932552"/>
    <w:rsid w:val="00932D7C"/>
    <w:rsid w:val="00934171"/>
    <w:rsid w:val="00935498"/>
    <w:rsid w:val="00936B73"/>
    <w:rsid w:val="0094144A"/>
    <w:rsid w:val="0094159F"/>
    <w:rsid w:val="009424F2"/>
    <w:rsid w:val="009442E3"/>
    <w:rsid w:val="009444CE"/>
    <w:rsid w:val="00944D09"/>
    <w:rsid w:val="00950BD0"/>
    <w:rsid w:val="00950CDE"/>
    <w:rsid w:val="00953592"/>
    <w:rsid w:val="0095445B"/>
    <w:rsid w:val="00956127"/>
    <w:rsid w:val="009561A2"/>
    <w:rsid w:val="009565A9"/>
    <w:rsid w:val="00957BC0"/>
    <w:rsid w:val="00963D8C"/>
    <w:rsid w:val="00964FA9"/>
    <w:rsid w:val="00966AD6"/>
    <w:rsid w:val="00973451"/>
    <w:rsid w:val="00974DE1"/>
    <w:rsid w:val="00977EA9"/>
    <w:rsid w:val="00984974"/>
    <w:rsid w:val="00985069"/>
    <w:rsid w:val="00986E03"/>
    <w:rsid w:val="0099091A"/>
    <w:rsid w:val="00990989"/>
    <w:rsid w:val="00991CC6"/>
    <w:rsid w:val="00992339"/>
    <w:rsid w:val="00993CF9"/>
    <w:rsid w:val="009A0783"/>
    <w:rsid w:val="009A1AC3"/>
    <w:rsid w:val="009A1B19"/>
    <w:rsid w:val="009A3D6F"/>
    <w:rsid w:val="009A3DFC"/>
    <w:rsid w:val="009A5B76"/>
    <w:rsid w:val="009A5D1F"/>
    <w:rsid w:val="009B1CBB"/>
    <w:rsid w:val="009B2A46"/>
    <w:rsid w:val="009B2B5A"/>
    <w:rsid w:val="009B2E2D"/>
    <w:rsid w:val="009B4CC4"/>
    <w:rsid w:val="009B5291"/>
    <w:rsid w:val="009B7399"/>
    <w:rsid w:val="009B76F0"/>
    <w:rsid w:val="009C001D"/>
    <w:rsid w:val="009C142D"/>
    <w:rsid w:val="009C21BB"/>
    <w:rsid w:val="009C4496"/>
    <w:rsid w:val="009C459D"/>
    <w:rsid w:val="009C46DE"/>
    <w:rsid w:val="009C50E2"/>
    <w:rsid w:val="009C5B84"/>
    <w:rsid w:val="009C5C98"/>
    <w:rsid w:val="009C5FCE"/>
    <w:rsid w:val="009C7CB3"/>
    <w:rsid w:val="009D2047"/>
    <w:rsid w:val="009E021F"/>
    <w:rsid w:val="009E0C49"/>
    <w:rsid w:val="009E1BBA"/>
    <w:rsid w:val="009E412D"/>
    <w:rsid w:val="009E49B1"/>
    <w:rsid w:val="009F0841"/>
    <w:rsid w:val="009F0B13"/>
    <w:rsid w:val="009F3553"/>
    <w:rsid w:val="009F3758"/>
    <w:rsid w:val="009F68C8"/>
    <w:rsid w:val="00A02774"/>
    <w:rsid w:val="00A028D7"/>
    <w:rsid w:val="00A02A1A"/>
    <w:rsid w:val="00A02F22"/>
    <w:rsid w:val="00A0590F"/>
    <w:rsid w:val="00A0667E"/>
    <w:rsid w:val="00A0696B"/>
    <w:rsid w:val="00A06B4E"/>
    <w:rsid w:val="00A07B2C"/>
    <w:rsid w:val="00A104EF"/>
    <w:rsid w:val="00A10769"/>
    <w:rsid w:val="00A10DE7"/>
    <w:rsid w:val="00A14C28"/>
    <w:rsid w:val="00A14EE5"/>
    <w:rsid w:val="00A15436"/>
    <w:rsid w:val="00A1606F"/>
    <w:rsid w:val="00A16DDB"/>
    <w:rsid w:val="00A226D6"/>
    <w:rsid w:val="00A24C90"/>
    <w:rsid w:val="00A2534B"/>
    <w:rsid w:val="00A27BCB"/>
    <w:rsid w:val="00A31752"/>
    <w:rsid w:val="00A33185"/>
    <w:rsid w:val="00A33E67"/>
    <w:rsid w:val="00A34CF4"/>
    <w:rsid w:val="00A35206"/>
    <w:rsid w:val="00A35863"/>
    <w:rsid w:val="00A36058"/>
    <w:rsid w:val="00A3623D"/>
    <w:rsid w:val="00A371F4"/>
    <w:rsid w:val="00A42204"/>
    <w:rsid w:val="00A455CE"/>
    <w:rsid w:val="00A47D7D"/>
    <w:rsid w:val="00A504E2"/>
    <w:rsid w:val="00A518FE"/>
    <w:rsid w:val="00A519C9"/>
    <w:rsid w:val="00A52310"/>
    <w:rsid w:val="00A52ED9"/>
    <w:rsid w:val="00A57B55"/>
    <w:rsid w:val="00A60A37"/>
    <w:rsid w:val="00A61A67"/>
    <w:rsid w:val="00A6476D"/>
    <w:rsid w:val="00A64999"/>
    <w:rsid w:val="00A700AB"/>
    <w:rsid w:val="00A70FD3"/>
    <w:rsid w:val="00A71901"/>
    <w:rsid w:val="00A721A0"/>
    <w:rsid w:val="00A7229B"/>
    <w:rsid w:val="00A75836"/>
    <w:rsid w:val="00A813AA"/>
    <w:rsid w:val="00A838FD"/>
    <w:rsid w:val="00A8413D"/>
    <w:rsid w:val="00A8415B"/>
    <w:rsid w:val="00A8474E"/>
    <w:rsid w:val="00A86AC4"/>
    <w:rsid w:val="00A91185"/>
    <w:rsid w:val="00A92974"/>
    <w:rsid w:val="00A9545F"/>
    <w:rsid w:val="00A971F0"/>
    <w:rsid w:val="00A97B28"/>
    <w:rsid w:val="00AA1278"/>
    <w:rsid w:val="00AA180A"/>
    <w:rsid w:val="00AA40A9"/>
    <w:rsid w:val="00AA4B72"/>
    <w:rsid w:val="00AA771B"/>
    <w:rsid w:val="00AA77FD"/>
    <w:rsid w:val="00AB0F3C"/>
    <w:rsid w:val="00AB2789"/>
    <w:rsid w:val="00AB29D2"/>
    <w:rsid w:val="00AB7FBA"/>
    <w:rsid w:val="00AC028C"/>
    <w:rsid w:val="00AC037D"/>
    <w:rsid w:val="00AC246B"/>
    <w:rsid w:val="00AC341C"/>
    <w:rsid w:val="00AC6A8B"/>
    <w:rsid w:val="00AD0637"/>
    <w:rsid w:val="00AD1E93"/>
    <w:rsid w:val="00AD4548"/>
    <w:rsid w:val="00AD4C87"/>
    <w:rsid w:val="00AD55E8"/>
    <w:rsid w:val="00AD59E8"/>
    <w:rsid w:val="00AD5A11"/>
    <w:rsid w:val="00AD7AE6"/>
    <w:rsid w:val="00AE1979"/>
    <w:rsid w:val="00AE242B"/>
    <w:rsid w:val="00AE3A9F"/>
    <w:rsid w:val="00AE6A59"/>
    <w:rsid w:val="00AE6E7C"/>
    <w:rsid w:val="00AE7AF5"/>
    <w:rsid w:val="00AF00E9"/>
    <w:rsid w:val="00AF0632"/>
    <w:rsid w:val="00AF0822"/>
    <w:rsid w:val="00AF2171"/>
    <w:rsid w:val="00AF45F2"/>
    <w:rsid w:val="00AF5527"/>
    <w:rsid w:val="00AF5D03"/>
    <w:rsid w:val="00AF754D"/>
    <w:rsid w:val="00B00C56"/>
    <w:rsid w:val="00B01264"/>
    <w:rsid w:val="00B014B8"/>
    <w:rsid w:val="00B01A33"/>
    <w:rsid w:val="00B01F94"/>
    <w:rsid w:val="00B0238B"/>
    <w:rsid w:val="00B02874"/>
    <w:rsid w:val="00B05A08"/>
    <w:rsid w:val="00B070D3"/>
    <w:rsid w:val="00B10882"/>
    <w:rsid w:val="00B10EB0"/>
    <w:rsid w:val="00B15829"/>
    <w:rsid w:val="00B17C0E"/>
    <w:rsid w:val="00B213D8"/>
    <w:rsid w:val="00B22C45"/>
    <w:rsid w:val="00B22E0B"/>
    <w:rsid w:val="00B240DE"/>
    <w:rsid w:val="00B2622B"/>
    <w:rsid w:val="00B2638F"/>
    <w:rsid w:val="00B307FF"/>
    <w:rsid w:val="00B30C50"/>
    <w:rsid w:val="00B312AA"/>
    <w:rsid w:val="00B33445"/>
    <w:rsid w:val="00B3528A"/>
    <w:rsid w:val="00B36C68"/>
    <w:rsid w:val="00B37156"/>
    <w:rsid w:val="00B40EA5"/>
    <w:rsid w:val="00B41F7E"/>
    <w:rsid w:val="00B4473C"/>
    <w:rsid w:val="00B44D9E"/>
    <w:rsid w:val="00B47C43"/>
    <w:rsid w:val="00B50D5D"/>
    <w:rsid w:val="00B51BD7"/>
    <w:rsid w:val="00B5353C"/>
    <w:rsid w:val="00B547F1"/>
    <w:rsid w:val="00B55E6D"/>
    <w:rsid w:val="00B56EB9"/>
    <w:rsid w:val="00B6033C"/>
    <w:rsid w:val="00B61B89"/>
    <w:rsid w:val="00B62415"/>
    <w:rsid w:val="00B627AD"/>
    <w:rsid w:val="00B6642A"/>
    <w:rsid w:val="00B672F2"/>
    <w:rsid w:val="00B67AA3"/>
    <w:rsid w:val="00B715A3"/>
    <w:rsid w:val="00B724B0"/>
    <w:rsid w:val="00B727D1"/>
    <w:rsid w:val="00B76D05"/>
    <w:rsid w:val="00B81406"/>
    <w:rsid w:val="00B81776"/>
    <w:rsid w:val="00B81CE7"/>
    <w:rsid w:val="00B832E3"/>
    <w:rsid w:val="00B83725"/>
    <w:rsid w:val="00B84A20"/>
    <w:rsid w:val="00B8671F"/>
    <w:rsid w:val="00B91A7D"/>
    <w:rsid w:val="00B930D7"/>
    <w:rsid w:val="00B93E13"/>
    <w:rsid w:val="00B94008"/>
    <w:rsid w:val="00B94957"/>
    <w:rsid w:val="00B950F9"/>
    <w:rsid w:val="00BA1D19"/>
    <w:rsid w:val="00BA3504"/>
    <w:rsid w:val="00BA586B"/>
    <w:rsid w:val="00BA714B"/>
    <w:rsid w:val="00BB2A5D"/>
    <w:rsid w:val="00BB5A3D"/>
    <w:rsid w:val="00BB63C7"/>
    <w:rsid w:val="00BB7179"/>
    <w:rsid w:val="00BC0525"/>
    <w:rsid w:val="00BC08A6"/>
    <w:rsid w:val="00BC1405"/>
    <w:rsid w:val="00BC1C43"/>
    <w:rsid w:val="00BC21E0"/>
    <w:rsid w:val="00BC7214"/>
    <w:rsid w:val="00BD047D"/>
    <w:rsid w:val="00BD0D0D"/>
    <w:rsid w:val="00BD21A9"/>
    <w:rsid w:val="00BD242A"/>
    <w:rsid w:val="00BE24C4"/>
    <w:rsid w:val="00BE294D"/>
    <w:rsid w:val="00BE2AF0"/>
    <w:rsid w:val="00BE7431"/>
    <w:rsid w:val="00BF2775"/>
    <w:rsid w:val="00BF2CF8"/>
    <w:rsid w:val="00BF4C37"/>
    <w:rsid w:val="00BF5894"/>
    <w:rsid w:val="00BF6278"/>
    <w:rsid w:val="00BF6758"/>
    <w:rsid w:val="00BF6B9C"/>
    <w:rsid w:val="00C006A4"/>
    <w:rsid w:val="00C007B1"/>
    <w:rsid w:val="00C04156"/>
    <w:rsid w:val="00C15257"/>
    <w:rsid w:val="00C162CF"/>
    <w:rsid w:val="00C16B6E"/>
    <w:rsid w:val="00C17573"/>
    <w:rsid w:val="00C1788A"/>
    <w:rsid w:val="00C20479"/>
    <w:rsid w:val="00C215AA"/>
    <w:rsid w:val="00C24347"/>
    <w:rsid w:val="00C249D4"/>
    <w:rsid w:val="00C261A8"/>
    <w:rsid w:val="00C26259"/>
    <w:rsid w:val="00C26F4A"/>
    <w:rsid w:val="00C324DB"/>
    <w:rsid w:val="00C3310E"/>
    <w:rsid w:val="00C33B31"/>
    <w:rsid w:val="00C346D8"/>
    <w:rsid w:val="00C357EB"/>
    <w:rsid w:val="00C36343"/>
    <w:rsid w:val="00C36884"/>
    <w:rsid w:val="00C36C5A"/>
    <w:rsid w:val="00C36D46"/>
    <w:rsid w:val="00C41291"/>
    <w:rsid w:val="00C41D3B"/>
    <w:rsid w:val="00C4447E"/>
    <w:rsid w:val="00C4752D"/>
    <w:rsid w:val="00C5058E"/>
    <w:rsid w:val="00C527E3"/>
    <w:rsid w:val="00C53A61"/>
    <w:rsid w:val="00C562AA"/>
    <w:rsid w:val="00C57EDC"/>
    <w:rsid w:val="00C615B0"/>
    <w:rsid w:val="00C667E3"/>
    <w:rsid w:val="00C66BE9"/>
    <w:rsid w:val="00C67589"/>
    <w:rsid w:val="00C678EB"/>
    <w:rsid w:val="00C67EF7"/>
    <w:rsid w:val="00C705C4"/>
    <w:rsid w:val="00C71F10"/>
    <w:rsid w:val="00C72A00"/>
    <w:rsid w:val="00C73136"/>
    <w:rsid w:val="00C731F2"/>
    <w:rsid w:val="00C733B3"/>
    <w:rsid w:val="00C74500"/>
    <w:rsid w:val="00C80F4F"/>
    <w:rsid w:val="00C827D0"/>
    <w:rsid w:val="00C82930"/>
    <w:rsid w:val="00C84A25"/>
    <w:rsid w:val="00C851C4"/>
    <w:rsid w:val="00C87DFD"/>
    <w:rsid w:val="00C938D7"/>
    <w:rsid w:val="00C93A97"/>
    <w:rsid w:val="00C942D4"/>
    <w:rsid w:val="00C948EE"/>
    <w:rsid w:val="00C95E5A"/>
    <w:rsid w:val="00C967E1"/>
    <w:rsid w:val="00C96CBD"/>
    <w:rsid w:val="00C97E26"/>
    <w:rsid w:val="00CA011F"/>
    <w:rsid w:val="00CA2D51"/>
    <w:rsid w:val="00CA30A1"/>
    <w:rsid w:val="00CA34FA"/>
    <w:rsid w:val="00CA3608"/>
    <w:rsid w:val="00CA3706"/>
    <w:rsid w:val="00CA3DBD"/>
    <w:rsid w:val="00CA4196"/>
    <w:rsid w:val="00CA4AF1"/>
    <w:rsid w:val="00CA715E"/>
    <w:rsid w:val="00CA7218"/>
    <w:rsid w:val="00CB0602"/>
    <w:rsid w:val="00CB7D25"/>
    <w:rsid w:val="00CC0026"/>
    <w:rsid w:val="00CC012E"/>
    <w:rsid w:val="00CC0251"/>
    <w:rsid w:val="00CC2307"/>
    <w:rsid w:val="00CC49EF"/>
    <w:rsid w:val="00CC5882"/>
    <w:rsid w:val="00CC61B8"/>
    <w:rsid w:val="00CC66FC"/>
    <w:rsid w:val="00CC6F77"/>
    <w:rsid w:val="00CD2974"/>
    <w:rsid w:val="00CD37FC"/>
    <w:rsid w:val="00CD4033"/>
    <w:rsid w:val="00CD43BA"/>
    <w:rsid w:val="00CD4E25"/>
    <w:rsid w:val="00CD6D13"/>
    <w:rsid w:val="00CE047E"/>
    <w:rsid w:val="00CE0CFB"/>
    <w:rsid w:val="00CE2441"/>
    <w:rsid w:val="00CF2429"/>
    <w:rsid w:val="00CF24EC"/>
    <w:rsid w:val="00CF5FD1"/>
    <w:rsid w:val="00CF79E0"/>
    <w:rsid w:val="00D00017"/>
    <w:rsid w:val="00D0211F"/>
    <w:rsid w:val="00D02A17"/>
    <w:rsid w:val="00D04113"/>
    <w:rsid w:val="00D0461D"/>
    <w:rsid w:val="00D05C7E"/>
    <w:rsid w:val="00D06190"/>
    <w:rsid w:val="00D06837"/>
    <w:rsid w:val="00D06C6E"/>
    <w:rsid w:val="00D072D2"/>
    <w:rsid w:val="00D1041B"/>
    <w:rsid w:val="00D10C8D"/>
    <w:rsid w:val="00D11185"/>
    <w:rsid w:val="00D14F28"/>
    <w:rsid w:val="00D15C51"/>
    <w:rsid w:val="00D15C8E"/>
    <w:rsid w:val="00D16142"/>
    <w:rsid w:val="00D17460"/>
    <w:rsid w:val="00D17A66"/>
    <w:rsid w:val="00D20E75"/>
    <w:rsid w:val="00D20FFF"/>
    <w:rsid w:val="00D21997"/>
    <w:rsid w:val="00D2254E"/>
    <w:rsid w:val="00D2284C"/>
    <w:rsid w:val="00D26580"/>
    <w:rsid w:val="00D27124"/>
    <w:rsid w:val="00D337F8"/>
    <w:rsid w:val="00D341DF"/>
    <w:rsid w:val="00D3483D"/>
    <w:rsid w:val="00D356F4"/>
    <w:rsid w:val="00D35E0D"/>
    <w:rsid w:val="00D36B0B"/>
    <w:rsid w:val="00D40008"/>
    <w:rsid w:val="00D41357"/>
    <w:rsid w:val="00D42940"/>
    <w:rsid w:val="00D44FEB"/>
    <w:rsid w:val="00D450A9"/>
    <w:rsid w:val="00D45A22"/>
    <w:rsid w:val="00D47270"/>
    <w:rsid w:val="00D47288"/>
    <w:rsid w:val="00D47BAE"/>
    <w:rsid w:val="00D50A4B"/>
    <w:rsid w:val="00D51AB2"/>
    <w:rsid w:val="00D5261C"/>
    <w:rsid w:val="00D547EF"/>
    <w:rsid w:val="00D56257"/>
    <w:rsid w:val="00D60C8D"/>
    <w:rsid w:val="00D61E6B"/>
    <w:rsid w:val="00D653F5"/>
    <w:rsid w:val="00D669CD"/>
    <w:rsid w:val="00D711CC"/>
    <w:rsid w:val="00D75105"/>
    <w:rsid w:val="00D75E07"/>
    <w:rsid w:val="00D76388"/>
    <w:rsid w:val="00D76396"/>
    <w:rsid w:val="00D76B47"/>
    <w:rsid w:val="00D7732C"/>
    <w:rsid w:val="00D8057D"/>
    <w:rsid w:val="00D80BA1"/>
    <w:rsid w:val="00D824ED"/>
    <w:rsid w:val="00D84551"/>
    <w:rsid w:val="00D85306"/>
    <w:rsid w:val="00D853C2"/>
    <w:rsid w:val="00D869A0"/>
    <w:rsid w:val="00D86C1B"/>
    <w:rsid w:val="00D87C7F"/>
    <w:rsid w:val="00D90F15"/>
    <w:rsid w:val="00D93CEB"/>
    <w:rsid w:val="00D940F4"/>
    <w:rsid w:val="00D95C1D"/>
    <w:rsid w:val="00D96E44"/>
    <w:rsid w:val="00DA2333"/>
    <w:rsid w:val="00DA52E3"/>
    <w:rsid w:val="00DA55E5"/>
    <w:rsid w:val="00DA6E6D"/>
    <w:rsid w:val="00DB5F36"/>
    <w:rsid w:val="00DB5F67"/>
    <w:rsid w:val="00DB713D"/>
    <w:rsid w:val="00DB776F"/>
    <w:rsid w:val="00DC14B6"/>
    <w:rsid w:val="00DC3FAD"/>
    <w:rsid w:val="00DC6278"/>
    <w:rsid w:val="00DC63F6"/>
    <w:rsid w:val="00DC68F8"/>
    <w:rsid w:val="00DC7A7A"/>
    <w:rsid w:val="00DC7C1C"/>
    <w:rsid w:val="00DD1C9D"/>
    <w:rsid w:val="00DD2122"/>
    <w:rsid w:val="00DD2832"/>
    <w:rsid w:val="00DD58B2"/>
    <w:rsid w:val="00DD6204"/>
    <w:rsid w:val="00DD7A0A"/>
    <w:rsid w:val="00DE30CF"/>
    <w:rsid w:val="00DE367B"/>
    <w:rsid w:val="00DE69E7"/>
    <w:rsid w:val="00DE6F18"/>
    <w:rsid w:val="00DF2198"/>
    <w:rsid w:val="00DF339A"/>
    <w:rsid w:val="00E05F20"/>
    <w:rsid w:val="00E13217"/>
    <w:rsid w:val="00E154B2"/>
    <w:rsid w:val="00E159FF"/>
    <w:rsid w:val="00E15ECB"/>
    <w:rsid w:val="00E16EFB"/>
    <w:rsid w:val="00E20149"/>
    <w:rsid w:val="00E20F54"/>
    <w:rsid w:val="00E237F7"/>
    <w:rsid w:val="00E24CFC"/>
    <w:rsid w:val="00E25BAA"/>
    <w:rsid w:val="00E268A3"/>
    <w:rsid w:val="00E26DE2"/>
    <w:rsid w:val="00E26F6A"/>
    <w:rsid w:val="00E27486"/>
    <w:rsid w:val="00E27632"/>
    <w:rsid w:val="00E30380"/>
    <w:rsid w:val="00E307F7"/>
    <w:rsid w:val="00E31E45"/>
    <w:rsid w:val="00E37A48"/>
    <w:rsid w:val="00E44C09"/>
    <w:rsid w:val="00E476EA"/>
    <w:rsid w:val="00E50AD0"/>
    <w:rsid w:val="00E53A5D"/>
    <w:rsid w:val="00E542C3"/>
    <w:rsid w:val="00E5638D"/>
    <w:rsid w:val="00E5712C"/>
    <w:rsid w:val="00E574AA"/>
    <w:rsid w:val="00E6118B"/>
    <w:rsid w:val="00E61911"/>
    <w:rsid w:val="00E61B91"/>
    <w:rsid w:val="00E61DB4"/>
    <w:rsid w:val="00E624BC"/>
    <w:rsid w:val="00E637AB"/>
    <w:rsid w:val="00E649B8"/>
    <w:rsid w:val="00E64E5B"/>
    <w:rsid w:val="00E657C5"/>
    <w:rsid w:val="00E65823"/>
    <w:rsid w:val="00E65861"/>
    <w:rsid w:val="00E66D2B"/>
    <w:rsid w:val="00E66F2B"/>
    <w:rsid w:val="00E67CFF"/>
    <w:rsid w:val="00E70971"/>
    <w:rsid w:val="00E71058"/>
    <w:rsid w:val="00E753FC"/>
    <w:rsid w:val="00E76631"/>
    <w:rsid w:val="00E76951"/>
    <w:rsid w:val="00E82F8D"/>
    <w:rsid w:val="00E8306B"/>
    <w:rsid w:val="00E8659B"/>
    <w:rsid w:val="00E86FF0"/>
    <w:rsid w:val="00E8750B"/>
    <w:rsid w:val="00E91916"/>
    <w:rsid w:val="00E9299A"/>
    <w:rsid w:val="00E92AE8"/>
    <w:rsid w:val="00E97D3C"/>
    <w:rsid w:val="00EA05E4"/>
    <w:rsid w:val="00EA5EE0"/>
    <w:rsid w:val="00EA7F86"/>
    <w:rsid w:val="00EB1243"/>
    <w:rsid w:val="00EB14EE"/>
    <w:rsid w:val="00EB370D"/>
    <w:rsid w:val="00EB505F"/>
    <w:rsid w:val="00EC0536"/>
    <w:rsid w:val="00EC0C12"/>
    <w:rsid w:val="00EC1C80"/>
    <w:rsid w:val="00EC2DEF"/>
    <w:rsid w:val="00EC3D06"/>
    <w:rsid w:val="00EC7127"/>
    <w:rsid w:val="00ED020C"/>
    <w:rsid w:val="00ED17BA"/>
    <w:rsid w:val="00ED1B93"/>
    <w:rsid w:val="00ED464F"/>
    <w:rsid w:val="00ED6372"/>
    <w:rsid w:val="00ED6955"/>
    <w:rsid w:val="00ED76B8"/>
    <w:rsid w:val="00ED7CEC"/>
    <w:rsid w:val="00EE0EB3"/>
    <w:rsid w:val="00EE223F"/>
    <w:rsid w:val="00EE25A6"/>
    <w:rsid w:val="00EE4E25"/>
    <w:rsid w:val="00EE6ECD"/>
    <w:rsid w:val="00EF0AA3"/>
    <w:rsid w:val="00EF0DF3"/>
    <w:rsid w:val="00EF31CE"/>
    <w:rsid w:val="00EF4E57"/>
    <w:rsid w:val="00EF6191"/>
    <w:rsid w:val="00EF7665"/>
    <w:rsid w:val="00F013D8"/>
    <w:rsid w:val="00F01AD8"/>
    <w:rsid w:val="00F01F1C"/>
    <w:rsid w:val="00F02690"/>
    <w:rsid w:val="00F06C52"/>
    <w:rsid w:val="00F07CCB"/>
    <w:rsid w:val="00F11E9D"/>
    <w:rsid w:val="00F12E88"/>
    <w:rsid w:val="00F1382A"/>
    <w:rsid w:val="00F13C97"/>
    <w:rsid w:val="00F144B1"/>
    <w:rsid w:val="00F1504A"/>
    <w:rsid w:val="00F2135F"/>
    <w:rsid w:val="00F21D5A"/>
    <w:rsid w:val="00F22A4E"/>
    <w:rsid w:val="00F246DA"/>
    <w:rsid w:val="00F26AEF"/>
    <w:rsid w:val="00F306B1"/>
    <w:rsid w:val="00F30B1D"/>
    <w:rsid w:val="00F319E9"/>
    <w:rsid w:val="00F33FC8"/>
    <w:rsid w:val="00F34C46"/>
    <w:rsid w:val="00F35876"/>
    <w:rsid w:val="00F3664A"/>
    <w:rsid w:val="00F4163E"/>
    <w:rsid w:val="00F422BA"/>
    <w:rsid w:val="00F43F44"/>
    <w:rsid w:val="00F449FA"/>
    <w:rsid w:val="00F47888"/>
    <w:rsid w:val="00F53EDA"/>
    <w:rsid w:val="00F55402"/>
    <w:rsid w:val="00F55486"/>
    <w:rsid w:val="00F56EDB"/>
    <w:rsid w:val="00F57356"/>
    <w:rsid w:val="00F606D0"/>
    <w:rsid w:val="00F60AF2"/>
    <w:rsid w:val="00F62AE2"/>
    <w:rsid w:val="00F63C77"/>
    <w:rsid w:val="00F644B1"/>
    <w:rsid w:val="00F656C4"/>
    <w:rsid w:val="00F66138"/>
    <w:rsid w:val="00F67567"/>
    <w:rsid w:val="00F67B55"/>
    <w:rsid w:val="00F702FF"/>
    <w:rsid w:val="00F7215C"/>
    <w:rsid w:val="00F72600"/>
    <w:rsid w:val="00F727E6"/>
    <w:rsid w:val="00F74386"/>
    <w:rsid w:val="00F77006"/>
    <w:rsid w:val="00F815D5"/>
    <w:rsid w:val="00F82963"/>
    <w:rsid w:val="00F82E28"/>
    <w:rsid w:val="00F833A5"/>
    <w:rsid w:val="00F85450"/>
    <w:rsid w:val="00F87A12"/>
    <w:rsid w:val="00F9022D"/>
    <w:rsid w:val="00F92697"/>
    <w:rsid w:val="00F926E3"/>
    <w:rsid w:val="00F9336E"/>
    <w:rsid w:val="00F93A70"/>
    <w:rsid w:val="00F94B12"/>
    <w:rsid w:val="00F94E8E"/>
    <w:rsid w:val="00F9676B"/>
    <w:rsid w:val="00FA00FF"/>
    <w:rsid w:val="00FA0C6D"/>
    <w:rsid w:val="00FA22A7"/>
    <w:rsid w:val="00FA2B20"/>
    <w:rsid w:val="00FA30D2"/>
    <w:rsid w:val="00FA571A"/>
    <w:rsid w:val="00FA6658"/>
    <w:rsid w:val="00FA729E"/>
    <w:rsid w:val="00FA79FB"/>
    <w:rsid w:val="00FB099B"/>
    <w:rsid w:val="00FB25A3"/>
    <w:rsid w:val="00FB495C"/>
    <w:rsid w:val="00FC0744"/>
    <w:rsid w:val="00FC0AA6"/>
    <w:rsid w:val="00FC2882"/>
    <w:rsid w:val="00FC562B"/>
    <w:rsid w:val="00FC62B6"/>
    <w:rsid w:val="00FC6BF6"/>
    <w:rsid w:val="00FC6E85"/>
    <w:rsid w:val="00FD0765"/>
    <w:rsid w:val="00FD0F47"/>
    <w:rsid w:val="00FD1A5D"/>
    <w:rsid w:val="00FD2265"/>
    <w:rsid w:val="00FD431D"/>
    <w:rsid w:val="00FD719F"/>
    <w:rsid w:val="00FD7565"/>
    <w:rsid w:val="00FE2F44"/>
    <w:rsid w:val="00FE37C1"/>
    <w:rsid w:val="00FE3B5F"/>
    <w:rsid w:val="00FE65A8"/>
    <w:rsid w:val="00FF0FB9"/>
    <w:rsid w:val="00FF216D"/>
    <w:rsid w:val="00FF4AD2"/>
    <w:rsid w:val="00FF52B0"/>
    <w:rsid w:val="00FF5714"/>
    <w:rsid w:val="00FF5C33"/>
    <w:rsid w:val="00FF632B"/>
    <w:rsid w:val="00FF6D13"/>
    <w:rsid w:val="407DD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839DBC"/>
  <w15:chartTrackingRefBased/>
  <w15:docId w15:val="{9BF7EDF3-01BB-4329-89CE-AD00EF462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2BE4"/>
    <w:pPr>
      <w:widowControl w:val="0"/>
      <w:suppressAutoHyphens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Nadpis1">
    <w:name w:val="heading 1"/>
    <w:basedOn w:val="Normln"/>
    <w:next w:val="Zkladntext"/>
    <w:link w:val="Nadpis1Char"/>
    <w:qFormat/>
    <w:rsid w:val="00572BE4"/>
    <w:pPr>
      <w:widowControl/>
      <w:numPr>
        <w:numId w:val="1"/>
      </w:numPr>
      <w:suppressAutoHyphens w:val="0"/>
      <w:spacing w:after="150" w:line="360" w:lineRule="atLeast"/>
      <w:textAlignment w:val="auto"/>
      <w:outlineLvl w:val="0"/>
    </w:pPr>
    <w:rPr>
      <w:rFonts w:eastAsia="Times New Roman" w:cs="Times New Roman"/>
      <w:b/>
      <w:bCs/>
      <w:sz w:val="21"/>
      <w:szCs w:val="21"/>
      <w:lang w:bidi="ar-SA"/>
    </w:rPr>
  </w:style>
  <w:style w:type="paragraph" w:styleId="Nadpis2">
    <w:name w:val="heading 2"/>
    <w:basedOn w:val="Normln"/>
    <w:next w:val="Normln"/>
    <w:link w:val="Nadpis2Char"/>
    <w:qFormat/>
    <w:rsid w:val="00572BE4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5"/>
    </w:rPr>
  </w:style>
  <w:style w:type="paragraph" w:styleId="Nadpis3">
    <w:name w:val="heading 3"/>
    <w:basedOn w:val="Normln"/>
    <w:next w:val="Normln"/>
    <w:link w:val="Nadpis3Char"/>
    <w:qFormat/>
    <w:rsid w:val="00572BE4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3"/>
    </w:rPr>
  </w:style>
  <w:style w:type="paragraph" w:styleId="Nadpis4">
    <w:name w:val="heading 4"/>
    <w:basedOn w:val="Normln"/>
    <w:next w:val="Zkladntext"/>
    <w:link w:val="Nadpis4Char"/>
    <w:qFormat/>
    <w:rsid w:val="00572BE4"/>
    <w:pPr>
      <w:widowControl/>
      <w:numPr>
        <w:ilvl w:val="3"/>
        <w:numId w:val="1"/>
      </w:numPr>
      <w:suppressAutoHyphens w:val="0"/>
      <w:spacing w:before="374" w:after="374" w:line="480" w:lineRule="atLeast"/>
      <w:textAlignment w:val="auto"/>
      <w:outlineLvl w:val="3"/>
    </w:pPr>
    <w:rPr>
      <w:rFonts w:eastAsia="Times New Roman" w:cs="Times New Roman"/>
      <w:b/>
      <w:bCs/>
      <w:caps/>
      <w:sz w:val="18"/>
      <w:szCs w:val="18"/>
      <w:lang w:bidi="ar-SA"/>
    </w:rPr>
  </w:style>
  <w:style w:type="paragraph" w:styleId="Nadpis5">
    <w:name w:val="heading 5"/>
    <w:basedOn w:val="Normln"/>
    <w:next w:val="Normln"/>
    <w:link w:val="Nadpis5Char"/>
    <w:qFormat/>
    <w:rsid w:val="00572BE4"/>
    <w:pPr>
      <w:keepNext/>
      <w:widowControl/>
      <w:numPr>
        <w:ilvl w:val="4"/>
        <w:numId w:val="1"/>
      </w:numPr>
      <w:suppressAutoHyphens w:val="0"/>
      <w:spacing w:before="120"/>
      <w:jc w:val="center"/>
      <w:textAlignment w:val="auto"/>
      <w:outlineLvl w:val="4"/>
    </w:pPr>
    <w:rPr>
      <w:rFonts w:eastAsia="Times New Roman" w:cs="Times New Roman"/>
      <w:b/>
      <w:sz w:val="28"/>
      <w:lang w:val="x-none" w:bidi="ar-SA"/>
    </w:rPr>
  </w:style>
  <w:style w:type="paragraph" w:styleId="Nadpis6">
    <w:name w:val="heading 6"/>
    <w:basedOn w:val="Normln"/>
    <w:next w:val="Zkladntext"/>
    <w:link w:val="Nadpis6Char"/>
    <w:qFormat/>
    <w:rsid w:val="00572BE4"/>
    <w:pPr>
      <w:widowControl/>
      <w:numPr>
        <w:ilvl w:val="5"/>
        <w:numId w:val="1"/>
      </w:numPr>
      <w:suppressAutoHyphens w:val="0"/>
      <w:spacing w:before="374" w:after="374" w:line="480" w:lineRule="atLeast"/>
      <w:textAlignment w:val="auto"/>
      <w:outlineLvl w:val="5"/>
    </w:pPr>
    <w:rPr>
      <w:rFonts w:eastAsia="Times New Roman" w:cs="Times New Roman"/>
      <w:b/>
      <w:bCs/>
      <w:i/>
      <w:iCs/>
      <w:sz w:val="18"/>
      <w:szCs w:val="18"/>
      <w:lang w:bidi="ar-SA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3683" w:hanging="708"/>
      <w:jc w:val="both"/>
      <w:textAlignment w:val="auto"/>
      <w:outlineLvl w:val="6"/>
    </w:pPr>
    <w:rPr>
      <w:rFonts w:ascii="Arial" w:eastAsia="Times New Roman" w:hAnsi="Arial" w:cs="Arial"/>
      <w:kern w:val="0"/>
      <w:sz w:val="20"/>
      <w:szCs w:val="20"/>
      <w:lang w:eastAsia="cs-CZ" w:bidi="ar-SA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4391" w:hanging="708"/>
      <w:jc w:val="both"/>
      <w:textAlignment w:val="auto"/>
      <w:outlineLvl w:val="7"/>
    </w:pPr>
    <w:rPr>
      <w:rFonts w:ascii="Arial" w:eastAsia="Times New Roman" w:hAnsi="Arial" w:cs="Arial"/>
      <w:i/>
      <w:iCs/>
      <w:kern w:val="0"/>
      <w:sz w:val="20"/>
      <w:szCs w:val="20"/>
      <w:lang w:eastAsia="cs-CZ" w:bidi="ar-SA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ED17BA"/>
    <w:pPr>
      <w:widowControl/>
      <w:tabs>
        <w:tab w:val="num" w:pos="-567"/>
      </w:tabs>
      <w:suppressAutoHyphens w:val="0"/>
      <w:spacing w:before="240" w:after="60"/>
      <w:ind w:left="5099" w:hanging="708"/>
      <w:jc w:val="both"/>
      <w:textAlignment w:val="auto"/>
      <w:outlineLvl w:val="8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572BE4"/>
    <w:rPr>
      <w:rFonts w:ascii="Times New Roman" w:eastAsia="Times New Roman" w:hAnsi="Times New Roman" w:cs="Times New Roman"/>
      <w:b/>
      <w:bCs/>
      <w:kern w:val="1"/>
      <w:sz w:val="21"/>
      <w:szCs w:val="21"/>
      <w:lang w:eastAsia="zh-CN"/>
    </w:rPr>
  </w:style>
  <w:style w:type="character" w:customStyle="1" w:styleId="Nadpis2Char">
    <w:name w:val="Nadpis 2 Char"/>
    <w:link w:val="Nadpis2"/>
    <w:rsid w:val="00572BE4"/>
    <w:rPr>
      <w:rFonts w:ascii="Cambria" w:eastAsia="Times New Roman" w:hAnsi="Cambria" w:cs="Cambria"/>
      <w:b/>
      <w:bCs/>
      <w:i/>
      <w:iCs/>
      <w:kern w:val="1"/>
      <w:sz w:val="28"/>
      <w:szCs w:val="25"/>
      <w:lang w:eastAsia="zh-CN" w:bidi="hi-IN"/>
    </w:rPr>
  </w:style>
  <w:style w:type="character" w:customStyle="1" w:styleId="Nadpis3Char">
    <w:name w:val="Nadpis 3 Char"/>
    <w:link w:val="Nadpis3"/>
    <w:rsid w:val="00572BE4"/>
    <w:rPr>
      <w:rFonts w:ascii="Cambria" w:eastAsia="Times New Roman" w:hAnsi="Cambria" w:cs="Cambria"/>
      <w:b/>
      <w:bCs/>
      <w:kern w:val="1"/>
      <w:sz w:val="26"/>
      <w:szCs w:val="23"/>
      <w:lang w:eastAsia="zh-CN" w:bidi="hi-IN"/>
    </w:rPr>
  </w:style>
  <w:style w:type="character" w:customStyle="1" w:styleId="Nadpis4Char">
    <w:name w:val="Nadpis 4 Char"/>
    <w:link w:val="Nadpis4"/>
    <w:rsid w:val="00572BE4"/>
    <w:rPr>
      <w:rFonts w:ascii="Times New Roman" w:eastAsia="Times New Roman" w:hAnsi="Times New Roman" w:cs="Times New Roman"/>
      <w:b/>
      <w:bCs/>
      <w:caps/>
      <w:kern w:val="1"/>
      <w:sz w:val="18"/>
      <w:szCs w:val="18"/>
      <w:lang w:eastAsia="zh-CN"/>
    </w:rPr>
  </w:style>
  <w:style w:type="character" w:customStyle="1" w:styleId="Nadpis5Char">
    <w:name w:val="Nadpis 5 Char"/>
    <w:link w:val="Nadpis5"/>
    <w:rsid w:val="00572BE4"/>
    <w:rPr>
      <w:rFonts w:ascii="Times New Roman" w:eastAsia="Times New Roman" w:hAnsi="Times New Roman" w:cs="Times New Roman"/>
      <w:b/>
      <w:kern w:val="1"/>
      <w:sz w:val="28"/>
      <w:szCs w:val="24"/>
      <w:lang w:val="x-none" w:eastAsia="zh-CN"/>
    </w:rPr>
  </w:style>
  <w:style w:type="character" w:customStyle="1" w:styleId="Nadpis6Char">
    <w:name w:val="Nadpis 6 Char"/>
    <w:link w:val="Nadpis6"/>
    <w:rsid w:val="00572BE4"/>
    <w:rPr>
      <w:rFonts w:ascii="Times New Roman" w:eastAsia="Times New Roman" w:hAnsi="Times New Roman" w:cs="Times New Roman"/>
      <w:b/>
      <w:bCs/>
      <w:i/>
      <w:iCs/>
      <w:kern w:val="1"/>
      <w:sz w:val="18"/>
      <w:szCs w:val="18"/>
      <w:lang w:eastAsia="zh-CN"/>
    </w:rPr>
  </w:style>
  <w:style w:type="character" w:customStyle="1" w:styleId="WW8Num1z0">
    <w:name w:val="WW8Num1z0"/>
    <w:rsid w:val="00572BE4"/>
    <w:rPr>
      <w:rFonts w:ascii="Times New Roman" w:eastAsia="SimSun" w:hAnsi="Times New Roman" w:cs="Times New Roman"/>
      <w:b w:val="0"/>
    </w:rPr>
  </w:style>
  <w:style w:type="character" w:customStyle="1" w:styleId="WW8Num1z1">
    <w:name w:val="WW8Num1z1"/>
    <w:rsid w:val="00572BE4"/>
    <w:rPr>
      <w:rFonts w:ascii="Courier New" w:hAnsi="Courier New" w:cs="Courier New"/>
    </w:rPr>
  </w:style>
  <w:style w:type="character" w:customStyle="1" w:styleId="WW8Num1z2">
    <w:name w:val="WW8Num1z2"/>
    <w:rsid w:val="00572BE4"/>
    <w:rPr>
      <w:rFonts w:ascii="Wingdings" w:hAnsi="Wingdings" w:cs="Wingdings"/>
    </w:rPr>
  </w:style>
  <w:style w:type="character" w:customStyle="1" w:styleId="WW8Num1z3">
    <w:name w:val="WW8Num1z3"/>
    <w:rsid w:val="00572BE4"/>
    <w:rPr>
      <w:rFonts w:ascii="Symbol" w:hAnsi="Symbol" w:cs="Symbol"/>
    </w:rPr>
  </w:style>
  <w:style w:type="character" w:customStyle="1" w:styleId="WW8Num1z4">
    <w:name w:val="WW8Num1z4"/>
    <w:rsid w:val="00572BE4"/>
  </w:style>
  <w:style w:type="character" w:customStyle="1" w:styleId="WW8Num1z5">
    <w:name w:val="WW8Num1z5"/>
    <w:rsid w:val="00572BE4"/>
  </w:style>
  <w:style w:type="character" w:customStyle="1" w:styleId="WW8Num1z6">
    <w:name w:val="WW8Num1z6"/>
    <w:rsid w:val="00572BE4"/>
  </w:style>
  <w:style w:type="character" w:customStyle="1" w:styleId="WW8Num1z7">
    <w:name w:val="WW8Num1z7"/>
    <w:rsid w:val="00572BE4"/>
  </w:style>
  <w:style w:type="character" w:customStyle="1" w:styleId="WW8Num1z8">
    <w:name w:val="WW8Num1z8"/>
    <w:rsid w:val="00572BE4"/>
  </w:style>
  <w:style w:type="character" w:customStyle="1" w:styleId="WW8Num2z0">
    <w:name w:val="WW8Num2z0"/>
    <w:rsid w:val="00572BE4"/>
    <w:rPr>
      <w:rFonts w:eastAsia="Times New Roman" w:cs="Times New Roman"/>
      <w:color w:val="9BBB59"/>
      <w:kern w:val="1"/>
      <w:lang w:eastAsia="cs-CZ" w:bidi="ar-SA"/>
    </w:rPr>
  </w:style>
  <w:style w:type="character" w:customStyle="1" w:styleId="WW8Num3z0">
    <w:name w:val="WW8Num3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3z1">
    <w:name w:val="WW8Num3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z2">
    <w:name w:val="WW8Num3z2"/>
    <w:rsid w:val="00572BE4"/>
    <w:rPr>
      <w:b w:val="0"/>
      <w:i w:val="0"/>
      <w:sz w:val="22"/>
    </w:rPr>
  </w:style>
  <w:style w:type="character" w:customStyle="1" w:styleId="WW8Num3z3">
    <w:name w:val="WW8Num3z3"/>
    <w:rsid w:val="00572BE4"/>
    <w:rPr>
      <w:rFonts w:ascii="Times New Roman" w:hAnsi="Times New Roman" w:cs="Times New Roman"/>
      <w:sz w:val="22"/>
    </w:rPr>
  </w:style>
  <w:style w:type="character" w:customStyle="1" w:styleId="WW8Num3z7">
    <w:name w:val="WW8Num3z7"/>
    <w:rsid w:val="00572BE4"/>
  </w:style>
  <w:style w:type="character" w:customStyle="1" w:styleId="WW8Num4z0">
    <w:name w:val="WW8Num4z0"/>
    <w:rsid w:val="00572BE4"/>
    <w:rPr>
      <w:b/>
      <w:bCs/>
      <w:i/>
    </w:rPr>
  </w:style>
  <w:style w:type="character" w:customStyle="1" w:styleId="WW8Num4z1">
    <w:name w:val="WW8Num4z1"/>
    <w:rsid w:val="00572BE4"/>
    <w:rPr>
      <w:color w:val="FF0000"/>
    </w:rPr>
  </w:style>
  <w:style w:type="character" w:customStyle="1" w:styleId="WW8Num4z2">
    <w:name w:val="WW8Num4z2"/>
    <w:rsid w:val="00572BE4"/>
  </w:style>
  <w:style w:type="character" w:customStyle="1" w:styleId="WW8Num4z3">
    <w:name w:val="WW8Num4z3"/>
    <w:rsid w:val="00572BE4"/>
    <w:rPr>
      <w:rFonts w:ascii="StarSymbol" w:hAnsi="StarSymbol" w:cs="StarSymbol"/>
    </w:rPr>
  </w:style>
  <w:style w:type="character" w:customStyle="1" w:styleId="WW8Num4z4">
    <w:name w:val="WW8Num4z4"/>
    <w:rsid w:val="00572BE4"/>
  </w:style>
  <w:style w:type="character" w:customStyle="1" w:styleId="WW8Num4z5">
    <w:name w:val="WW8Num4z5"/>
    <w:rsid w:val="00572BE4"/>
  </w:style>
  <w:style w:type="character" w:customStyle="1" w:styleId="WW8Num4z6">
    <w:name w:val="WW8Num4z6"/>
    <w:rsid w:val="00572BE4"/>
  </w:style>
  <w:style w:type="character" w:customStyle="1" w:styleId="WW8Num4z7">
    <w:name w:val="WW8Num4z7"/>
    <w:rsid w:val="00572BE4"/>
  </w:style>
  <w:style w:type="character" w:customStyle="1" w:styleId="WW8Num4z8">
    <w:name w:val="WW8Num4z8"/>
    <w:rsid w:val="00572BE4"/>
  </w:style>
  <w:style w:type="character" w:customStyle="1" w:styleId="WW8Num5z0">
    <w:name w:val="WW8Num5z0"/>
    <w:rsid w:val="00572BE4"/>
    <w:rPr>
      <w:b w:val="0"/>
      <w:bCs w:val="0"/>
      <w:color w:val="auto"/>
    </w:rPr>
  </w:style>
  <w:style w:type="character" w:customStyle="1" w:styleId="WW8Num5z1">
    <w:name w:val="WW8Num5z1"/>
    <w:rsid w:val="00572BE4"/>
    <w:rPr>
      <w:b/>
      <w:bCs/>
      <w:color w:val="auto"/>
    </w:rPr>
  </w:style>
  <w:style w:type="character" w:customStyle="1" w:styleId="WW8Num5z2">
    <w:name w:val="WW8Num5z2"/>
    <w:rsid w:val="00572BE4"/>
    <w:rPr>
      <w:color w:val="auto"/>
    </w:rPr>
  </w:style>
  <w:style w:type="character" w:customStyle="1" w:styleId="WW8Num5z3">
    <w:name w:val="WW8Num5z3"/>
    <w:rsid w:val="00572BE4"/>
    <w:rPr>
      <w:rFonts w:ascii="Symbol" w:hAnsi="Symbol" w:cs="StarSymbol"/>
    </w:rPr>
  </w:style>
  <w:style w:type="character" w:customStyle="1" w:styleId="WW8Num6z0">
    <w:name w:val="WW8Num6z0"/>
    <w:rsid w:val="00572BE4"/>
  </w:style>
  <w:style w:type="character" w:customStyle="1" w:styleId="WW8Num7z0">
    <w:name w:val="WW8Num7z0"/>
    <w:rsid w:val="00572BE4"/>
    <w:rPr>
      <w:rFonts w:ascii="Symbol" w:hAnsi="Symbol" w:cs="Symbol"/>
      <w:color w:val="00B050"/>
    </w:rPr>
  </w:style>
  <w:style w:type="character" w:customStyle="1" w:styleId="WW8Num7z1">
    <w:name w:val="WW8Num7z1"/>
    <w:rsid w:val="00572BE4"/>
    <w:rPr>
      <w:rFonts w:ascii="Courier New" w:hAnsi="Courier New" w:cs="Courier New"/>
    </w:rPr>
  </w:style>
  <w:style w:type="character" w:customStyle="1" w:styleId="WW8Num7z2">
    <w:name w:val="WW8Num7z2"/>
    <w:rsid w:val="00572BE4"/>
    <w:rPr>
      <w:rFonts w:ascii="Wingdings" w:hAnsi="Wingdings" w:cs="Wingdings"/>
    </w:rPr>
  </w:style>
  <w:style w:type="character" w:customStyle="1" w:styleId="WW8Num7z3">
    <w:name w:val="WW8Num7z3"/>
    <w:rsid w:val="00572BE4"/>
    <w:rPr>
      <w:rFonts w:ascii="Times New Roman" w:hAnsi="Times New Roman" w:cs="Times New Roman"/>
      <w:sz w:val="22"/>
    </w:rPr>
  </w:style>
  <w:style w:type="character" w:customStyle="1" w:styleId="WW8Num7z4">
    <w:name w:val="WW8Num7z4"/>
    <w:rsid w:val="00572BE4"/>
  </w:style>
  <w:style w:type="character" w:customStyle="1" w:styleId="WW8Num7z5">
    <w:name w:val="WW8Num7z5"/>
    <w:rsid w:val="00572BE4"/>
  </w:style>
  <w:style w:type="character" w:customStyle="1" w:styleId="WW8Num7z6">
    <w:name w:val="WW8Num7z6"/>
    <w:rsid w:val="00572BE4"/>
  </w:style>
  <w:style w:type="character" w:customStyle="1" w:styleId="WW8Num7z7">
    <w:name w:val="WW8Num7z7"/>
    <w:rsid w:val="00572BE4"/>
  </w:style>
  <w:style w:type="character" w:customStyle="1" w:styleId="WW8Num7z8">
    <w:name w:val="WW8Num7z8"/>
    <w:rsid w:val="00572BE4"/>
  </w:style>
  <w:style w:type="character" w:customStyle="1" w:styleId="WW8Num8z0">
    <w:name w:val="WW8Num8z0"/>
    <w:rsid w:val="00572BE4"/>
    <w:rPr>
      <w:rFonts w:ascii="Times New Roman" w:hAnsi="Times New Roman" w:cs="Times New Roman"/>
      <w:b w:val="0"/>
      <w:bCs/>
      <w:i w:val="0"/>
      <w:sz w:val="24"/>
      <w:szCs w:val="24"/>
      <w:u w:val="none"/>
    </w:rPr>
  </w:style>
  <w:style w:type="character" w:customStyle="1" w:styleId="WW8Num8z1">
    <w:name w:val="WW8Num8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8z2">
    <w:name w:val="WW8Num8z2"/>
    <w:rsid w:val="00572BE4"/>
    <w:rPr>
      <w:b w:val="0"/>
      <w:i w:val="0"/>
      <w:sz w:val="22"/>
    </w:rPr>
  </w:style>
  <w:style w:type="character" w:customStyle="1" w:styleId="WW8Num8z3">
    <w:name w:val="WW8Num8z3"/>
    <w:rsid w:val="00572BE4"/>
    <w:rPr>
      <w:rFonts w:ascii="Times New Roman" w:hAnsi="Times New Roman" w:cs="Times New Roman"/>
      <w:sz w:val="22"/>
    </w:rPr>
  </w:style>
  <w:style w:type="character" w:customStyle="1" w:styleId="WW8Num8z4">
    <w:name w:val="WW8Num8z4"/>
    <w:rsid w:val="00572BE4"/>
  </w:style>
  <w:style w:type="character" w:customStyle="1" w:styleId="WW8Num8z5">
    <w:name w:val="WW8Num8z5"/>
    <w:rsid w:val="00572BE4"/>
  </w:style>
  <w:style w:type="character" w:customStyle="1" w:styleId="WW8Num8z6">
    <w:name w:val="WW8Num8z6"/>
    <w:rsid w:val="00572BE4"/>
  </w:style>
  <w:style w:type="character" w:customStyle="1" w:styleId="WW8Num8z7">
    <w:name w:val="WW8Num8z7"/>
    <w:rsid w:val="00572BE4"/>
  </w:style>
  <w:style w:type="character" w:customStyle="1" w:styleId="WW8Num8z8">
    <w:name w:val="WW8Num8z8"/>
    <w:rsid w:val="00572BE4"/>
  </w:style>
  <w:style w:type="character" w:customStyle="1" w:styleId="WW8Num9z0">
    <w:name w:val="WW8Num9z0"/>
    <w:rsid w:val="00572BE4"/>
    <w:rPr>
      <w:rFonts w:ascii="Times New Roman" w:hAnsi="Times New Roman" w:cs="Times New Roman"/>
      <w:b w:val="0"/>
      <w:i w:val="0"/>
      <w:iCs/>
      <w:sz w:val="24"/>
      <w:szCs w:val="24"/>
      <w:u w:val="none"/>
    </w:rPr>
  </w:style>
  <w:style w:type="character" w:customStyle="1" w:styleId="WW8Num9z1">
    <w:name w:val="WW8Num9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9z2">
    <w:name w:val="WW8Num9z2"/>
    <w:rsid w:val="00572BE4"/>
    <w:rPr>
      <w:b w:val="0"/>
      <w:i w:val="0"/>
      <w:sz w:val="22"/>
    </w:rPr>
  </w:style>
  <w:style w:type="character" w:customStyle="1" w:styleId="WW8Num9z3">
    <w:name w:val="WW8Num9z3"/>
    <w:rsid w:val="00572BE4"/>
    <w:rPr>
      <w:rFonts w:ascii="Times New Roman" w:hAnsi="Times New Roman" w:cs="Times New Roman"/>
      <w:sz w:val="22"/>
    </w:rPr>
  </w:style>
  <w:style w:type="character" w:customStyle="1" w:styleId="WW8Num9z4">
    <w:name w:val="WW8Num9z4"/>
    <w:rsid w:val="00572BE4"/>
  </w:style>
  <w:style w:type="character" w:customStyle="1" w:styleId="WW8Num9z5">
    <w:name w:val="WW8Num9z5"/>
    <w:rsid w:val="00572BE4"/>
  </w:style>
  <w:style w:type="character" w:customStyle="1" w:styleId="WW8Num9z6">
    <w:name w:val="WW8Num9z6"/>
    <w:rsid w:val="00572BE4"/>
  </w:style>
  <w:style w:type="character" w:customStyle="1" w:styleId="WW8Num9z7">
    <w:name w:val="WW8Num9z7"/>
    <w:rsid w:val="00572BE4"/>
  </w:style>
  <w:style w:type="character" w:customStyle="1" w:styleId="WW8Num9z8">
    <w:name w:val="WW8Num9z8"/>
    <w:rsid w:val="00572BE4"/>
  </w:style>
  <w:style w:type="character" w:customStyle="1" w:styleId="WW8Num10z0">
    <w:name w:val="WW8Num10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0z1">
    <w:name w:val="WW8Num10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0z2">
    <w:name w:val="WW8Num10z2"/>
    <w:rsid w:val="00572BE4"/>
    <w:rPr>
      <w:b w:val="0"/>
      <w:i w:val="0"/>
      <w:sz w:val="22"/>
    </w:rPr>
  </w:style>
  <w:style w:type="character" w:customStyle="1" w:styleId="WW8Num10z3">
    <w:name w:val="WW8Num10z3"/>
    <w:rsid w:val="00572BE4"/>
    <w:rPr>
      <w:rFonts w:ascii="Times New Roman" w:eastAsia="Times New Roman" w:hAnsi="Times New Roman" w:cs="Times New Roman"/>
      <w:sz w:val="22"/>
    </w:rPr>
  </w:style>
  <w:style w:type="character" w:customStyle="1" w:styleId="WW8Num11z0">
    <w:name w:val="WW8Num11z0"/>
    <w:rsid w:val="00572BE4"/>
    <w:rPr>
      <w:b/>
      <w:bCs/>
      <w:i/>
      <w:iCs/>
      <w:color w:val="000000"/>
    </w:rPr>
  </w:style>
  <w:style w:type="character" w:customStyle="1" w:styleId="WW8Num11z1">
    <w:name w:val="WW8Num11z1"/>
    <w:rsid w:val="00572BE4"/>
    <w:rPr>
      <w:b/>
      <w:i/>
      <w:color w:val="000000"/>
    </w:rPr>
  </w:style>
  <w:style w:type="character" w:customStyle="1" w:styleId="WW8Num11z2">
    <w:name w:val="WW8Num11z2"/>
    <w:rsid w:val="00572BE4"/>
  </w:style>
  <w:style w:type="character" w:customStyle="1" w:styleId="WW8Num11z3">
    <w:name w:val="WW8Num11z3"/>
    <w:rsid w:val="00572BE4"/>
    <w:rPr>
      <w:rFonts w:ascii="StarSymbol" w:hAnsi="StarSymbol" w:cs="StarSymbol"/>
    </w:rPr>
  </w:style>
  <w:style w:type="character" w:customStyle="1" w:styleId="WW8Num11z4">
    <w:name w:val="WW8Num11z4"/>
    <w:rsid w:val="00572BE4"/>
  </w:style>
  <w:style w:type="character" w:customStyle="1" w:styleId="WW8Num11z5">
    <w:name w:val="WW8Num11z5"/>
    <w:rsid w:val="00572BE4"/>
  </w:style>
  <w:style w:type="character" w:customStyle="1" w:styleId="WW8Num11z6">
    <w:name w:val="WW8Num11z6"/>
    <w:rsid w:val="00572BE4"/>
  </w:style>
  <w:style w:type="character" w:customStyle="1" w:styleId="WW8Num11z7">
    <w:name w:val="WW8Num11z7"/>
    <w:rsid w:val="00572BE4"/>
  </w:style>
  <w:style w:type="character" w:customStyle="1" w:styleId="WW8Num11z8">
    <w:name w:val="WW8Num11z8"/>
    <w:rsid w:val="00572BE4"/>
  </w:style>
  <w:style w:type="character" w:customStyle="1" w:styleId="WW8Num12z0">
    <w:name w:val="WW8Num12z0"/>
    <w:rsid w:val="00572BE4"/>
    <w:rPr>
      <w:b/>
      <w:i/>
    </w:rPr>
  </w:style>
  <w:style w:type="character" w:customStyle="1" w:styleId="WW8Num12z1">
    <w:name w:val="WW8Num12z1"/>
    <w:rsid w:val="00572BE4"/>
  </w:style>
  <w:style w:type="character" w:customStyle="1" w:styleId="WW8Num12z2">
    <w:name w:val="WW8Num12z2"/>
    <w:rsid w:val="00572BE4"/>
  </w:style>
  <w:style w:type="character" w:customStyle="1" w:styleId="WW8Num12z3">
    <w:name w:val="WW8Num12z3"/>
    <w:rsid w:val="00572BE4"/>
    <w:rPr>
      <w:rFonts w:ascii="StarSymbol" w:hAnsi="StarSymbol" w:cs="StarSymbol"/>
    </w:rPr>
  </w:style>
  <w:style w:type="character" w:customStyle="1" w:styleId="WW8Num12z4">
    <w:name w:val="WW8Num12z4"/>
    <w:rsid w:val="00572BE4"/>
  </w:style>
  <w:style w:type="character" w:customStyle="1" w:styleId="WW8Num12z5">
    <w:name w:val="WW8Num12z5"/>
    <w:rsid w:val="00572BE4"/>
  </w:style>
  <w:style w:type="character" w:customStyle="1" w:styleId="WW8Num12z6">
    <w:name w:val="WW8Num12z6"/>
    <w:rsid w:val="00572BE4"/>
  </w:style>
  <w:style w:type="character" w:customStyle="1" w:styleId="WW8Num12z7">
    <w:name w:val="WW8Num12z7"/>
    <w:rsid w:val="00572BE4"/>
  </w:style>
  <w:style w:type="character" w:customStyle="1" w:styleId="WW8Num12z8">
    <w:name w:val="WW8Num12z8"/>
    <w:rsid w:val="00572BE4"/>
  </w:style>
  <w:style w:type="character" w:customStyle="1" w:styleId="WW8Num13z0">
    <w:name w:val="WW8Num13z0"/>
    <w:rsid w:val="00572BE4"/>
    <w:rPr>
      <w:b/>
      <w:i/>
      <w:color w:val="FF0000"/>
    </w:rPr>
  </w:style>
  <w:style w:type="character" w:customStyle="1" w:styleId="WW8Num13z1">
    <w:name w:val="WW8Num13z1"/>
    <w:rsid w:val="00572BE4"/>
  </w:style>
  <w:style w:type="character" w:customStyle="1" w:styleId="WW8Num13z2">
    <w:name w:val="WW8Num13z2"/>
    <w:rsid w:val="00572BE4"/>
  </w:style>
  <w:style w:type="character" w:customStyle="1" w:styleId="WW8Num13z3">
    <w:name w:val="WW8Num13z3"/>
    <w:rsid w:val="00572BE4"/>
  </w:style>
  <w:style w:type="character" w:customStyle="1" w:styleId="WW8Num13z4">
    <w:name w:val="WW8Num13z4"/>
    <w:rsid w:val="00572BE4"/>
  </w:style>
  <w:style w:type="character" w:customStyle="1" w:styleId="WW8Num13z5">
    <w:name w:val="WW8Num13z5"/>
    <w:rsid w:val="00572BE4"/>
  </w:style>
  <w:style w:type="character" w:customStyle="1" w:styleId="WW8Num13z6">
    <w:name w:val="WW8Num13z6"/>
    <w:rsid w:val="00572BE4"/>
  </w:style>
  <w:style w:type="character" w:customStyle="1" w:styleId="WW8Num13z7">
    <w:name w:val="WW8Num13z7"/>
    <w:rsid w:val="00572BE4"/>
  </w:style>
  <w:style w:type="character" w:customStyle="1" w:styleId="WW8Num13z8">
    <w:name w:val="WW8Num13z8"/>
    <w:rsid w:val="00572BE4"/>
  </w:style>
  <w:style w:type="character" w:customStyle="1" w:styleId="WW8Num14z0">
    <w:name w:val="WW8Num14z0"/>
    <w:rsid w:val="00572BE4"/>
    <w:rPr>
      <w:b/>
      <w:i/>
    </w:rPr>
  </w:style>
  <w:style w:type="character" w:customStyle="1" w:styleId="WW8Num14z1">
    <w:name w:val="WW8Num14z1"/>
    <w:rsid w:val="00572BE4"/>
  </w:style>
  <w:style w:type="character" w:customStyle="1" w:styleId="WW8Num14z2">
    <w:name w:val="WW8Num14z2"/>
    <w:rsid w:val="00572BE4"/>
    <w:rPr>
      <w:color w:val="0070C0"/>
    </w:rPr>
  </w:style>
  <w:style w:type="character" w:customStyle="1" w:styleId="WW8Num14z3">
    <w:name w:val="WW8Num14z3"/>
    <w:rsid w:val="00572BE4"/>
    <w:rPr>
      <w:rFonts w:ascii="StarSymbol" w:hAnsi="StarSymbol" w:cs="StarSymbol"/>
    </w:rPr>
  </w:style>
  <w:style w:type="character" w:customStyle="1" w:styleId="WW8Num14z4">
    <w:name w:val="WW8Num14z4"/>
    <w:rsid w:val="00572BE4"/>
  </w:style>
  <w:style w:type="character" w:customStyle="1" w:styleId="WW8Num14z5">
    <w:name w:val="WW8Num14z5"/>
    <w:rsid w:val="00572BE4"/>
  </w:style>
  <w:style w:type="character" w:customStyle="1" w:styleId="WW8Num14z6">
    <w:name w:val="WW8Num14z6"/>
    <w:rsid w:val="00572BE4"/>
  </w:style>
  <w:style w:type="character" w:customStyle="1" w:styleId="WW8Num14z7">
    <w:name w:val="WW8Num14z7"/>
    <w:rsid w:val="00572BE4"/>
  </w:style>
  <w:style w:type="character" w:customStyle="1" w:styleId="WW8Num14z8">
    <w:name w:val="WW8Num14z8"/>
    <w:rsid w:val="00572BE4"/>
  </w:style>
  <w:style w:type="character" w:customStyle="1" w:styleId="WW8Num15z0">
    <w:name w:val="WW8Num15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6z0">
    <w:name w:val="WW8Num16z0"/>
    <w:rsid w:val="00572BE4"/>
    <w:rPr>
      <w:rFonts w:ascii="Times New Roman" w:hAnsi="Times New Roman" w:cs="Times New Roman"/>
      <w:b w:val="0"/>
      <w:i w:val="0"/>
      <w:color w:val="auto"/>
      <w:sz w:val="24"/>
      <w:szCs w:val="24"/>
      <w:u w:val="none"/>
    </w:rPr>
  </w:style>
  <w:style w:type="character" w:customStyle="1" w:styleId="WW8Num16z1">
    <w:name w:val="WW8Num16z1"/>
    <w:rsid w:val="00572BE4"/>
    <w:rPr>
      <w:rFonts w:ascii="Times New Roman" w:hAnsi="Times New Roman" w:cs="Times New Roman"/>
      <w:b w:val="0"/>
      <w:i w:val="0"/>
      <w:color w:val="auto"/>
      <w:sz w:val="24"/>
      <w:szCs w:val="24"/>
    </w:rPr>
  </w:style>
  <w:style w:type="character" w:customStyle="1" w:styleId="WW8Num16z2">
    <w:name w:val="WW8Num16z2"/>
    <w:rsid w:val="00572BE4"/>
    <w:rPr>
      <w:b w:val="0"/>
      <w:i w:val="0"/>
      <w:sz w:val="22"/>
    </w:rPr>
  </w:style>
  <w:style w:type="character" w:customStyle="1" w:styleId="WW8Num16z3">
    <w:name w:val="WW8Num16z3"/>
    <w:rsid w:val="00572BE4"/>
    <w:rPr>
      <w:rFonts w:ascii="Times New Roman" w:hAnsi="Times New Roman" w:cs="Times New Roman"/>
      <w:sz w:val="22"/>
    </w:rPr>
  </w:style>
  <w:style w:type="character" w:customStyle="1" w:styleId="WW8Num2z1">
    <w:name w:val="WW8Num2z1"/>
    <w:rsid w:val="00572BE4"/>
  </w:style>
  <w:style w:type="character" w:customStyle="1" w:styleId="WW8Num2z2">
    <w:name w:val="WW8Num2z2"/>
    <w:rsid w:val="00572BE4"/>
  </w:style>
  <w:style w:type="character" w:customStyle="1" w:styleId="WW8Num2z3">
    <w:name w:val="WW8Num2z3"/>
    <w:rsid w:val="00572BE4"/>
    <w:rPr>
      <w:rFonts w:ascii="StarSymbol" w:hAnsi="StarSymbol" w:cs="StarSymbol"/>
    </w:rPr>
  </w:style>
  <w:style w:type="character" w:customStyle="1" w:styleId="WW8Num2z7">
    <w:name w:val="WW8Num2z7"/>
    <w:rsid w:val="00572BE4"/>
    <w:rPr>
      <w:rFonts w:ascii="Symbol" w:hAnsi="Symbol" w:cs="Symbol"/>
    </w:rPr>
  </w:style>
  <w:style w:type="character" w:customStyle="1" w:styleId="WW8Num3z4">
    <w:name w:val="WW8Num3z4"/>
    <w:rsid w:val="00572BE4"/>
  </w:style>
  <w:style w:type="character" w:customStyle="1" w:styleId="WW8Num3z5">
    <w:name w:val="WW8Num3z5"/>
    <w:rsid w:val="00572BE4"/>
  </w:style>
  <w:style w:type="character" w:customStyle="1" w:styleId="WW8Num3z6">
    <w:name w:val="WW8Num3z6"/>
    <w:rsid w:val="00572BE4"/>
  </w:style>
  <w:style w:type="character" w:customStyle="1" w:styleId="WW8Num3z8">
    <w:name w:val="WW8Num3z8"/>
    <w:rsid w:val="00572BE4"/>
  </w:style>
  <w:style w:type="character" w:customStyle="1" w:styleId="WW8Num5z4">
    <w:name w:val="WW8Num5z4"/>
    <w:rsid w:val="00572BE4"/>
    <w:rPr>
      <w:rFonts w:ascii="StarSymbol" w:eastAsia="OpenSymbol" w:hAnsi="StarSymbol" w:cs="OpenSymbol"/>
    </w:rPr>
  </w:style>
  <w:style w:type="character" w:customStyle="1" w:styleId="WW8Num6z1">
    <w:name w:val="WW8Num6z1"/>
    <w:rsid w:val="00572BE4"/>
  </w:style>
  <w:style w:type="character" w:customStyle="1" w:styleId="WW8Num6z2">
    <w:name w:val="WW8Num6z2"/>
    <w:rsid w:val="00572BE4"/>
  </w:style>
  <w:style w:type="character" w:customStyle="1" w:styleId="WW8Num6z3">
    <w:name w:val="WW8Num6z3"/>
    <w:rsid w:val="00572BE4"/>
    <w:rPr>
      <w:rFonts w:ascii="StarSymbol" w:hAnsi="StarSymbol" w:cs="StarSymbol"/>
    </w:rPr>
  </w:style>
  <w:style w:type="character" w:customStyle="1" w:styleId="WW8Num10z4">
    <w:name w:val="WW8Num10z4"/>
    <w:rsid w:val="00572BE4"/>
  </w:style>
  <w:style w:type="character" w:customStyle="1" w:styleId="WW8Num10z5">
    <w:name w:val="WW8Num10z5"/>
    <w:rsid w:val="00572BE4"/>
  </w:style>
  <w:style w:type="character" w:customStyle="1" w:styleId="WW8Num10z6">
    <w:name w:val="WW8Num10z6"/>
    <w:rsid w:val="00572BE4"/>
  </w:style>
  <w:style w:type="character" w:customStyle="1" w:styleId="WW8Num10z7">
    <w:name w:val="WW8Num10z7"/>
    <w:rsid w:val="00572BE4"/>
  </w:style>
  <w:style w:type="character" w:customStyle="1" w:styleId="WW8Num10z8">
    <w:name w:val="WW8Num10z8"/>
    <w:rsid w:val="00572BE4"/>
  </w:style>
  <w:style w:type="character" w:customStyle="1" w:styleId="WW8Num15z1">
    <w:name w:val="WW8Num15z1"/>
    <w:rsid w:val="00572BE4"/>
    <w:rPr>
      <w:rFonts w:ascii="Times New Roman" w:hAnsi="Times New Roman" w:cs="Times New Roman"/>
      <w:b w:val="0"/>
      <w:i/>
      <w:sz w:val="24"/>
      <w:szCs w:val="24"/>
    </w:rPr>
  </w:style>
  <w:style w:type="character" w:customStyle="1" w:styleId="WW8Num15z2">
    <w:name w:val="WW8Num15z2"/>
    <w:rsid w:val="00572BE4"/>
    <w:rPr>
      <w:b w:val="0"/>
      <w:i w:val="0"/>
      <w:sz w:val="22"/>
    </w:rPr>
  </w:style>
  <w:style w:type="character" w:customStyle="1" w:styleId="WW8Num15z3">
    <w:name w:val="WW8Num15z3"/>
    <w:rsid w:val="00572BE4"/>
    <w:rPr>
      <w:rFonts w:ascii="Times New Roman" w:hAnsi="Times New Roman" w:cs="Times New Roman"/>
      <w:sz w:val="22"/>
    </w:rPr>
  </w:style>
  <w:style w:type="character" w:customStyle="1" w:styleId="WW8Num15z4">
    <w:name w:val="WW8Num15z4"/>
    <w:rsid w:val="00572BE4"/>
  </w:style>
  <w:style w:type="character" w:customStyle="1" w:styleId="WW8Num15z5">
    <w:name w:val="WW8Num15z5"/>
    <w:rsid w:val="00572BE4"/>
  </w:style>
  <w:style w:type="character" w:customStyle="1" w:styleId="WW8Num15z6">
    <w:name w:val="WW8Num15z6"/>
    <w:rsid w:val="00572BE4"/>
  </w:style>
  <w:style w:type="character" w:customStyle="1" w:styleId="WW8Num15z7">
    <w:name w:val="WW8Num15z7"/>
    <w:rsid w:val="00572BE4"/>
  </w:style>
  <w:style w:type="character" w:customStyle="1" w:styleId="WW8Num15z8">
    <w:name w:val="WW8Num15z8"/>
    <w:rsid w:val="00572BE4"/>
  </w:style>
  <w:style w:type="character" w:customStyle="1" w:styleId="WW8Num16z4">
    <w:name w:val="WW8Num16z4"/>
    <w:rsid w:val="00572BE4"/>
  </w:style>
  <w:style w:type="character" w:customStyle="1" w:styleId="WW8Num16z5">
    <w:name w:val="WW8Num16z5"/>
    <w:rsid w:val="00572BE4"/>
  </w:style>
  <w:style w:type="character" w:customStyle="1" w:styleId="WW8Num16z6">
    <w:name w:val="WW8Num16z6"/>
    <w:rsid w:val="00572BE4"/>
  </w:style>
  <w:style w:type="character" w:customStyle="1" w:styleId="WW8Num16z7">
    <w:name w:val="WW8Num16z7"/>
    <w:rsid w:val="00572BE4"/>
  </w:style>
  <w:style w:type="character" w:customStyle="1" w:styleId="WW8Num16z8">
    <w:name w:val="WW8Num16z8"/>
    <w:rsid w:val="00572BE4"/>
  </w:style>
  <w:style w:type="character" w:customStyle="1" w:styleId="WW8Num17z0">
    <w:name w:val="WW8Num17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7z1">
    <w:name w:val="WW8Num17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7z2">
    <w:name w:val="WW8Num17z2"/>
    <w:rsid w:val="00572BE4"/>
    <w:rPr>
      <w:b w:val="0"/>
      <w:i w:val="0"/>
      <w:sz w:val="22"/>
    </w:rPr>
  </w:style>
  <w:style w:type="character" w:customStyle="1" w:styleId="WW8Num17z3">
    <w:name w:val="WW8Num17z3"/>
    <w:rsid w:val="00572BE4"/>
    <w:rPr>
      <w:rFonts w:ascii="Times New Roman" w:hAnsi="Times New Roman" w:cs="Times New Roman"/>
      <w:sz w:val="22"/>
    </w:rPr>
  </w:style>
  <w:style w:type="character" w:customStyle="1" w:styleId="WW8Num17z4">
    <w:name w:val="WW8Num17z4"/>
    <w:rsid w:val="00572BE4"/>
  </w:style>
  <w:style w:type="character" w:customStyle="1" w:styleId="WW8Num17z5">
    <w:name w:val="WW8Num17z5"/>
    <w:rsid w:val="00572BE4"/>
  </w:style>
  <w:style w:type="character" w:customStyle="1" w:styleId="WW8Num17z6">
    <w:name w:val="WW8Num17z6"/>
    <w:rsid w:val="00572BE4"/>
  </w:style>
  <w:style w:type="character" w:customStyle="1" w:styleId="WW8Num17z7">
    <w:name w:val="WW8Num17z7"/>
    <w:rsid w:val="00572BE4"/>
  </w:style>
  <w:style w:type="character" w:customStyle="1" w:styleId="WW8Num17z8">
    <w:name w:val="WW8Num17z8"/>
    <w:rsid w:val="00572BE4"/>
  </w:style>
  <w:style w:type="character" w:customStyle="1" w:styleId="WW8Num18z0">
    <w:name w:val="WW8Num18z0"/>
    <w:rsid w:val="00572BE4"/>
  </w:style>
  <w:style w:type="character" w:customStyle="1" w:styleId="WW8Num18z1">
    <w:name w:val="WW8Num18z1"/>
    <w:rsid w:val="00572BE4"/>
  </w:style>
  <w:style w:type="character" w:customStyle="1" w:styleId="WW8Num18z2">
    <w:name w:val="WW8Num18z2"/>
    <w:rsid w:val="00572BE4"/>
  </w:style>
  <w:style w:type="character" w:customStyle="1" w:styleId="WW8Num18z3">
    <w:name w:val="WW8Num18z3"/>
    <w:rsid w:val="00572BE4"/>
    <w:rPr>
      <w:rFonts w:ascii="Symbol" w:hAnsi="Symbol" w:cs="Symbol"/>
    </w:rPr>
  </w:style>
  <w:style w:type="character" w:customStyle="1" w:styleId="WW8Num18z4">
    <w:name w:val="WW8Num18z4"/>
    <w:rsid w:val="00572BE4"/>
    <w:rPr>
      <w:rFonts w:ascii="StarSymbol" w:hAnsi="StarSymbol" w:cs="StarSymbol"/>
    </w:rPr>
  </w:style>
  <w:style w:type="character" w:customStyle="1" w:styleId="WW8Num19z0">
    <w:name w:val="WW8Num19z0"/>
    <w:rsid w:val="00572BE4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19z1">
    <w:name w:val="WW8Num19z1"/>
    <w:rsid w:val="00572BE4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19z2">
    <w:name w:val="WW8Num19z2"/>
    <w:rsid w:val="00572BE4"/>
    <w:rPr>
      <w:b w:val="0"/>
      <w:i w:val="0"/>
      <w:sz w:val="22"/>
    </w:rPr>
  </w:style>
  <w:style w:type="character" w:customStyle="1" w:styleId="WW8Num19z3">
    <w:name w:val="WW8Num19z3"/>
    <w:rsid w:val="00572BE4"/>
    <w:rPr>
      <w:rFonts w:ascii="Times New Roman" w:hAnsi="Times New Roman" w:cs="Times New Roman"/>
      <w:sz w:val="22"/>
    </w:rPr>
  </w:style>
  <w:style w:type="character" w:customStyle="1" w:styleId="WW8Num19z4">
    <w:name w:val="WW8Num19z4"/>
    <w:rsid w:val="00572BE4"/>
  </w:style>
  <w:style w:type="character" w:customStyle="1" w:styleId="WW8Num19z5">
    <w:name w:val="WW8Num19z5"/>
    <w:rsid w:val="00572BE4"/>
  </w:style>
  <w:style w:type="character" w:customStyle="1" w:styleId="WW8Num19z6">
    <w:name w:val="WW8Num19z6"/>
    <w:rsid w:val="00572BE4"/>
  </w:style>
  <w:style w:type="character" w:customStyle="1" w:styleId="WW8Num19z7">
    <w:name w:val="WW8Num19z7"/>
    <w:rsid w:val="00572BE4"/>
  </w:style>
  <w:style w:type="character" w:customStyle="1" w:styleId="WW8Num19z8">
    <w:name w:val="WW8Num19z8"/>
    <w:rsid w:val="00572BE4"/>
  </w:style>
  <w:style w:type="character" w:customStyle="1" w:styleId="WW8Num20z0">
    <w:name w:val="WW8Num20z0"/>
    <w:rsid w:val="00572BE4"/>
  </w:style>
  <w:style w:type="character" w:customStyle="1" w:styleId="WW8Num20z1">
    <w:name w:val="WW8Num20z1"/>
    <w:rsid w:val="00572BE4"/>
  </w:style>
  <w:style w:type="character" w:customStyle="1" w:styleId="WW8Num20z2">
    <w:name w:val="WW8Num20z2"/>
    <w:rsid w:val="00572BE4"/>
  </w:style>
  <w:style w:type="character" w:customStyle="1" w:styleId="WW8Num20z3">
    <w:name w:val="WW8Num20z3"/>
    <w:rsid w:val="00572BE4"/>
  </w:style>
  <w:style w:type="character" w:customStyle="1" w:styleId="WW8Num20z4">
    <w:name w:val="WW8Num20z4"/>
    <w:rsid w:val="00572BE4"/>
  </w:style>
  <w:style w:type="character" w:customStyle="1" w:styleId="WW8Num20z5">
    <w:name w:val="WW8Num20z5"/>
    <w:rsid w:val="00572BE4"/>
  </w:style>
  <w:style w:type="character" w:customStyle="1" w:styleId="WW8Num20z6">
    <w:name w:val="WW8Num20z6"/>
    <w:rsid w:val="00572BE4"/>
  </w:style>
  <w:style w:type="character" w:customStyle="1" w:styleId="WW8Num20z7">
    <w:name w:val="WW8Num20z7"/>
    <w:rsid w:val="00572BE4"/>
  </w:style>
  <w:style w:type="character" w:customStyle="1" w:styleId="WW8Num20z8">
    <w:name w:val="WW8Num20z8"/>
    <w:rsid w:val="00572BE4"/>
  </w:style>
  <w:style w:type="character" w:customStyle="1" w:styleId="WW8Num21z0">
    <w:name w:val="WW8Num21z0"/>
    <w:rsid w:val="00572BE4"/>
    <w:rPr>
      <w:b w:val="0"/>
      <w:bCs w:val="0"/>
    </w:rPr>
  </w:style>
  <w:style w:type="character" w:customStyle="1" w:styleId="WW8Num21z4">
    <w:name w:val="WW8Num21z4"/>
    <w:rsid w:val="00572BE4"/>
    <w:rPr>
      <w:rFonts w:ascii="StarSymbol" w:eastAsia="OpenSymbol" w:hAnsi="StarSymbol" w:cs="OpenSymbol"/>
    </w:rPr>
  </w:style>
  <w:style w:type="character" w:customStyle="1" w:styleId="WW8Num22z0">
    <w:name w:val="WW8Num22z0"/>
    <w:rsid w:val="00572BE4"/>
    <w:rPr>
      <w:b w:val="0"/>
    </w:rPr>
  </w:style>
  <w:style w:type="character" w:customStyle="1" w:styleId="WW8Num22z1">
    <w:name w:val="WW8Num22z1"/>
    <w:rsid w:val="00572BE4"/>
    <w:rPr>
      <w:color w:val="0070C0"/>
    </w:rPr>
  </w:style>
  <w:style w:type="character" w:customStyle="1" w:styleId="WW8Num22z2">
    <w:name w:val="WW8Num22z2"/>
    <w:rsid w:val="00572BE4"/>
  </w:style>
  <w:style w:type="character" w:customStyle="1" w:styleId="WW8Num22z3">
    <w:name w:val="WW8Num22z3"/>
    <w:rsid w:val="00572BE4"/>
    <w:rPr>
      <w:rFonts w:ascii="StarSymbol" w:hAnsi="StarSymbol" w:cs="StarSymbol"/>
    </w:rPr>
  </w:style>
  <w:style w:type="character" w:customStyle="1" w:styleId="Standardnpsmoodstavce1">
    <w:name w:val="Standardní písmo odstavce1"/>
    <w:rsid w:val="00572BE4"/>
  </w:style>
  <w:style w:type="character" w:customStyle="1" w:styleId="NumberingSymbols">
    <w:name w:val="Numbering Symbols"/>
    <w:rsid w:val="00572BE4"/>
  </w:style>
  <w:style w:type="character" w:customStyle="1" w:styleId="Internetlink">
    <w:name w:val="Internet link"/>
    <w:rsid w:val="00572BE4"/>
    <w:rPr>
      <w:color w:val="000080"/>
      <w:u w:val="single"/>
    </w:rPr>
  </w:style>
  <w:style w:type="character" w:styleId="Hypertextovodkaz">
    <w:name w:val="Hyperlink"/>
    <w:uiPriority w:val="99"/>
    <w:rsid w:val="00572BE4"/>
    <w:rPr>
      <w:color w:val="0000FF"/>
      <w:u w:val="single"/>
    </w:rPr>
  </w:style>
  <w:style w:type="character" w:customStyle="1" w:styleId="TextkomenteChar">
    <w:name w:val="Text komentáře Char"/>
    <w:uiPriority w:val="99"/>
    <w:rsid w:val="00572BE4"/>
    <w:rPr>
      <w:rFonts w:eastAsia="Times New Roman" w:cs="Times New Roman"/>
      <w:kern w:val="1"/>
      <w:sz w:val="20"/>
      <w:szCs w:val="20"/>
      <w:lang w:bidi="ar-SA"/>
    </w:rPr>
  </w:style>
  <w:style w:type="character" w:customStyle="1" w:styleId="Odkaznakoment1">
    <w:name w:val="Odkaz na komentář1"/>
    <w:rsid w:val="00572BE4"/>
    <w:rPr>
      <w:sz w:val="16"/>
      <w:szCs w:val="16"/>
    </w:rPr>
  </w:style>
  <w:style w:type="character" w:customStyle="1" w:styleId="TextbublinyChar">
    <w:name w:val="Text bubliny Char"/>
    <w:rsid w:val="00572BE4"/>
    <w:rPr>
      <w:rFonts w:ascii="Tahoma" w:hAnsi="Tahoma" w:cs="Tahoma"/>
      <w:sz w:val="16"/>
      <w:szCs w:val="14"/>
    </w:rPr>
  </w:style>
  <w:style w:type="character" w:customStyle="1" w:styleId="ZkladntextChar">
    <w:name w:val="Základní text Char"/>
    <w:rsid w:val="00572BE4"/>
    <w:rPr>
      <w:rFonts w:eastAsia="Times New Roman" w:cs="Times New Roman"/>
      <w:sz w:val="24"/>
      <w:szCs w:val="24"/>
      <w:lang w:val="x-none"/>
    </w:rPr>
  </w:style>
  <w:style w:type="character" w:customStyle="1" w:styleId="PedmtkomenteChar">
    <w:name w:val="Předmět komentáře Char"/>
    <w:rsid w:val="00572BE4"/>
    <w:rPr>
      <w:rFonts w:eastAsia="Times New Roman" w:cs="Times New Roman"/>
      <w:b/>
      <w:bCs/>
      <w:kern w:val="1"/>
      <w:sz w:val="20"/>
      <w:szCs w:val="18"/>
      <w:lang w:eastAsia="zh-CN" w:bidi="hi-IN"/>
    </w:rPr>
  </w:style>
  <w:style w:type="character" w:customStyle="1" w:styleId="FormtovanvHTMLChar">
    <w:name w:val="Formátovaný v HTML Char"/>
    <w:rsid w:val="00572BE4"/>
    <w:rPr>
      <w:rFonts w:ascii="Courier New" w:eastAsia="Times New Roman" w:hAnsi="Courier New" w:cs="Courier New"/>
    </w:rPr>
  </w:style>
  <w:style w:type="paragraph" w:customStyle="1" w:styleId="Nadpis">
    <w:name w:val="Nadpis"/>
    <w:basedOn w:val="Normln"/>
    <w:next w:val="Zkladntext"/>
    <w:rsid w:val="00572BE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link w:val="ZkladntextChar1"/>
    <w:rsid w:val="00572BE4"/>
    <w:pPr>
      <w:widowControl/>
      <w:suppressAutoHyphens w:val="0"/>
      <w:jc w:val="both"/>
      <w:textAlignment w:val="auto"/>
    </w:pPr>
    <w:rPr>
      <w:rFonts w:eastAsia="Times New Roman" w:cs="Times New Roman"/>
      <w:lang w:val="x-none" w:bidi="ar-SA"/>
    </w:rPr>
  </w:style>
  <w:style w:type="character" w:customStyle="1" w:styleId="ZkladntextChar1">
    <w:name w:val="Základní text Char1"/>
    <w:link w:val="Zkladntext"/>
    <w:rsid w:val="00572BE4"/>
    <w:rPr>
      <w:rFonts w:ascii="Times New Roman" w:eastAsia="Times New Roman" w:hAnsi="Times New Roman" w:cs="Times New Roman"/>
      <w:kern w:val="1"/>
      <w:sz w:val="24"/>
      <w:szCs w:val="24"/>
      <w:lang w:val="x-none" w:eastAsia="zh-CN"/>
    </w:rPr>
  </w:style>
  <w:style w:type="paragraph" w:styleId="Seznam">
    <w:name w:val="List"/>
    <w:basedOn w:val="Textbody"/>
    <w:rsid w:val="00572BE4"/>
  </w:style>
  <w:style w:type="paragraph" w:styleId="Titulek">
    <w:name w:val="caption"/>
    <w:basedOn w:val="Normln"/>
    <w:qFormat/>
    <w:rsid w:val="00572BE4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572BE4"/>
    <w:pPr>
      <w:suppressLineNumbers/>
    </w:pPr>
  </w:style>
  <w:style w:type="paragraph" w:customStyle="1" w:styleId="Standard">
    <w:name w:val="Standard"/>
    <w:rsid w:val="00572BE4"/>
    <w:pPr>
      <w:widowControl w:val="0"/>
      <w:suppressAutoHyphens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72BE4"/>
    <w:pPr>
      <w:spacing w:after="120"/>
    </w:pPr>
  </w:style>
  <w:style w:type="paragraph" w:customStyle="1" w:styleId="Heading">
    <w:name w:val="Heading"/>
    <w:basedOn w:val="Standard"/>
    <w:next w:val="Textbody"/>
    <w:rsid w:val="00572B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itulek1">
    <w:name w:val="Titulek1"/>
    <w:basedOn w:val="Standard"/>
    <w:rsid w:val="00572BE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572BE4"/>
    <w:pPr>
      <w:suppressLineNumbers/>
    </w:pPr>
  </w:style>
  <w:style w:type="paragraph" w:styleId="Odstavecseseznamem">
    <w:name w:val="List Paragraph"/>
    <w:basedOn w:val="Normln"/>
    <w:uiPriority w:val="34"/>
    <w:qFormat/>
    <w:rsid w:val="00572BE4"/>
    <w:pPr>
      <w:ind w:left="720"/>
      <w:contextualSpacing/>
    </w:pPr>
    <w:rPr>
      <w:szCs w:val="21"/>
    </w:rPr>
  </w:style>
  <w:style w:type="paragraph" w:customStyle="1" w:styleId="Textkomente1">
    <w:name w:val="Text komentáře1"/>
    <w:basedOn w:val="Normln"/>
    <w:rsid w:val="00572BE4"/>
    <w:pPr>
      <w:widowControl/>
      <w:jc w:val="both"/>
    </w:pPr>
    <w:rPr>
      <w:rFonts w:eastAsia="Times New Roman" w:cs="Times New Roman"/>
      <w:sz w:val="20"/>
      <w:szCs w:val="20"/>
      <w:lang w:bidi="ar-SA"/>
    </w:rPr>
  </w:style>
  <w:style w:type="paragraph" w:styleId="Textbubliny">
    <w:name w:val="Balloon Text"/>
    <w:basedOn w:val="Normln"/>
    <w:link w:val="TextbublinyChar1"/>
    <w:rsid w:val="00572BE4"/>
    <w:rPr>
      <w:rFonts w:ascii="Tahoma" w:hAnsi="Tahoma" w:cs="Tahoma"/>
      <w:sz w:val="16"/>
      <w:szCs w:val="14"/>
    </w:rPr>
  </w:style>
  <w:style w:type="character" w:customStyle="1" w:styleId="TextbublinyChar1">
    <w:name w:val="Text bubliny Char1"/>
    <w:link w:val="Textbubliny"/>
    <w:rsid w:val="00572BE4"/>
    <w:rPr>
      <w:rFonts w:ascii="Tahoma" w:eastAsia="SimSun" w:hAnsi="Tahoma" w:cs="Tahoma"/>
      <w:kern w:val="1"/>
      <w:sz w:val="16"/>
      <w:szCs w:val="14"/>
      <w:lang w:eastAsia="zh-CN" w:bidi="hi-IN"/>
    </w:rPr>
  </w:style>
  <w:style w:type="paragraph" w:styleId="Textkomente">
    <w:name w:val="annotation text"/>
    <w:basedOn w:val="Normln"/>
    <w:link w:val="TextkomenteChar1"/>
    <w:unhideWhenUsed/>
    <w:rsid w:val="00572BE4"/>
    <w:rPr>
      <w:sz w:val="20"/>
      <w:szCs w:val="18"/>
    </w:rPr>
  </w:style>
  <w:style w:type="character" w:customStyle="1" w:styleId="TextkomenteChar1">
    <w:name w:val="Text komentáře Char1"/>
    <w:link w:val="Textkomente"/>
    <w:uiPriority w:val="99"/>
    <w:semiHidden/>
    <w:rsid w:val="00572BE4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Pedmtkomente">
    <w:name w:val="annotation subject"/>
    <w:basedOn w:val="Textkomente1"/>
    <w:next w:val="Textkomente1"/>
    <w:link w:val="PedmtkomenteChar1"/>
    <w:rsid w:val="00572BE4"/>
    <w:pPr>
      <w:widowControl w:val="0"/>
      <w:jc w:val="left"/>
    </w:pPr>
    <w:rPr>
      <w:rFonts w:eastAsia="SimSun" w:cs="Mangal"/>
      <w:b/>
      <w:bCs/>
      <w:szCs w:val="18"/>
      <w:lang w:bidi="hi-IN"/>
    </w:rPr>
  </w:style>
  <w:style w:type="character" w:customStyle="1" w:styleId="PedmtkomenteChar1">
    <w:name w:val="Předmět komentáře Char1"/>
    <w:link w:val="Pedmtkomente"/>
    <w:rsid w:val="00572BE4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customStyle="1" w:styleId="texttabulka">
    <w:name w:val="text tabulka"/>
    <w:basedOn w:val="Normln"/>
    <w:rsid w:val="00572BE4"/>
    <w:pPr>
      <w:widowControl/>
      <w:suppressAutoHyphens w:val="0"/>
      <w:jc w:val="both"/>
      <w:textAlignment w:val="auto"/>
    </w:pPr>
    <w:rPr>
      <w:rFonts w:eastAsia="Times New Roman" w:cs="Times New Roman"/>
      <w:sz w:val="20"/>
      <w:lang w:bidi="ar-SA"/>
    </w:rPr>
  </w:style>
  <w:style w:type="paragraph" w:styleId="FormtovanvHTML">
    <w:name w:val="HTML Preformatted"/>
    <w:basedOn w:val="Normln"/>
    <w:link w:val="FormtovanvHTMLChar1"/>
    <w:rsid w:val="00572BE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FormtovanvHTMLChar1">
    <w:name w:val="Formátovaný v HTML Char1"/>
    <w:link w:val="FormtovanvHTML"/>
    <w:rsid w:val="00572BE4"/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paragraph" w:customStyle="1" w:styleId="Obsahtabulky">
    <w:name w:val="Obsah tabulky"/>
    <w:basedOn w:val="Normln"/>
    <w:rsid w:val="00572BE4"/>
    <w:pPr>
      <w:suppressLineNumbers/>
    </w:pPr>
  </w:style>
  <w:style w:type="paragraph" w:customStyle="1" w:styleId="Nadpistabulky">
    <w:name w:val="Nadpis tabulky"/>
    <w:basedOn w:val="Obsahtabulky"/>
    <w:rsid w:val="00572BE4"/>
    <w:pPr>
      <w:jc w:val="center"/>
    </w:pPr>
    <w:rPr>
      <w:b/>
      <w:bCs/>
    </w:rPr>
  </w:style>
  <w:style w:type="character" w:styleId="Odkaznakoment">
    <w:name w:val="annotation reference"/>
    <w:unhideWhenUsed/>
    <w:rsid w:val="00572BE4"/>
    <w:rPr>
      <w:sz w:val="16"/>
      <w:szCs w:val="16"/>
    </w:rPr>
  </w:style>
  <w:style w:type="table" w:styleId="Mkatabulky">
    <w:name w:val="Table Grid"/>
    <w:basedOn w:val="Normlntabulka"/>
    <w:uiPriority w:val="59"/>
    <w:rsid w:val="00572B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7Char">
    <w:name w:val="Nadpis 7 Char"/>
    <w:link w:val="Nadpis7"/>
    <w:semiHidden/>
    <w:rsid w:val="00ED17BA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link w:val="Nadpis8"/>
    <w:semiHidden/>
    <w:rsid w:val="00ED17BA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link w:val="Nadpis9"/>
    <w:semiHidden/>
    <w:rsid w:val="00ED17BA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paragraph" w:customStyle="1" w:styleId="nadpis-1-jk">
    <w:name w:val="nadpis-1-jk"/>
    <w:basedOn w:val="Nadpis1"/>
    <w:rsid w:val="00ED17BA"/>
    <w:pPr>
      <w:keepNext/>
      <w:numPr>
        <w:numId w:val="0"/>
      </w:numPr>
      <w:tabs>
        <w:tab w:val="num" w:pos="360"/>
      </w:tabs>
      <w:spacing w:before="360" w:after="0" w:line="264" w:lineRule="auto"/>
      <w:jc w:val="both"/>
    </w:pPr>
    <w:rPr>
      <w:rFonts w:ascii="Arial" w:hAnsi="Arial" w:cs="Arial"/>
      <w:kern w:val="28"/>
      <w:sz w:val="24"/>
      <w:szCs w:val="24"/>
      <w:lang w:eastAsia="cs-CZ"/>
    </w:rPr>
  </w:style>
  <w:style w:type="paragraph" w:customStyle="1" w:styleId="dotace-nadpis2">
    <w:name w:val="dotace-nadpis2"/>
    <w:basedOn w:val="Normln"/>
    <w:rsid w:val="00ED17BA"/>
    <w:pPr>
      <w:widowControl/>
      <w:tabs>
        <w:tab w:val="num" w:pos="1220"/>
      </w:tabs>
      <w:suppressAutoHyphens w:val="0"/>
      <w:ind w:left="1220" w:hanging="680"/>
      <w:jc w:val="both"/>
      <w:textAlignment w:val="auto"/>
      <w:outlineLvl w:val="1"/>
    </w:pPr>
    <w:rPr>
      <w:rFonts w:ascii="Calibri" w:eastAsia="Times New Roman" w:hAnsi="Calibri" w:cs="Arial"/>
      <w:bCs/>
      <w:kern w:val="0"/>
      <w:sz w:val="22"/>
      <w:szCs w:val="22"/>
      <w:lang w:eastAsia="cs-CZ" w:bidi="ar-SA"/>
    </w:rPr>
  </w:style>
  <w:style w:type="paragraph" w:styleId="Seznamsodrkami3">
    <w:name w:val="List Bullet 3"/>
    <w:basedOn w:val="Normln"/>
    <w:rsid w:val="007312B2"/>
    <w:pPr>
      <w:widowControl/>
      <w:numPr>
        <w:numId w:val="5"/>
      </w:numPr>
      <w:autoSpaceDN w:val="0"/>
      <w:jc w:val="both"/>
    </w:pPr>
    <w:rPr>
      <w:rFonts w:eastAsia="Times New Roman" w:cs="Times New Roman"/>
      <w:kern w:val="0"/>
      <w:lang w:eastAsia="cs-CZ" w:bidi="ar-SA"/>
    </w:rPr>
  </w:style>
  <w:style w:type="numbering" w:customStyle="1" w:styleId="LFO19">
    <w:name w:val="LFO19"/>
    <w:basedOn w:val="Bezseznamu"/>
    <w:rsid w:val="007312B2"/>
    <w:pPr>
      <w:numPr>
        <w:numId w:val="6"/>
      </w:numPr>
    </w:pPr>
  </w:style>
  <w:style w:type="paragraph" w:styleId="Seznamsodrkami2">
    <w:name w:val="List Bullet 2"/>
    <w:basedOn w:val="Normln"/>
    <w:uiPriority w:val="99"/>
    <w:semiHidden/>
    <w:unhideWhenUsed/>
    <w:rsid w:val="0001755A"/>
    <w:pPr>
      <w:numPr>
        <w:numId w:val="8"/>
      </w:numPr>
      <w:contextualSpacing/>
    </w:pPr>
    <w:rPr>
      <w:szCs w:val="21"/>
    </w:rPr>
  </w:style>
  <w:style w:type="paragraph" w:styleId="Seznamsodrkami">
    <w:name w:val="List Bullet"/>
    <w:basedOn w:val="Normln"/>
    <w:uiPriority w:val="99"/>
    <w:semiHidden/>
    <w:unhideWhenUsed/>
    <w:rsid w:val="004E17B5"/>
    <w:pPr>
      <w:numPr>
        <w:numId w:val="10"/>
      </w:numPr>
      <w:contextualSpacing/>
    </w:pPr>
    <w:rPr>
      <w:szCs w:val="21"/>
    </w:rPr>
  </w:style>
  <w:style w:type="character" w:styleId="Siln">
    <w:name w:val="Strong"/>
    <w:uiPriority w:val="22"/>
    <w:qFormat/>
    <w:rsid w:val="002944C4"/>
    <w:rPr>
      <w:b/>
      <w:bCs/>
    </w:rPr>
  </w:style>
  <w:style w:type="character" w:customStyle="1" w:styleId="nowrap">
    <w:name w:val="nowrap"/>
    <w:basedOn w:val="Standardnpsmoodstavce"/>
    <w:rsid w:val="002944C4"/>
  </w:style>
  <w:style w:type="paragraph" w:styleId="Revize">
    <w:name w:val="Revision"/>
    <w:hidden/>
    <w:uiPriority w:val="99"/>
    <w:semiHidden/>
    <w:rsid w:val="007638F3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rsid w:val="00755B9A"/>
    <w:pPr>
      <w:widowControl/>
      <w:tabs>
        <w:tab w:val="center" w:pos="4536"/>
        <w:tab w:val="right" w:pos="9072"/>
      </w:tabs>
      <w:autoSpaceDN w:val="0"/>
      <w:jc w:val="both"/>
    </w:pPr>
    <w:rPr>
      <w:rFonts w:eastAsia="Times New Roman" w:cs="Times New Roman"/>
      <w:kern w:val="0"/>
      <w:lang w:eastAsia="cs-CZ" w:bidi="ar-SA"/>
    </w:rPr>
  </w:style>
  <w:style w:type="character" w:customStyle="1" w:styleId="ZpatChar">
    <w:name w:val="Zápatí Char"/>
    <w:link w:val="Zpat"/>
    <w:uiPriority w:val="99"/>
    <w:rsid w:val="00755B9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755B9A"/>
  </w:style>
  <w:style w:type="paragraph" w:styleId="Zhlav">
    <w:name w:val="header"/>
    <w:basedOn w:val="Normln"/>
    <w:link w:val="ZhlavChar"/>
    <w:uiPriority w:val="99"/>
    <w:rsid w:val="00755B9A"/>
    <w:pPr>
      <w:widowControl/>
      <w:tabs>
        <w:tab w:val="center" w:pos="4536"/>
        <w:tab w:val="right" w:pos="9072"/>
      </w:tabs>
      <w:autoSpaceDN w:val="0"/>
      <w:jc w:val="both"/>
    </w:pPr>
    <w:rPr>
      <w:rFonts w:eastAsia="Times New Roman" w:cs="Times New Roman"/>
      <w:kern w:val="0"/>
      <w:lang w:eastAsia="cs-CZ" w:bidi="ar-SA"/>
    </w:rPr>
  </w:style>
  <w:style w:type="character" w:customStyle="1" w:styleId="ZhlavChar">
    <w:name w:val="Záhlaví Char"/>
    <w:link w:val="Zhlav"/>
    <w:uiPriority w:val="99"/>
    <w:rsid w:val="00755B9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rsid w:val="00755B9A"/>
    <w:pPr>
      <w:widowControl/>
      <w:autoSpaceDN w:val="0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TextpoznpodarouChar">
    <w:name w:val="Text pozn. pod čarou Char"/>
    <w:link w:val="Textpoznpodarou"/>
    <w:rsid w:val="00755B9A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rsid w:val="00755B9A"/>
    <w:rPr>
      <w:position w:val="0"/>
      <w:vertAlign w:val="superscript"/>
    </w:rPr>
  </w:style>
  <w:style w:type="character" w:styleId="Nevyeenzmnka">
    <w:name w:val="Unresolved Mention"/>
    <w:uiPriority w:val="99"/>
    <w:semiHidden/>
    <w:unhideWhenUsed/>
    <w:rsid w:val="00654815"/>
    <w:rPr>
      <w:color w:val="808080"/>
      <w:shd w:val="clear" w:color="auto" w:fill="E6E6E6"/>
    </w:rPr>
  </w:style>
  <w:style w:type="character" w:customStyle="1" w:styleId="normaltextrun">
    <w:name w:val="normaltextrun"/>
    <w:basedOn w:val="Standardnpsmoodstavce"/>
    <w:rsid w:val="00B00C56"/>
  </w:style>
  <w:style w:type="character" w:customStyle="1" w:styleId="eop">
    <w:name w:val="eop"/>
    <w:basedOn w:val="Standardnpsmoodstavce"/>
    <w:rsid w:val="00B00C56"/>
  </w:style>
  <w:style w:type="paragraph" w:styleId="Textvysvtlivek">
    <w:name w:val="endnote text"/>
    <w:basedOn w:val="Normln"/>
    <w:link w:val="TextvysvtlivekChar"/>
    <w:uiPriority w:val="99"/>
    <w:semiHidden/>
    <w:unhideWhenUsed/>
    <w:rsid w:val="0001517C"/>
    <w:rPr>
      <w:sz w:val="20"/>
      <w:szCs w:val="18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1517C"/>
    <w:rPr>
      <w:rFonts w:ascii="Times New Roman" w:eastAsia="SimSun" w:hAnsi="Times New Roman" w:cs="Mangal"/>
      <w:kern w:val="1"/>
      <w:szCs w:val="18"/>
      <w:lang w:eastAsia="zh-CN" w:bidi="hi-IN"/>
    </w:rPr>
  </w:style>
  <w:style w:type="character" w:styleId="Odkaznavysvtlivky">
    <w:name w:val="endnote reference"/>
    <w:basedOn w:val="Standardnpsmoodstavce"/>
    <w:uiPriority w:val="99"/>
    <w:semiHidden/>
    <w:unhideWhenUsed/>
    <w:rsid w:val="0001517C"/>
    <w:rPr>
      <w:vertAlign w:val="superscript"/>
    </w:rPr>
  </w:style>
  <w:style w:type="paragraph" w:customStyle="1" w:styleId="INAtext">
    <w:name w:val="INA text"/>
    <w:basedOn w:val="Normln"/>
    <w:rsid w:val="00CA2D51"/>
    <w:pPr>
      <w:widowControl/>
      <w:autoSpaceDN w:val="0"/>
      <w:jc w:val="both"/>
    </w:pPr>
    <w:rPr>
      <w:rFonts w:eastAsia="Times New Roman" w:cs="Times New Roman"/>
      <w:kern w:val="0"/>
      <w:lang w:eastAsia="cs-CZ" w:bidi="ar-SA"/>
    </w:rPr>
  </w:style>
  <w:style w:type="paragraph" w:customStyle="1" w:styleId="Default">
    <w:name w:val="Default"/>
    <w:rsid w:val="000D6B2D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Bezmezer">
    <w:name w:val="No Spacing"/>
    <w:uiPriority w:val="1"/>
    <w:qFormat/>
    <w:rsid w:val="00C5058E"/>
    <w:pPr>
      <w:suppressAutoHyphens/>
      <w:autoSpaceDN w:val="0"/>
    </w:pPr>
    <w:rPr>
      <w:rFonts w:ascii="Times New Roman" w:eastAsia="Times New Roman" w:hAnsi="Times New Roman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6174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6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831250b3749282d859a93f0b82a1995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82eea2a419181ab699a42c907507236b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F1C1C2-93B5-4651-8D0B-77B0336193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6A4814-B214-44E3-9349-9A20B8506D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B15CBE-1500-4BD8-BF89-85011F80E4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874BAD-81E4-45F0-AFF4-5DF751EEAB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146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Lukášková Ivana</dc:creator>
  <cp:keywords/>
  <cp:lastModifiedBy>Hrušková Jaroslava</cp:lastModifiedBy>
  <cp:revision>8</cp:revision>
  <cp:lastPrinted>2021-10-29T06:20:00Z</cp:lastPrinted>
  <dcterms:created xsi:type="dcterms:W3CDTF">2021-11-10T15:50:00Z</dcterms:created>
  <dcterms:modified xsi:type="dcterms:W3CDTF">2021-11-10T16:23:00Z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2020-02-18T12:27:06.3597845Z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</Properties>
</file>