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BBC73" w14:textId="608B4B1F" w:rsidR="00CA2D51" w:rsidRPr="00D56257" w:rsidRDefault="00CA2D51" w:rsidP="00CA2D51">
      <w:pPr>
        <w:rPr>
          <w:iCs/>
          <w:u w:val="single"/>
        </w:rPr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CA2D51" w14:paraId="60F7B888" w14:textId="77777777" w:rsidTr="002D3A7C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95A5A" w14:textId="77777777" w:rsidR="00CA2D51" w:rsidRDefault="00CA2D51" w:rsidP="002D3A7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</w:tcPr>
          <w:p w14:paraId="005BE89E" w14:textId="77777777" w:rsidR="00CA2D51" w:rsidRDefault="00CA2D51" w:rsidP="002D3A7C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CA2D51" w14:paraId="19968CB4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F3006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36920649" w14:textId="77777777" w:rsidR="00CA2D51" w:rsidRDefault="00CA2D51" w:rsidP="002D3A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7E986" w14:textId="77777777" w:rsidR="00CA2D51" w:rsidRDefault="00CA2D51" w:rsidP="002D3A7C"/>
        </w:tc>
      </w:tr>
      <w:tr w:rsidR="00CA2D51" w14:paraId="6990B2B3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092C2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Adresa</w:t>
            </w:r>
          </w:p>
          <w:p w14:paraId="0E2AED41" w14:textId="77777777" w:rsidR="00CA2D51" w:rsidRDefault="00CA2D51" w:rsidP="002D3A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C82C0" w14:textId="77777777" w:rsidR="00CA2D51" w:rsidRDefault="00CA2D51" w:rsidP="002D3A7C"/>
        </w:tc>
      </w:tr>
      <w:tr w:rsidR="00CA2D51" w14:paraId="4D72D335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46AA5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  <w:p w14:paraId="631C322D" w14:textId="77777777" w:rsidR="00CA2D51" w:rsidRDefault="00CA2D51" w:rsidP="002D3A7C">
            <w:pPr>
              <w:ind w:right="-7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DDA77" w14:textId="77777777" w:rsidR="00CA2D51" w:rsidRDefault="00CA2D51" w:rsidP="002D3A7C"/>
        </w:tc>
      </w:tr>
      <w:tr w:rsidR="00CA2D51" w14:paraId="10F1BB71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D7923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D083D" w14:textId="77777777" w:rsidR="00CA2D51" w:rsidRDefault="00CA2D51" w:rsidP="002D3A7C"/>
        </w:tc>
      </w:tr>
      <w:tr w:rsidR="00CA2D51" w14:paraId="6744C66D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0A922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530FB" w14:textId="77777777" w:rsidR="00CA2D51" w:rsidRDefault="00CA2D51" w:rsidP="002D3A7C">
            <w:proofErr w:type="gramStart"/>
            <w:r>
              <w:t>ANO - NE</w:t>
            </w:r>
            <w:proofErr w:type="gramEnd"/>
            <w:r>
              <w:t>*</w:t>
            </w:r>
          </w:p>
        </w:tc>
      </w:tr>
      <w:tr w:rsidR="00CA2D51" w14:paraId="46482684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D3B1B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17025" w14:textId="0018E951" w:rsidR="00CA2D51" w:rsidRDefault="00DC6278" w:rsidP="002D3A7C">
            <w:r>
              <w:t>Rozvoj turistické infrastruktury Jihomoravského kraje – Karavanové stání</w:t>
            </w:r>
            <w:r w:rsidR="001F687B">
              <w:t xml:space="preserve"> </w:t>
            </w:r>
          </w:p>
        </w:tc>
      </w:tr>
      <w:tr w:rsidR="00CA2D51" w14:paraId="671DF4A4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A5F15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E8D43" w14:textId="77777777" w:rsidR="00CA2D51" w:rsidRDefault="00CA2D51" w:rsidP="002D3A7C"/>
        </w:tc>
      </w:tr>
      <w:tr w:rsidR="0005537D" w14:paraId="03EEAC32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2EA79" w14:textId="2E38E4E1" w:rsidR="0005537D" w:rsidRDefault="0005537D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Č. smlouvy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A10AE" w14:textId="41A77462" w:rsidR="0005537D" w:rsidRPr="00D07B21" w:rsidRDefault="0005537D" w:rsidP="002D3A7C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CA2D51" w14:paraId="7845D480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F255A" w14:textId="77777777" w:rsidR="00CA2D51" w:rsidRDefault="00CA2D51" w:rsidP="002D3A7C">
            <w:r>
              <w:rPr>
                <w:b/>
                <w:bCs/>
                <w:sz w:val="20"/>
                <w:szCs w:val="20"/>
              </w:rPr>
              <w:t xml:space="preserve">Celkové uznatelné výdaje na </w:t>
            </w:r>
            <w:r>
              <w:rPr>
                <w:b/>
                <w:sz w:val="20"/>
                <w:szCs w:val="20"/>
              </w:rPr>
              <w:t>projekt/akci/činnost</w:t>
            </w:r>
          </w:p>
          <w:p w14:paraId="2888A525" w14:textId="77777777" w:rsidR="00CA2D51" w:rsidRDefault="00CA2D51" w:rsidP="002D3A7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43FCF" w14:textId="77777777" w:rsidR="00CA2D51" w:rsidRPr="00D07B21" w:rsidRDefault="00CA2D51" w:rsidP="002D3A7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7B21">
              <w:rPr>
                <w:b/>
                <w:bCs/>
                <w:i/>
                <w:iCs/>
                <w:sz w:val="20"/>
                <w:szCs w:val="20"/>
              </w:rPr>
              <w:t>z toho investiční                                z toho neinvestiční</w:t>
            </w:r>
          </w:p>
          <w:p w14:paraId="788097A0" w14:textId="77777777" w:rsidR="00CA2D51" w:rsidRPr="00D07B21" w:rsidRDefault="00CA2D51" w:rsidP="002D3A7C">
            <w:pPr>
              <w:rPr>
                <w:b/>
                <w:bCs/>
                <w:sz w:val="20"/>
                <w:szCs w:val="20"/>
              </w:rPr>
            </w:pPr>
            <w:r w:rsidRPr="00D07B21">
              <w:rPr>
                <w:b/>
                <w:bCs/>
                <w:i/>
                <w:iCs/>
                <w:sz w:val="20"/>
                <w:szCs w:val="20"/>
              </w:rPr>
              <w:t xml:space="preserve">uznatelné </w:t>
            </w:r>
            <w:proofErr w:type="gramStart"/>
            <w:r w:rsidRPr="00D07B21">
              <w:rPr>
                <w:b/>
                <w:bCs/>
                <w:i/>
                <w:iCs/>
                <w:sz w:val="20"/>
                <w:szCs w:val="20"/>
              </w:rPr>
              <w:t xml:space="preserve">výdaje:   </w:t>
            </w:r>
            <w:proofErr w:type="gramEnd"/>
            <w:r w:rsidRPr="00D07B21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   uznatelné výdaje:</w:t>
            </w:r>
          </w:p>
        </w:tc>
      </w:tr>
      <w:tr w:rsidR="00CA2D51" w14:paraId="44096D1C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62A9D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Příjmy projektu/akce/činnosti</w:t>
            </w:r>
          </w:p>
          <w:p w14:paraId="63CD831A" w14:textId="77777777" w:rsidR="00CA2D51" w:rsidRDefault="00CA2D51" w:rsidP="002D3A7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B73E1" w14:textId="77777777" w:rsidR="00CA2D51" w:rsidRDefault="00CA2D51" w:rsidP="002D3A7C"/>
        </w:tc>
      </w:tr>
      <w:tr w:rsidR="00CA2D51" w14:paraId="7D1B4275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B9401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2959B31F" w14:textId="77777777" w:rsidR="00CA2D51" w:rsidRDefault="00CA2D51" w:rsidP="002D3A7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96E0C" w14:textId="77777777" w:rsidR="00CA2D51" w:rsidRPr="00D07B21" w:rsidRDefault="00CA2D51" w:rsidP="002D3A7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7B21">
              <w:rPr>
                <w:b/>
                <w:bCs/>
                <w:i/>
                <w:iCs/>
                <w:sz w:val="20"/>
                <w:szCs w:val="20"/>
              </w:rPr>
              <w:t>z toho investiční                                z toho neinvestiční</w:t>
            </w:r>
          </w:p>
          <w:p w14:paraId="433FAEA2" w14:textId="77777777" w:rsidR="00CA2D51" w:rsidRPr="00D07B21" w:rsidRDefault="00CA2D51" w:rsidP="002D3A7C">
            <w:pPr>
              <w:rPr>
                <w:b/>
                <w:bCs/>
                <w:sz w:val="20"/>
                <w:szCs w:val="20"/>
              </w:rPr>
            </w:pPr>
            <w:r w:rsidRPr="00D07B21">
              <w:rPr>
                <w:b/>
                <w:bCs/>
                <w:i/>
                <w:iCs/>
                <w:sz w:val="20"/>
                <w:szCs w:val="20"/>
              </w:rPr>
              <w:t xml:space="preserve">část </w:t>
            </w:r>
            <w:proofErr w:type="gramStart"/>
            <w:r w:rsidRPr="00D07B21">
              <w:rPr>
                <w:b/>
                <w:bCs/>
                <w:i/>
                <w:iCs/>
                <w:sz w:val="20"/>
                <w:szCs w:val="20"/>
              </w:rPr>
              <w:t xml:space="preserve">dotace:   </w:t>
            </w:r>
            <w:proofErr w:type="gramEnd"/>
            <w:r w:rsidRPr="00D07B21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            část dotace:</w:t>
            </w:r>
          </w:p>
        </w:tc>
      </w:tr>
      <w:tr w:rsidR="00CA2D51" w14:paraId="0C842694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178E5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</w:t>
            </w:r>
          </w:p>
          <w:p w14:paraId="14179C5F" w14:textId="77777777" w:rsidR="00CA2D51" w:rsidRDefault="00CA2D51" w:rsidP="002D3A7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69E4F" w14:textId="77777777" w:rsidR="00CA2D51" w:rsidRDefault="00CA2D51" w:rsidP="002D3A7C"/>
        </w:tc>
      </w:tr>
      <w:tr w:rsidR="00CA2D51" w14:paraId="13E687B1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8A221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0A5D3" w14:textId="77777777" w:rsidR="00CA2D51" w:rsidRDefault="00CA2D51" w:rsidP="002D3A7C"/>
        </w:tc>
      </w:tr>
      <w:tr w:rsidR="00CA2D51" w14:paraId="41D52A45" w14:textId="77777777" w:rsidTr="002D3A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04455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557A18BD" w14:textId="77777777" w:rsidR="00CA2D51" w:rsidRDefault="00CA2D51" w:rsidP="002D3A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3FCC7" w14:textId="77777777" w:rsidR="00CA2D51" w:rsidRDefault="00CA2D51" w:rsidP="002D3A7C"/>
        </w:tc>
      </w:tr>
      <w:tr w:rsidR="00CA2D51" w14:paraId="2D11EEC1" w14:textId="77777777" w:rsidTr="002D3A7C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C379F3" w14:textId="77777777" w:rsidR="00CA2D51" w:rsidRDefault="00CA2D51" w:rsidP="002D3A7C">
            <w:r>
              <w:rPr>
                <w:b/>
                <w:sz w:val="20"/>
                <w:szCs w:val="20"/>
              </w:rPr>
              <w:t xml:space="preserve">Soupis dokladů vztahujících se k realizaci </w:t>
            </w:r>
            <w:r>
              <w:rPr>
                <w:b/>
                <w:bCs/>
                <w:sz w:val="20"/>
                <w:szCs w:val="20"/>
              </w:rPr>
              <w:t>projektu/akce/činnosti</w:t>
            </w:r>
          </w:p>
        </w:tc>
        <w:tc>
          <w:tcPr>
            <w:tcW w:w="1418" w:type="dxa"/>
            <w:tcBorders>
              <w:top w:val="single" w:sz="12" w:space="0" w:color="000000"/>
              <w:bottom w:val="single" w:sz="12" w:space="0" w:color="000000"/>
            </w:tcBorders>
          </w:tcPr>
          <w:p w14:paraId="4B2A33CC" w14:textId="77777777" w:rsidR="00CA2D51" w:rsidRDefault="00CA2D51" w:rsidP="002D3A7C">
            <w:pPr>
              <w:rPr>
                <w:b/>
                <w:sz w:val="20"/>
                <w:szCs w:val="20"/>
              </w:rPr>
            </w:pPr>
          </w:p>
        </w:tc>
      </w:tr>
      <w:tr w:rsidR="00CA2D51" w14:paraId="44A9214F" w14:textId="77777777" w:rsidTr="002D3A7C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12D32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F8ACA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C46FE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C4F6C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FB135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E2954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85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7444A6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částka (bez DPH) *</w:t>
            </w:r>
          </w:p>
          <w:p w14:paraId="7A7A5291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BE82B5" w14:textId="77777777" w:rsidR="00CA2D51" w:rsidRDefault="00CA2D51" w:rsidP="002D3A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CA2D51" w14:paraId="4606420B" w14:textId="77777777" w:rsidTr="002D3A7C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6FBF73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1059E6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558C18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EC4FC1" w14:textId="77777777" w:rsidR="00CA2D51" w:rsidRDefault="00CA2D51" w:rsidP="002D3A7C"/>
        </w:tc>
        <w:tc>
          <w:tcPr>
            <w:tcW w:w="85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BC938D" w14:textId="77777777" w:rsidR="00CA2D51" w:rsidRDefault="00CA2D51" w:rsidP="002D3A7C"/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756C8C" w14:textId="77777777" w:rsidR="00CA2D51" w:rsidRDefault="00CA2D51" w:rsidP="002D3A7C"/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D23F61" w14:textId="77777777" w:rsidR="00CA2D51" w:rsidRDefault="00CA2D51" w:rsidP="002D3A7C"/>
        </w:tc>
        <w:tc>
          <w:tcPr>
            <w:tcW w:w="226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D64447" w14:textId="77777777" w:rsidR="00CA2D51" w:rsidRDefault="00CA2D51" w:rsidP="002D3A7C"/>
        </w:tc>
      </w:tr>
      <w:tr w:rsidR="00CA2D51" w14:paraId="6F80EFDF" w14:textId="77777777" w:rsidTr="002D3A7C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206933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70B51F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E1602B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333FD8" w14:textId="77777777" w:rsidR="00CA2D51" w:rsidRDefault="00CA2D51" w:rsidP="002D3A7C"/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24FC5E" w14:textId="77777777" w:rsidR="00CA2D51" w:rsidRDefault="00CA2D51" w:rsidP="002D3A7C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F24CC9" w14:textId="77777777" w:rsidR="00CA2D51" w:rsidRDefault="00CA2D51" w:rsidP="002D3A7C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787C0E" w14:textId="77777777" w:rsidR="00CA2D51" w:rsidRDefault="00CA2D51" w:rsidP="002D3A7C"/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F3C1866" w14:textId="77777777" w:rsidR="00CA2D51" w:rsidRDefault="00CA2D51" w:rsidP="002D3A7C"/>
        </w:tc>
      </w:tr>
      <w:tr w:rsidR="00CA2D51" w14:paraId="4E6C6654" w14:textId="77777777" w:rsidTr="002D3A7C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7F30BA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7D2D01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346C9B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377010" w14:textId="77777777" w:rsidR="00CA2D51" w:rsidRDefault="00CA2D51" w:rsidP="002D3A7C"/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D31C62" w14:textId="77777777" w:rsidR="00CA2D51" w:rsidRDefault="00CA2D51" w:rsidP="002D3A7C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F4BE21" w14:textId="77777777" w:rsidR="00CA2D51" w:rsidRDefault="00CA2D51" w:rsidP="002D3A7C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EF2B9" w14:textId="77777777" w:rsidR="00CA2D51" w:rsidRDefault="00CA2D51" w:rsidP="002D3A7C"/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7226AEB" w14:textId="77777777" w:rsidR="00CA2D51" w:rsidRDefault="00CA2D51" w:rsidP="002D3A7C"/>
        </w:tc>
      </w:tr>
      <w:tr w:rsidR="00CA2D51" w14:paraId="137CD7FF" w14:textId="77777777" w:rsidTr="002D3A7C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9E7DC2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4B3BC3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40A232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9B49D4" w14:textId="77777777" w:rsidR="00CA2D51" w:rsidRDefault="00CA2D51" w:rsidP="002D3A7C"/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C38EA" w14:textId="77777777" w:rsidR="00CA2D51" w:rsidRDefault="00CA2D51" w:rsidP="002D3A7C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D015E3" w14:textId="77777777" w:rsidR="00CA2D51" w:rsidRDefault="00CA2D51" w:rsidP="002D3A7C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E49E19" w14:textId="77777777" w:rsidR="00CA2D51" w:rsidRDefault="00CA2D51" w:rsidP="002D3A7C"/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9921002" w14:textId="77777777" w:rsidR="00CA2D51" w:rsidRDefault="00CA2D51" w:rsidP="002D3A7C"/>
        </w:tc>
      </w:tr>
      <w:tr w:rsidR="00CA2D51" w14:paraId="12CE8FEB" w14:textId="77777777" w:rsidTr="002D3A7C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771F1D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F16E54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2281B5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D6B386" w14:textId="77777777" w:rsidR="00CA2D51" w:rsidRDefault="00CA2D51" w:rsidP="002D3A7C"/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B2136B" w14:textId="77777777" w:rsidR="00CA2D51" w:rsidRDefault="00CA2D51" w:rsidP="002D3A7C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9FAD8A" w14:textId="77777777" w:rsidR="00CA2D51" w:rsidRDefault="00CA2D51" w:rsidP="002D3A7C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D14D6A" w14:textId="77777777" w:rsidR="00CA2D51" w:rsidRDefault="00CA2D51" w:rsidP="002D3A7C"/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F93C3E1" w14:textId="77777777" w:rsidR="00CA2D51" w:rsidRDefault="00CA2D51" w:rsidP="002D3A7C"/>
        </w:tc>
      </w:tr>
      <w:tr w:rsidR="00CA2D51" w14:paraId="32AA6E50" w14:textId="77777777" w:rsidTr="002D3A7C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73E38B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ED15AE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6560F1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44E83F" w14:textId="77777777" w:rsidR="00CA2D51" w:rsidRDefault="00CA2D51" w:rsidP="002D3A7C"/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8EABE6" w14:textId="77777777" w:rsidR="00CA2D51" w:rsidRDefault="00CA2D51" w:rsidP="002D3A7C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658FC9" w14:textId="77777777" w:rsidR="00CA2D51" w:rsidRDefault="00CA2D51" w:rsidP="002D3A7C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4A0E54" w14:textId="77777777" w:rsidR="00CA2D51" w:rsidRDefault="00CA2D51" w:rsidP="002D3A7C"/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8146D1B" w14:textId="77777777" w:rsidR="00CA2D51" w:rsidRDefault="00CA2D51" w:rsidP="002D3A7C"/>
        </w:tc>
      </w:tr>
      <w:tr w:rsidR="00CA2D51" w14:paraId="01069C18" w14:textId="77777777" w:rsidTr="002D3A7C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6D42B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165F0B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4918A3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4317C8" w14:textId="77777777" w:rsidR="00CA2D51" w:rsidRDefault="00CA2D51" w:rsidP="002D3A7C"/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F42315" w14:textId="77777777" w:rsidR="00CA2D51" w:rsidRDefault="00CA2D51" w:rsidP="002D3A7C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2A4C8" w14:textId="77777777" w:rsidR="00CA2D51" w:rsidRDefault="00CA2D51" w:rsidP="002D3A7C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A889CA" w14:textId="77777777" w:rsidR="00CA2D51" w:rsidRDefault="00CA2D51" w:rsidP="002D3A7C"/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8BACAE6" w14:textId="77777777" w:rsidR="00CA2D51" w:rsidRDefault="00CA2D51" w:rsidP="002D3A7C"/>
        </w:tc>
      </w:tr>
      <w:tr w:rsidR="00CA2D51" w14:paraId="4AAED630" w14:textId="77777777" w:rsidTr="002D3A7C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9F0395" w14:textId="77777777" w:rsidR="00CA2D51" w:rsidRDefault="00CA2D51" w:rsidP="002D3A7C">
            <w:pPr>
              <w:rPr>
                <w:sz w:val="20"/>
                <w:szCs w:val="20"/>
              </w:rPr>
            </w:pPr>
          </w:p>
          <w:p w14:paraId="7059542D" w14:textId="77777777" w:rsidR="00CA2D51" w:rsidRPr="003D0DEB" w:rsidRDefault="00CA2D51" w:rsidP="002D3A7C">
            <w:pPr>
              <w:rPr>
                <w:sz w:val="20"/>
                <w:szCs w:val="20"/>
              </w:rPr>
            </w:pPr>
            <w:r w:rsidRPr="003D0DEB">
              <w:rPr>
                <w:sz w:val="22"/>
                <w:szCs w:val="22"/>
              </w:rPr>
              <w:t xml:space="preserve">Potvrzuji pravdivost i správnost závěrečné zprávy a finančního </w:t>
            </w:r>
            <w:r>
              <w:rPr>
                <w:sz w:val="22"/>
                <w:szCs w:val="22"/>
              </w:rPr>
              <w:t>vypořádání</w:t>
            </w:r>
            <w:r w:rsidRPr="003D0DEB">
              <w:rPr>
                <w:sz w:val="22"/>
                <w:szCs w:val="22"/>
              </w:rPr>
              <w:t xml:space="preserve"> dotace</w:t>
            </w:r>
            <w:r>
              <w:rPr>
                <w:sz w:val="22"/>
                <w:szCs w:val="22"/>
              </w:rPr>
              <w:t>.</w:t>
            </w:r>
          </w:p>
          <w:p w14:paraId="2DFF410E" w14:textId="77777777" w:rsidR="00CA2D51" w:rsidRDefault="00CA2D51" w:rsidP="002D3A7C">
            <w:pPr>
              <w:rPr>
                <w:sz w:val="20"/>
                <w:szCs w:val="20"/>
              </w:rPr>
            </w:pPr>
          </w:p>
          <w:p w14:paraId="346F6F8F" w14:textId="77777777" w:rsidR="00CA2D51" w:rsidRDefault="00CA2D51" w:rsidP="002D3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21780A4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</w:tr>
      <w:tr w:rsidR="00CA2D51" w14:paraId="29DB57D6" w14:textId="77777777" w:rsidTr="002D3A7C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5BDBA3" w14:textId="77777777" w:rsidR="00CA2D51" w:rsidRDefault="00CA2D51" w:rsidP="002D3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F05BAC8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</w:tr>
      <w:tr w:rsidR="00CA2D51" w14:paraId="294577D1" w14:textId="77777777" w:rsidTr="002D3A7C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C563AA" w14:textId="77777777" w:rsidR="00CA2D51" w:rsidRDefault="00CA2D51" w:rsidP="002D3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558D5011" w14:textId="77777777" w:rsidR="00CA2D51" w:rsidRDefault="00CA2D51" w:rsidP="002D3A7C">
            <w:pPr>
              <w:rPr>
                <w:sz w:val="20"/>
                <w:szCs w:val="20"/>
              </w:rPr>
            </w:pPr>
          </w:p>
        </w:tc>
      </w:tr>
      <w:tr w:rsidR="00CA2D51" w14:paraId="5B864DE3" w14:textId="77777777" w:rsidTr="002D3A7C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124605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* P</w:t>
            </w:r>
            <w:r>
              <w:rPr>
                <w:color w:val="000000"/>
                <w:sz w:val="20"/>
                <w:szCs w:val="20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D151763" w14:textId="77777777" w:rsidR="00CA2D51" w:rsidRDefault="00CA2D51" w:rsidP="002D3A7C"/>
          <w:p w14:paraId="2D2F2E8C" w14:textId="77777777" w:rsidR="00CA2D51" w:rsidRDefault="00CA2D51" w:rsidP="002D3A7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061974D3" w14:textId="77777777" w:rsidR="00CA2D51" w:rsidRDefault="00CA2D51" w:rsidP="002D3A7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14:paraId="19A36C77" w14:textId="77777777" w:rsidR="00CA2D51" w:rsidRDefault="00CA2D51" w:rsidP="002D3A7C">
            <w:pPr>
              <w:jc w:val="both"/>
            </w:pPr>
          </w:p>
        </w:tc>
        <w:tc>
          <w:tcPr>
            <w:tcW w:w="1418" w:type="dxa"/>
          </w:tcPr>
          <w:p w14:paraId="2D84D258" w14:textId="77777777" w:rsidR="00CA2D51" w:rsidRDefault="00CA2D51" w:rsidP="002D3A7C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BB60E67" w14:textId="77777777" w:rsidR="00755B9A" w:rsidRDefault="00755B9A" w:rsidP="00D853C2">
      <w:pPr>
        <w:jc w:val="both"/>
      </w:pPr>
    </w:p>
    <w:p w14:paraId="35786444" w14:textId="5FA6A5EA" w:rsidR="005027DC" w:rsidRDefault="005027DC" w:rsidP="00350FB5">
      <w:pPr>
        <w:widowControl/>
        <w:suppressAutoHyphens w:val="0"/>
        <w:textAlignment w:val="auto"/>
        <w:rPr>
          <w:noProof/>
          <w:lang w:eastAsia="cs-CZ" w:bidi="ar-SA"/>
        </w:rPr>
      </w:pPr>
    </w:p>
    <w:sectPr w:rsidR="005027DC" w:rsidSect="00350FB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000B64" w14:textId="77777777" w:rsidR="00463878" w:rsidRDefault="00463878" w:rsidP="00755B9A">
      <w:r>
        <w:separator/>
      </w:r>
    </w:p>
  </w:endnote>
  <w:endnote w:type="continuationSeparator" w:id="0">
    <w:p w14:paraId="233D74C7" w14:textId="77777777" w:rsidR="00463878" w:rsidRDefault="00463878" w:rsidP="00755B9A">
      <w:r>
        <w:continuationSeparator/>
      </w:r>
    </w:p>
  </w:endnote>
  <w:endnote w:type="continuationNotice" w:id="1">
    <w:p w14:paraId="62EAB1F2" w14:textId="77777777" w:rsidR="00463878" w:rsidRDefault="004638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5CC50" w14:textId="77777777" w:rsidR="00617459" w:rsidRDefault="0061745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F0198" w14:textId="77777777" w:rsidR="00617459" w:rsidRDefault="0061745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6A358" w14:textId="77777777" w:rsidR="00617459" w:rsidRDefault="0061745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C0B3D" w14:textId="77777777" w:rsidR="00463878" w:rsidRDefault="00463878" w:rsidP="00755B9A">
      <w:r>
        <w:separator/>
      </w:r>
    </w:p>
  </w:footnote>
  <w:footnote w:type="continuationSeparator" w:id="0">
    <w:p w14:paraId="117615D5" w14:textId="77777777" w:rsidR="00463878" w:rsidRDefault="00463878" w:rsidP="00755B9A">
      <w:r>
        <w:continuationSeparator/>
      </w:r>
    </w:p>
  </w:footnote>
  <w:footnote w:type="continuationNotice" w:id="1">
    <w:p w14:paraId="2B336205" w14:textId="77777777" w:rsidR="00463878" w:rsidRDefault="004638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9982B" w14:textId="77777777" w:rsidR="00617459" w:rsidRDefault="0061745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13693" w14:textId="77777777" w:rsidR="00617459" w:rsidRDefault="0061745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619EA" w14:textId="77777777" w:rsidR="00617459" w:rsidRDefault="0061745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1D64D48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multilevel"/>
    <w:tmpl w:val="63B45768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89"/>
    <w:multiLevelType w:val="multilevel"/>
    <w:tmpl w:val="6FC2C42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SimSun" w:hAnsi="Times New Roman" w:cs="Times New Roman"/>
        <w:b w:val="0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9BBB59"/>
        <w:kern w:val="1"/>
        <w:lang w:eastAsia="cs-CZ"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2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6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color w:val="FF000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5"/>
    <w:multiLevelType w:val="multilevel"/>
    <w:tmpl w:val="56929854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hint="default"/>
        <w:b/>
        <w:bCs w:val="0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hint="default"/>
        <w:b w:val="0"/>
        <w:bCs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</w:abstractNum>
  <w:abstractNum w:abstractNumId="8" w15:restartNumberingAfterBreak="0">
    <w:nsid w:val="00000006"/>
    <w:multiLevelType w:val="singleLevel"/>
    <w:tmpl w:val="0000000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/>
        <w:color w:val="00B05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rFonts w:ascii="Wingdings" w:hAnsi="Wingdings" w:cs="Wingdings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09"/>
    <w:multiLevelType w:val="multilevel"/>
    <w:tmpl w:val="6A08325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iCs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0A"/>
    <w:multiLevelType w:val="multilevel"/>
    <w:tmpl w:val="7F1A7ED8"/>
    <w:name w:val="WW8Num10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13" w15:restartNumberingAfterBreak="0">
    <w:nsid w:val="0000000B"/>
    <w:multiLevelType w:val="multilevel"/>
    <w:tmpl w:val="D7C098F4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b/>
        <w:bCs/>
        <w:i/>
        <w:iCs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20" w:hanging="360"/>
      </w:pPr>
      <w:rPr>
        <w:b/>
        <w:i/>
        <w:color w:val="00000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0C"/>
    <w:multiLevelType w:val="multilevel"/>
    <w:tmpl w:val="35DE11E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  <w:color w:val="FF000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color w:val="0070C0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0"/>
    <w:multiLevelType w:val="multilevel"/>
    <w:tmpl w:val="00000010"/>
    <w:name w:val="WW8Num16"/>
    <w:lvl w:ilvl="0">
      <w:start w:val="1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2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19" w15:restartNumberingAfterBreak="0">
    <w:nsid w:val="0DE4147F"/>
    <w:multiLevelType w:val="multilevel"/>
    <w:tmpl w:val="4ACCDB5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0EFD2C90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1" w15:restartNumberingAfterBreak="0">
    <w:nsid w:val="10AD6F8D"/>
    <w:multiLevelType w:val="hybridMultilevel"/>
    <w:tmpl w:val="A9C803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07516B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3" w15:restartNumberingAfterBreak="0">
    <w:nsid w:val="17747173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4" w15:restartNumberingAfterBreak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1E1006A9"/>
    <w:multiLevelType w:val="multilevel"/>
    <w:tmpl w:val="D3F289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321743D"/>
    <w:multiLevelType w:val="hybridMultilevel"/>
    <w:tmpl w:val="97DE9B88"/>
    <w:lvl w:ilvl="0" w:tplc="DC1A7366">
      <w:numFmt w:val="bullet"/>
      <w:lvlText w:val="-"/>
      <w:lvlJc w:val="left"/>
      <w:pPr>
        <w:ind w:left="444" w:hanging="360"/>
      </w:pPr>
      <w:rPr>
        <w:rFonts w:ascii="Calibri" w:eastAsia="SimSu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27" w15:restartNumberingAfterBreak="0">
    <w:nsid w:val="28CA1250"/>
    <w:multiLevelType w:val="hybridMultilevel"/>
    <w:tmpl w:val="0D7A76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73843030">
      <w:start w:val="1"/>
      <w:numFmt w:val="lowerLetter"/>
      <w:lvlText w:val="%3)"/>
      <w:lvlJc w:val="right"/>
      <w:pPr>
        <w:ind w:left="2160" w:hanging="180"/>
      </w:pPr>
      <w:rPr>
        <w:rFonts w:ascii="Calibri" w:eastAsia="SimSun" w:hAnsi="Calibri" w:cs="Manga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AD1EDC"/>
    <w:multiLevelType w:val="multilevel"/>
    <w:tmpl w:val="6B94997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SimSun" w:hAnsi="Calibri" w:cs="Mangal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B2602F4"/>
    <w:multiLevelType w:val="hybridMultilevel"/>
    <w:tmpl w:val="FDCE745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CF59DF"/>
    <w:multiLevelType w:val="multilevel"/>
    <w:tmpl w:val="1688E4F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329D7AAF"/>
    <w:multiLevelType w:val="multilevel"/>
    <w:tmpl w:val="08F4F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3963E61"/>
    <w:multiLevelType w:val="hybridMultilevel"/>
    <w:tmpl w:val="8558E4E8"/>
    <w:lvl w:ilvl="0" w:tplc="3F4CD590">
      <w:start w:val="1"/>
      <w:numFmt w:val="lowerLetter"/>
      <w:lvlText w:val="%1)"/>
      <w:lvlJc w:val="left"/>
      <w:pPr>
        <w:ind w:left="1080" w:hanging="360"/>
      </w:pPr>
      <w:rPr>
        <w:rFonts w:ascii="Calibri" w:eastAsia="SimSun" w:hAnsi="Calibri" w:cs="Segoe UI Semiligh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37477041"/>
    <w:multiLevelType w:val="hybridMultilevel"/>
    <w:tmpl w:val="BF34C910"/>
    <w:lvl w:ilvl="0" w:tplc="9FC4C888">
      <w:start w:val="1"/>
      <w:numFmt w:val="decimal"/>
      <w:lvlText w:val="%1."/>
      <w:lvlJc w:val="left"/>
      <w:pPr>
        <w:ind w:left="1065" w:hanging="360"/>
      </w:p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>
      <w:start w:val="1"/>
      <w:numFmt w:val="decimal"/>
      <w:lvlText w:val="%4."/>
      <w:lvlJc w:val="left"/>
      <w:pPr>
        <w:ind w:left="3225" w:hanging="360"/>
      </w:pPr>
    </w:lvl>
    <w:lvl w:ilvl="4" w:tplc="04050019">
      <w:start w:val="1"/>
      <w:numFmt w:val="lowerLetter"/>
      <w:lvlText w:val="%5."/>
      <w:lvlJc w:val="left"/>
      <w:pPr>
        <w:ind w:left="3945" w:hanging="360"/>
      </w:pPr>
    </w:lvl>
    <w:lvl w:ilvl="5" w:tplc="0405001B">
      <w:start w:val="1"/>
      <w:numFmt w:val="lowerRoman"/>
      <w:lvlText w:val="%6."/>
      <w:lvlJc w:val="right"/>
      <w:pPr>
        <w:ind w:left="4665" w:hanging="180"/>
      </w:pPr>
    </w:lvl>
    <w:lvl w:ilvl="6" w:tplc="0405000F">
      <w:start w:val="1"/>
      <w:numFmt w:val="decimal"/>
      <w:lvlText w:val="%7."/>
      <w:lvlJc w:val="left"/>
      <w:pPr>
        <w:ind w:left="5385" w:hanging="360"/>
      </w:pPr>
    </w:lvl>
    <w:lvl w:ilvl="7" w:tplc="04050019">
      <w:start w:val="1"/>
      <w:numFmt w:val="lowerLetter"/>
      <w:lvlText w:val="%8."/>
      <w:lvlJc w:val="left"/>
      <w:pPr>
        <w:ind w:left="6105" w:hanging="360"/>
      </w:pPr>
    </w:lvl>
    <w:lvl w:ilvl="8" w:tplc="0405001B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395A72D4"/>
    <w:multiLevelType w:val="hybridMultilevel"/>
    <w:tmpl w:val="034A8170"/>
    <w:lvl w:ilvl="0" w:tplc="25E2BB2C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 w:tplc="FE42B42A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 w:tplc="1C78795A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 w:tplc="E6AC14AC">
      <w:start w:val="1"/>
      <w:numFmt w:val="lowerRoman"/>
      <w:lvlText w:val="%4."/>
      <w:lvlJc w:val="right"/>
      <w:pPr>
        <w:ind w:left="1440" w:hanging="360"/>
      </w:pPr>
    </w:lvl>
    <w:lvl w:ilvl="4" w:tplc="62D05B9C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 w:tplc="C21407CA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 w:tplc="33F47F9A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 w:tplc="C8FCE432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 w:tplc="F00CAF20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5" w15:restartNumberingAfterBreak="0">
    <w:nsid w:val="3B84799F"/>
    <w:multiLevelType w:val="multilevel"/>
    <w:tmpl w:val="3E8852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3E4653AB"/>
    <w:multiLevelType w:val="multilevel"/>
    <w:tmpl w:val="455C27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3F3A5CFD"/>
    <w:multiLevelType w:val="multilevel"/>
    <w:tmpl w:val="2AB0F2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40D43A67"/>
    <w:multiLevelType w:val="hybridMultilevel"/>
    <w:tmpl w:val="AB348914"/>
    <w:lvl w:ilvl="0" w:tplc="4ADC281E">
      <w:start w:val="1"/>
      <w:numFmt w:val="lowerLetter"/>
      <w:lvlText w:val="%1)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44047EB1"/>
    <w:multiLevelType w:val="hybridMultilevel"/>
    <w:tmpl w:val="22F42F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1E7985"/>
    <w:multiLevelType w:val="multilevel"/>
    <w:tmpl w:val="3C56172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44441804"/>
    <w:multiLevelType w:val="hybridMultilevel"/>
    <w:tmpl w:val="BF026620"/>
    <w:lvl w:ilvl="0" w:tplc="6AB05CD0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494D5EA6"/>
    <w:multiLevelType w:val="hybridMultilevel"/>
    <w:tmpl w:val="BC208900"/>
    <w:styleLink w:val="LFO19"/>
    <w:lvl w:ilvl="0" w:tplc="8F3092E6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 w:tplc="F1DAB8F8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 w:tplc="B462BD40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 w:tplc="B6F0C348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2C6EE858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 w:tplc="0E0677A6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 w:tplc="94C6F19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 w:tplc="9FD40ED8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 w:tplc="D1706112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43" w15:restartNumberingAfterBreak="0">
    <w:nsid w:val="4ADE7A5B"/>
    <w:multiLevelType w:val="hybridMultilevel"/>
    <w:tmpl w:val="80DA8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6012FC"/>
    <w:multiLevelType w:val="multilevel"/>
    <w:tmpl w:val="1A7C659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9973CE1"/>
    <w:multiLevelType w:val="hybridMultilevel"/>
    <w:tmpl w:val="91FAA1A4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6" w15:restartNumberingAfterBreak="0">
    <w:nsid w:val="5D0834C8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47" w15:restartNumberingAfterBreak="0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C55086"/>
    <w:multiLevelType w:val="hybridMultilevel"/>
    <w:tmpl w:val="AFB2E6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797F4F"/>
    <w:multiLevelType w:val="hybridMultilevel"/>
    <w:tmpl w:val="92C8A3A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6C484287"/>
    <w:multiLevelType w:val="multilevel"/>
    <w:tmpl w:val="475267E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6D9C5730"/>
    <w:multiLevelType w:val="hybridMultilevel"/>
    <w:tmpl w:val="A31E4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5534A98"/>
    <w:multiLevelType w:val="hybridMultilevel"/>
    <w:tmpl w:val="ED2431E0"/>
    <w:lvl w:ilvl="0" w:tplc="70201A3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760734"/>
    <w:multiLevelType w:val="multilevel"/>
    <w:tmpl w:val="0E148122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6" w15:restartNumberingAfterBreak="0">
    <w:nsid w:val="7AD22B87"/>
    <w:multiLevelType w:val="hybridMultilevel"/>
    <w:tmpl w:val="DD0E18FC"/>
    <w:lvl w:ilvl="0" w:tplc="6860C4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2"/>
  </w:num>
  <w:num w:numId="5">
    <w:abstractNumId w:val="0"/>
  </w:num>
  <w:num w:numId="6">
    <w:abstractNumId w:val="42"/>
  </w:num>
  <w:num w:numId="7">
    <w:abstractNumId w:val="41"/>
  </w:num>
  <w:num w:numId="8">
    <w:abstractNumId w:val="1"/>
  </w:num>
  <w:num w:numId="9">
    <w:abstractNumId w:val="19"/>
  </w:num>
  <w:num w:numId="10">
    <w:abstractNumId w:val="2"/>
  </w:num>
  <w:num w:numId="11">
    <w:abstractNumId w:val="27"/>
  </w:num>
  <w:num w:numId="12">
    <w:abstractNumId w:val="55"/>
  </w:num>
  <w:num w:numId="13">
    <w:abstractNumId w:val="49"/>
  </w:num>
  <w:num w:numId="14">
    <w:abstractNumId w:val="54"/>
  </w:num>
  <w:num w:numId="15">
    <w:abstractNumId w:val="40"/>
  </w:num>
  <w:num w:numId="16">
    <w:abstractNumId w:val="42"/>
    <w:lvlOverride w:ilvl="0">
      <w:lvl w:ilvl="0" w:tplc="8F3092E6">
        <w:start w:val="8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 w:tplc="F1DAB8F8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 w:tplc="B462BD40">
        <w:start w:val="1"/>
        <w:numFmt w:val="lowerLetter"/>
        <w:lvlText w:val="%3)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 w:tplc="B6F0C348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 w:tplc="2C6EE858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 w:tplc="0E0677A6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 w:tplc="94C6F19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 w:tplc="9FD40ED8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 w:tplc="D1706112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7">
    <w:abstractNumId w:val="48"/>
  </w:num>
  <w:num w:numId="18">
    <w:abstractNumId w:val="53"/>
  </w:num>
  <w:num w:numId="19">
    <w:abstractNumId w:val="24"/>
  </w:num>
  <w:num w:numId="20">
    <w:abstractNumId w:val="44"/>
  </w:num>
  <w:num w:numId="21">
    <w:abstractNumId w:val="36"/>
  </w:num>
  <w:num w:numId="22">
    <w:abstractNumId w:val="47"/>
  </w:num>
  <w:num w:numId="23">
    <w:abstractNumId w:val="35"/>
  </w:num>
  <w:num w:numId="24">
    <w:abstractNumId w:val="37"/>
  </w:num>
  <w:num w:numId="25">
    <w:abstractNumId w:val="34"/>
  </w:num>
  <w:num w:numId="26">
    <w:abstractNumId w:val="30"/>
  </w:num>
  <w:num w:numId="27">
    <w:abstractNumId w:val="39"/>
  </w:num>
  <w:num w:numId="28">
    <w:abstractNumId w:val="50"/>
  </w:num>
  <w:num w:numId="29">
    <w:abstractNumId w:val="56"/>
  </w:num>
  <w:num w:numId="30">
    <w:abstractNumId w:val="32"/>
  </w:num>
  <w:num w:numId="31">
    <w:abstractNumId w:val="51"/>
  </w:num>
  <w:num w:numId="32">
    <w:abstractNumId w:val="31"/>
  </w:num>
  <w:num w:numId="33">
    <w:abstractNumId w:val="45"/>
  </w:num>
  <w:num w:numId="34">
    <w:abstractNumId w:val="38"/>
  </w:num>
  <w:num w:numId="35">
    <w:abstractNumId w:val="29"/>
  </w:num>
  <w:num w:numId="36">
    <w:abstractNumId w:val="25"/>
  </w:num>
  <w:num w:numId="37">
    <w:abstractNumId w:val="52"/>
  </w:num>
  <w:num w:numId="38">
    <w:abstractNumId w:val="26"/>
  </w:num>
  <w:num w:numId="39">
    <w:abstractNumId w:val="28"/>
  </w:num>
  <w:num w:numId="40">
    <w:abstractNumId w:val="43"/>
  </w:num>
  <w:num w:numId="41">
    <w:abstractNumId w:val="21"/>
  </w:num>
  <w:num w:numId="42">
    <w:abstractNumId w:val="20"/>
  </w:num>
  <w:num w:numId="43">
    <w:abstractNumId w:val="23"/>
  </w:num>
  <w:num w:numId="44">
    <w:abstractNumId w:val="22"/>
  </w:num>
  <w:num w:numId="45">
    <w:abstractNumId w:val="46"/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oNotTrackFormatting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BE4"/>
    <w:rsid w:val="00000748"/>
    <w:rsid w:val="00002028"/>
    <w:rsid w:val="0000252E"/>
    <w:rsid w:val="00014C92"/>
    <w:rsid w:val="0001517C"/>
    <w:rsid w:val="0001546B"/>
    <w:rsid w:val="00015656"/>
    <w:rsid w:val="00016529"/>
    <w:rsid w:val="0001755A"/>
    <w:rsid w:val="0002087A"/>
    <w:rsid w:val="0002216A"/>
    <w:rsid w:val="000222CC"/>
    <w:rsid w:val="000275E1"/>
    <w:rsid w:val="00027738"/>
    <w:rsid w:val="000316CE"/>
    <w:rsid w:val="00031B82"/>
    <w:rsid w:val="00033E2E"/>
    <w:rsid w:val="000352E8"/>
    <w:rsid w:val="00036734"/>
    <w:rsid w:val="000367EB"/>
    <w:rsid w:val="00037690"/>
    <w:rsid w:val="00041A13"/>
    <w:rsid w:val="00045779"/>
    <w:rsid w:val="00045A28"/>
    <w:rsid w:val="00050FAA"/>
    <w:rsid w:val="00052AF4"/>
    <w:rsid w:val="000532C1"/>
    <w:rsid w:val="0005334E"/>
    <w:rsid w:val="000540D0"/>
    <w:rsid w:val="0005537D"/>
    <w:rsid w:val="000557BB"/>
    <w:rsid w:val="00056391"/>
    <w:rsid w:val="000567C6"/>
    <w:rsid w:val="00057968"/>
    <w:rsid w:val="00060859"/>
    <w:rsid w:val="000619E1"/>
    <w:rsid w:val="00062054"/>
    <w:rsid w:val="000634E8"/>
    <w:rsid w:val="00063AEF"/>
    <w:rsid w:val="00065033"/>
    <w:rsid w:val="00067148"/>
    <w:rsid w:val="00067F1A"/>
    <w:rsid w:val="00070EBA"/>
    <w:rsid w:val="000724B3"/>
    <w:rsid w:val="0007335D"/>
    <w:rsid w:val="00073B89"/>
    <w:rsid w:val="00074238"/>
    <w:rsid w:val="00080F58"/>
    <w:rsid w:val="00083983"/>
    <w:rsid w:val="00083DD7"/>
    <w:rsid w:val="00084071"/>
    <w:rsid w:val="00084488"/>
    <w:rsid w:val="00087B92"/>
    <w:rsid w:val="00090578"/>
    <w:rsid w:val="00090DC4"/>
    <w:rsid w:val="00090EF3"/>
    <w:rsid w:val="00090FE1"/>
    <w:rsid w:val="00091FA9"/>
    <w:rsid w:val="00092C58"/>
    <w:rsid w:val="000A07EC"/>
    <w:rsid w:val="000A1120"/>
    <w:rsid w:val="000A2C17"/>
    <w:rsid w:val="000A4268"/>
    <w:rsid w:val="000A4AED"/>
    <w:rsid w:val="000A4F8E"/>
    <w:rsid w:val="000A5B5E"/>
    <w:rsid w:val="000A5DC9"/>
    <w:rsid w:val="000A7832"/>
    <w:rsid w:val="000A7A04"/>
    <w:rsid w:val="000A7F80"/>
    <w:rsid w:val="000B1D96"/>
    <w:rsid w:val="000B238F"/>
    <w:rsid w:val="000B3129"/>
    <w:rsid w:val="000B33B2"/>
    <w:rsid w:val="000B50CC"/>
    <w:rsid w:val="000B6041"/>
    <w:rsid w:val="000B71FA"/>
    <w:rsid w:val="000C09C9"/>
    <w:rsid w:val="000C3C1C"/>
    <w:rsid w:val="000C6646"/>
    <w:rsid w:val="000C6B0F"/>
    <w:rsid w:val="000D09A9"/>
    <w:rsid w:val="000D1B0F"/>
    <w:rsid w:val="000D220D"/>
    <w:rsid w:val="000D2371"/>
    <w:rsid w:val="000D6B2D"/>
    <w:rsid w:val="000E1865"/>
    <w:rsid w:val="000E1C66"/>
    <w:rsid w:val="000E27FE"/>
    <w:rsid w:val="000E3478"/>
    <w:rsid w:val="000E43A4"/>
    <w:rsid w:val="000E6DCA"/>
    <w:rsid w:val="000E6E00"/>
    <w:rsid w:val="000F2C22"/>
    <w:rsid w:val="000F2CBB"/>
    <w:rsid w:val="000F455A"/>
    <w:rsid w:val="000F5F0D"/>
    <w:rsid w:val="000F6920"/>
    <w:rsid w:val="000F7E34"/>
    <w:rsid w:val="00100907"/>
    <w:rsid w:val="00102338"/>
    <w:rsid w:val="001050CA"/>
    <w:rsid w:val="001054D8"/>
    <w:rsid w:val="001069D8"/>
    <w:rsid w:val="00107250"/>
    <w:rsid w:val="00107F65"/>
    <w:rsid w:val="00112832"/>
    <w:rsid w:val="00113BF7"/>
    <w:rsid w:val="00113DC9"/>
    <w:rsid w:val="00114D07"/>
    <w:rsid w:val="00115DD3"/>
    <w:rsid w:val="00116940"/>
    <w:rsid w:val="00116EA2"/>
    <w:rsid w:val="00121409"/>
    <w:rsid w:val="00121D89"/>
    <w:rsid w:val="00121E62"/>
    <w:rsid w:val="00121FEC"/>
    <w:rsid w:val="00122160"/>
    <w:rsid w:val="00122B40"/>
    <w:rsid w:val="00124ABE"/>
    <w:rsid w:val="00126C75"/>
    <w:rsid w:val="001277AC"/>
    <w:rsid w:val="00127951"/>
    <w:rsid w:val="00130B53"/>
    <w:rsid w:val="00132D1B"/>
    <w:rsid w:val="001348C0"/>
    <w:rsid w:val="00134CCF"/>
    <w:rsid w:val="00141498"/>
    <w:rsid w:val="001414CD"/>
    <w:rsid w:val="00143EA3"/>
    <w:rsid w:val="00144494"/>
    <w:rsid w:val="00145B1D"/>
    <w:rsid w:val="001463BF"/>
    <w:rsid w:val="00151901"/>
    <w:rsid w:val="001525D4"/>
    <w:rsid w:val="00153958"/>
    <w:rsid w:val="00154854"/>
    <w:rsid w:val="0015583C"/>
    <w:rsid w:val="001561B1"/>
    <w:rsid w:val="001612EE"/>
    <w:rsid w:val="00161421"/>
    <w:rsid w:val="00161AAC"/>
    <w:rsid w:val="00163D52"/>
    <w:rsid w:val="001646E1"/>
    <w:rsid w:val="0016495D"/>
    <w:rsid w:val="00166613"/>
    <w:rsid w:val="00167636"/>
    <w:rsid w:val="00170975"/>
    <w:rsid w:val="001727D3"/>
    <w:rsid w:val="00173909"/>
    <w:rsid w:val="001740FD"/>
    <w:rsid w:val="001756A8"/>
    <w:rsid w:val="001768E4"/>
    <w:rsid w:val="00181090"/>
    <w:rsid w:val="00181FF2"/>
    <w:rsid w:val="0018209D"/>
    <w:rsid w:val="00182349"/>
    <w:rsid w:val="00182541"/>
    <w:rsid w:val="00182BB0"/>
    <w:rsid w:val="0018473B"/>
    <w:rsid w:val="00186095"/>
    <w:rsid w:val="00187430"/>
    <w:rsid w:val="00187BBF"/>
    <w:rsid w:val="00187EA5"/>
    <w:rsid w:val="00190DAF"/>
    <w:rsid w:val="001911BD"/>
    <w:rsid w:val="00191412"/>
    <w:rsid w:val="00191D8D"/>
    <w:rsid w:val="001938C0"/>
    <w:rsid w:val="00193FBA"/>
    <w:rsid w:val="001940E7"/>
    <w:rsid w:val="00195425"/>
    <w:rsid w:val="0019633C"/>
    <w:rsid w:val="001A0EC1"/>
    <w:rsid w:val="001A32DA"/>
    <w:rsid w:val="001A6F5D"/>
    <w:rsid w:val="001A7E42"/>
    <w:rsid w:val="001B115E"/>
    <w:rsid w:val="001B1B89"/>
    <w:rsid w:val="001B214A"/>
    <w:rsid w:val="001B2C4C"/>
    <w:rsid w:val="001B5DBB"/>
    <w:rsid w:val="001B661F"/>
    <w:rsid w:val="001C27D1"/>
    <w:rsid w:val="001C3B11"/>
    <w:rsid w:val="001D1355"/>
    <w:rsid w:val="001D18DB"/>
    <w:rsid w:val="001D2671"/>
    <w:rsid w:val="001D4855"/>
    <w:rsid w:val="001D5C4D"/>
    <w:rsid w:val="001E1217"/>
    <w:rsid w:val="001E2419"/>
    <w:rsid w:val="001E42DD"/>
    <w:rsid w:val="001E5509"/>
    <w:rsid w:val="001F0F4F"/>
    <w:rsid w:val="001F11BB"/>
    <w:rsid w:val="001F2ACB"/>
    <w:rsid w:val="001F2D48"/>
    <w:rsid w:val="001F3ACF"/>
    <w:rsid w:val="001F579C"/>
    <w:rsid w:val="001F687B"/>
    <w:rsid w:val="001F6E45"/>
    <w:rsid w:val="001F7920"/>
    <w:rsid w:val="0020151D"/>
    <w:rsid w:val="00201EDF"/>
    <w:rsid w:val="00203EDA"/>
    <w:rsid w:val="002040C5"/>
    <w:rsid w:val="00211D02"/>
    <w:rsid w:val="0021218F"/>
    <w:rsid w:val="002132E9"/>
    <w:rsid w:val="00215272"/>
    <w:rsid w:val="00215725"/>
    <w:rsid w:val="002157EF"/>
    <w:rsid w:val="00216707"/>
    <w:rsid w:val="00216E90"/>
    <w:rsid w:val="00220747"/>
    <w:rsid w:val="002270DB"/>
    <w:rsid w:val="00227491"/>
    <w:rsid w:val="002274A2"/>
    <w:rsid w:val="00227CB5"/>
    <w:rsid w:val="002305BF"/>
    <w:rsid w:val="00231A4B"/>
    <w:rsid w:val="00231D8D"/>
    <w:rsid w:val="00231FD9"/>
    <w:rsid w:val="00232FC6"/>
    <w:rsid w:val="0023383F"/>
    <w:rsid w:val="00233E2B"/>
    <w:rsid w:val="002345AB"/>
    <w:rsid w:val="00234A83"/>
    <w:rsid w:val="00235443"/>
    <w:rsid w:val="00235582"/>
    <w:rsid w:val="0023590D"/>
    <w:rsid w:val="00235B9B"/>
    <w:rsid w:val="00236AD4"/>
    <w:rsid w:val="00236F81"/>
    <w:rsid w:val="00237EE3"/>
    <w:rsid w:val="00237F8D"/>
    <w:rsid w:val="002401E5"/>
    <w:rsid w:val="00240913"/>
    <w:rsid w:val="00241050"/>
    <w:rsid w:val="002426D9"/>
    <w:rsid w:val="00242B17"/>
    <w:rsid w:val="00245488"/>
    <w:rsid w:val="002503EB"/>
    <w:rsid w:val="002506B0"/>
    <w:rsid w:val="002513CF"/>
    <w:rsid w:val="002536BE"/>
    <w:rsid w:val="00255D50"/>
    <w:rsid w:val="00255F0D"/>
    <w:rsid w:val="0025676D"/>
    <w:rsid w:val="00257105"/>
    <w:rsid w:val="00257988"/>
    <w:rsid w:val="002600F7"/>
    <w:rsid w:val="00260AA2"/>
    <w:rsid w:val="00262805"/>
    <w:rsid w:val="00263F9C"/>
    <w:rsid w:val="00265402"/>
    <w:rsid w:val="00265A93"/>
    <w:rsid w:val="0026672E"/>
    <w:rsid w:val="00266E95"/>
    <w:rsid w:val="00266EC5"/>
    <w:rsid w:val="00271EDC"/>
    <w:rsid w:val="0027484A"/>
    <w:rsid w:val="00274FF9"/>
    <w:rsid w:val="00276E11"/>
    <w:rsid w:val="00276FA8"/>
    <w:rsid w:val="00277D4D"/>
    <w:rsid w:val="00280262"/>
    <w:rsid w:val="00282A3A"/>
    <w:rsid w:val="00285A53"/>
    <w:rsid w:val="00285D06"/>
    <w:rsid w:val="002870BD"/>
    <w:rsid w:val="002944C4"/>
    <w:rsid w:val="00294B0C"/>
    <w:rsid w:val="0029506E"/>
    <w:rsid w:val="00295526"/>
    <w:rsid w:val="0029552F"/>
    <w:rsid w:val="00295794"/>
    <w:rsid w:val="002961D5"/>
    <w:rsid w:val="002A09E3"/>
    <w:rsid w:val="002A272B"/>
    <w:rsid w:val="002A4877"/>
    <w:rsid w:val="002A4C10"/>
    <w:rsid w:val="002A4D0E"/>
    <w:rsid w:val="002A50F7"/>
    <w:rsid w:val="002A6A9B"/>
    <w:rsid w:val="002A7723"/>
    <w:rsid w:val="002B234F"/>
    <w:rsid w:val="002B2D19"/>
    <w:rsid w:val="002B4DDD"/>
    <w:rsid w:val="002B4F4E"/>
    <w:rsid w:val="002B5486"/>
    <w:rsid w:val="002C25BF"/>
    <w:rsid w:val="002C3525"/>
    <w:rsid w:val="002C36D1"/>
    <w:rsid w:val="002C3FF4"/>
    <w:rsid w:val="002C5480"/>
    <w:rsid w:val="002C635A"/>
    <w:rsid w:val="002C656A"/>
    <w:rsid w:val="002D018B"/>
    <w:rsid w:val="002D3A7C"/>
    <w:rsid w:val="002D4BEF"/>
    <w:rsid w:val="002D528B"/>
    <w:rsid w:val="002D611F"/>
    <w:rsid w:val="002D6E87"/>
    <w:rsid w:val="002D7787"/>
    <w:rsid w:val="002E0D07"/>
    <w:rsid w:val="002E3A79"/>
    <w:rsid w:val="002E57F6"/>
    <w:rsid w:val="002F4083"/>
    <w:rsid w:val="002F6039"/>
    <w:rsid w:val="00300C1A"/>
    <w:rsid w:val="00302743"/>
    <w:rsid w:val="0030476F"/>
    <w:rsid w:val="0030595C"/>
    <w:rsid w:val="00306564"/>
    <w:rsid w:val="00312635"/>
    <w:rsid w:val="003127F3"/>
    <w:rsid w:val="00314972"/>
    <w:rsid w:val="00317AAC"/>
    <w:rsid w:val="00317CDF"/>
    <w:rsid w:val="00320DE4"/>
    <w:rsid w:val="00325640"/>
    <w:rsid w:val="00326351"/>
    <w:rsid w:val="00331A36"/>
    <w:rsid w:val="0033273C"/>
    <w:rsid w:val="0033438F"/>
    <w:rsid w:val="00334D9B"/>
    <w:rsid w:val="00336916"/>
    <w:rsid w:val="00337600"/>
    <w:rsid w:val="00340064"/>
    <w:rsid w:val="00340A9F"/>
    <w:rsid w:val="00341109"/>
    <w:rsid w:val="00341DBB"/>
    <w:rsid w:val="00342110"/>
    <w:rsid w:val="003427DD"/>
    <w:rsid w:val="003435CA"/>
    <w:rsid w:val="0034601E"/>
    <w:rsid w:val="00347848"/>
    <w:rsid w:val="00350FB5"/>
    <w:rsid w:val="003515A6"/>
    <w:rsid w:val="0035252C"/>
    <w:rsid w:val="00353C6B"/>
    <w:rsid w:val="00353D69"/>
    <w:rsid w:val="00355127"/>
    <w:rsid w:val="00356483"/>
    <w:rsid w:val="00357352"/>
    <w:rsid w:val="00360E2D"/>
    <w:rsid w:val="00362419"/>
    <w:rsid w:val="00364453"/>
    <w:rsid w:val="0036486F"/>
    <w:rsid w:val="003653D7"/>
    <w:rsid w:val="00365D0C"/>
    <w:rsid w:val="00367348"/>
    <w:rsid w:val="003701A6"/>
    <w:rsid w:val="003702A5"/>
    <w:rsid w:val="003707DF"/>
    <w:rsid w:val="00370836"/>
    <w:rsid w:val="00373B2F"/>
    <w:rsid w:val="00373C24"/>
    <w:rsid w:val="0037401F"/>
    <w:rsid w:val="00374DA2"/>
    <w:rsid w:val="00375012"/>
    <w:rsid w:val="00376CB3"/>
    <w:rsid w:val="003772AB"/>
    <w:rsid w:val="0038157F"/>
    <w:rsid w:val="00381772"/>
    <w:rsid w:val="00385329"/>
    <w:rsid w:val="003854F5"/>
    <w:rsid w:val="00386577"/>
    <w:rsid w:val="003879ED"/>
    <w:rsid w:val="003915A6"/>
    <w:rsid w:val="0039302B"/>
    <w:rsid w:val="003946B7"/>
    <w:rsid w:val="0039753B"/>
    <w:rsid w:val="003A23D3"/>
    <w:rsid w:val="003A2ACF"/>
    <w:rsid w:val="003A487C"/>
    <w:rsid w:val="003A4BEF"/>
    <w:rsid w:val="003A681D"/>
    <w:rsid w:val="003B2273"/>
    <w:rsid w:val="003B2630"/>
    <w:rsid w:val="003B29B5"/>
    <w:rsid w:val="003B3591"/>
    <w:rsid w:val="003B6AB5"/>
    <w:rsid w:val="003B7842"/>
    <w:rsid w:val="003B7A2D"/>
    <w:rsid w:val="003B7BB0"/>
    <w:rsid w:val="003C092E"/>
    <w:rsid w:val="003C1834"/>
    <w:rsid w:val="003C4B39"/>
    <w:rsid w:val="003C6066"/>
    <w:rsid w:val="003C6EE0"/>
    <w:rsid w:val="003C7851"/>
    <w:rsid w:val="003D54CC"/>
    <w:rsid w:val="003D5D7E"/>
    <w:rsid w:val="003E0E15"/>
    <w:rsid w:val="003E1707"/>
    <w:rsid w:val="003E1F6F"/>
    <w:rsid w:val="003E261B"/>
    <w:rsid w:val="003E2EF6"/>
    <w:rsid w:val="003E4EB5"/>
    <w:rsid w:val="003E5D01"/>
    <w:rsid w:val="003E6813"/>
    <w:rsid w:val="003E7D8F"/>
    <w:rsid w:val="003F22D7"/>
    <w:rsid w:val="003F36D0"/>
    <w:rsid w:val="00400932"/>
    <w:rsid w:val="00402887"/>
    <w:rsid w:val="004029F0"/>
    <w:rsid w:val="004033A3"/>
    <w:rsid w:val="00404B55"/>
    <w:rsid w:val="00404D2D"/>
    <w:rsid w:val="00405471"/>
    <w:rsid w:val="004061A1"/>
    <w:rsid w:val="00406534"/>
    <w:rsid w:val="00406609"/>
    <w:rsid w:val="00406827"/>
    <w:rsid w:val="00410870"/>
    <w:rsid w:val="004130F9"/>
    <w:rsid w:val="004155D2"/>
    <w:rsid w:val="004234AD"/>
    <w:rsid w:val="00423F42"/>
    <w:rsid w:val="00424C9E"/>
    <w:rsid w:val="00426473"/>
    <w:rsid w:val="004312AE"/>
    <w:rsid w:val="004315B2"/>
    <w:rsid w:val="004347B5"/>
    <w:rsid w:val="0043493D"/>
    <w:rsid w:val="00435067"/>
    <w:rsid w:val="004357BF"/>
    <w:rsid w:val="004360DC"/>
    <w:rsid w:val="00436ABF"/>
    <w:rsid w:val="00437610"/>
    <w:rsid w:val="00437F55"/>
    <w:rsid w:val="004402D9"/>
    <w:rsid w:val="00440677"/>
    <w:rsid w:val="00441292"/>
    <w:rsid w:val="00444250"/>
    <w:rsid w:val="00446382"/>
    <w:rsid w:val="0044799E"/>
    <w:rsid w:val="00450C07"/>
    <w:rsid w:val="004513D2"/>
    <w:rsid w:val="00451555"/>
    <w:rsid w:val="00453701"/>
    <w:rsid w:val="00454161"/>
    <w:rsid w:val="00454466"/>
    <w:rsid w:val="00455B1B"/>
    <w:rsid w:val="00455DA5"/>
    <w:rsid w:val="004605A5"/>
    <w:rsid w:val="00460E86"/>
    <w:rsid w:val="00463878"/>
    <w:rsid w:val="00465D86"/>
    <w:rsid w:val="00465FFB"/>
    <w:rsid w:val="00466521"/>
    <w:rsid w:val="004670C2"/>
    <w:rsid w:val="00470793"/>
    <w:rsid w:val="00474671"/>
    <w:rsid w:val="004758EE"/>
    <w:rsid w:val="004763E4"/>
    <w:rsid w:val="00477140"/>
    <w:rsid w:val="004772EE"/>
    <w:rsid w:val="0048235D"/>
    <w:rsid w:val="004829DF"/>
    <w:rsid w:val="0048446E"/>
    <w:rsid w:val="00485663"/>
    <w:rsid w:val="004861C0"/>
    <w:rsid w:val="00486477"/>
    <w:rsid w:val="00486934"/>
    <w:rsid w:val="004875AE"/>
    <w:rsid w:val="00487CAF"/>
    <w:rsid w:val="004917BE"/>
    <w:rsid w:val="004923C7"/>
    <w:rsid w:val="00494B8A"/>
    <w:rsid w:val="004967D8"/>
    <w:rsid w:val="004A0441"/>
    <w:rsid w:val="004A0806"/>
    <w:rsid w:val="004A18F3"/>
    <w:rsid w:val="004A46F0"/>
    <w:rsid w:val="004A5E2A"/>
    <w:rsid w:val="004A7021"/>
    <w:rsid w:val="004B0B78"/>
    <w:rsid w:val="004B24A9"/>
    <w:rsid w:val="004B362C"/>
    <w:rsid w:val="004B493F"/>
    <w:rsid w:val="004B5C13"/>
    <w:rsid w:val="004C046F"/>
    <w:rsid w:val="004C098D"/>
    <w:rsid w:val="004C1CF4"/>
    <w:rsid w:val="004C201E"/>
    <w:rsid w:val="004C27F2"/>
    <w:rsid w:val="004C6CF9"/>
    <w:rsid w:val="004D0C27"/>
    <w:rsid w:val="004D1C9B"/>
    <w:rsid w:val="004D334B"/>
    <w:rsid w:val="004D3A37"/>
    <w:rsid w:val="004D3BFD"/>
    <w:rsid w:val="004D42C7"/>
    <w:rsid w:val="004D4331"/>
    <w:rsid w:val="004D5256"/>
    <w:rsid w:val="004D5DF3"/>
    <w:rsid w:val="004E17B5"/>
    <w:rsid w:val="004E2361"/>
    <w:rsid w:val="004E4847"/>
    <w:rsid w:val="004E6EB7"/>
    <w:rsid w:val="004F0031"/>
    <w:rsid w:val="004F00F8"/>
    <w:rsid w:val="004F05A6"/>
    <w:rsid w:val="004F0D8E"/>
    <w:rsid w:val="004F36F9"/>
    <w:rsid w:val="004F6C8C"/>
    <w:rsid w:val="00501263"/>
    <w:rsid w:val="005027DC"/>
    <w:rsid w:val="00502C3A"/>
    <w:rsid w:val="0050652A"/>
    <w:rsid w:val="00506BC3"/>
    <w:rsid w:val="00506C1F"/>
    <w:rsid w:val="0051276B"/>
    <w:rsid w:val="00512B58"/>
    <w:rsid w:val="005135A7"/>
    <w:rsid w:val="00514AE5"/>
    <w:rsid w:val="00517F74"/>
    <w:rsid w:val="00520DB6"/>
    <w:rsid w:val="005215E7"/>
    <w:rsid w:val="005217DC"/>
    <w:rsid w:val="005218F5"/>
    <w:rsid w:val="005236E2"/>
    <w:rsid w:val="00523F28"/>
    <w:rsid w:val="005247EE"/>
    <w:rsid w:val="00526110"/>
    <w:rsid w:val="00526E45"/>
    <w:rsid w:val="00527410"/>
    <w:rsid w:val="00527724"/>
    <w:rsid w:val="00531EE4"/>
    <w:rsid w:val="005323B5"/>
    <w:rsid w:val="005336AD"/>
    <w:rsid w:val="005337E9"/>
    <w:rsid w:val="00536CB0"/>
    <w:rsid w:val="00537591"/>
    <w:rsid w:val="005401B4"/>
    <w:rsid w:val="00540EC3"/>
    <w:rsid w:val="00542127"/>
    <w:rsid w:val="0054239E"/>
    <w:rsid w:val="00551291"/>
    <w:rsid w:val="00551E71"/>
    <w:rsid w:val="00555C3A"/>
    <w:rsid w:val="00555CA0"/>
    <w:rsid w:val="005566C5"/>
    <w:rsid w:val="00562F83"/>
    <w:rsid w:val="005678BD"/>
    <w:rsid w:val="00570344"/>
    <w:rsid w:val="005722EA"/>
    <w:rsid w:val="00572BE4"/>
    <w:rsid w:val="00572DF4"/>
    <w:rsid w:val="005738B3"/>
    <w:rsid w:val="00575A54"/>
    <w:rsid w:val="00575DD9"/>
    <w:rsid w:val="00577F7C"/>
    <w:rsid w:val="00580A5B"/>
    <w:rsid w:val="00582C28"/>
    <w:rsid w:val="00583AF9"/>
    <w:rsid w:val="00584F79"/>
    <w:rsid w:val="005858FD"/>
    <w:rsid w:val="00590BA5"/>
    <w:rsid w:val="0059111D"/>
    <w:rsid w:val="00594C46"/>
    <w:rsid w:val="00596A3B"/>
    <w:rsid w:val="00596EAE"/>
    <w:rsid w:val="005A07D7"/>
    <w:rsid w:val="005A1B0B"/>
    <w:rsid w:val="005A4D08"/>
    <w:rsid w:val="005A6AF6"/>
    <w:rsid w:val="005A6F92"/>
    <w:rsid w:val="005A751D"/>
    <w:rsid w:val="005A7BF1"/>
    <w:rsid w:val="005B0A44"/>
    <w:rsid w:val="005B1F7B"/>
    <w:rsid w:val="005B395C"/>
    <w:rsid w:val="005B5094"/>
    <w:rsid w:val="005B58C3"/>
    <w:rsid w:val="005B6E32"/>
    <w:rsid w:val="005C08B5"/>
    <w:rsid w:val="005C1724"/>
    <w:rsid w:val="005C32B2"/>
    <w:rsid w:val="005C392B"/>
    <w:rsid w:val="005C4731"/>
    <w:rsid w:val="005C5F31"/>
    <w:rsid w:val="005C659C"/>
    <w:rsid w:val="005C6DFB"/>
    <w:rsid w:val="005D1ADC"/>
    <w:rsid w:val="005D1D5B"/>
    <w:rsid w:val="005D205F"/>
    <w:rsid w:val="005D3117"/>
    <w:rsid w:val="005D34DA"/>
    <w:rsid w:val="005D3EE2"/>
    <w:rsid w:val="005E0B2A"/>
    <w:rsid w:val="005E114A"/>
    <w:rsid w:val="005E1C79"/>
    <w:rsid w:val="005E28F5"/>
    <w:rsid w:val="005E3A82"/>
    <w:rsid w:val="005E4C48"/>
    <w:rsid w:val="005E76F0"/>
    <w:rsid w:val="005F07AA"/>
    <w:rsid w:val="005F08B7"/>
    <w:rsid w:val="005F2963"/>
    <w:rsid w:val="005F535A"/>
    <w:rsid w:val="005F67F2"/>
    <w:rsid w:val="005F768E"/>
    <w:rsid w:val="005F7B4D"/>
    <w:rsid w:val="00602313"/>
    <w:rsid w:val="0060254F"/>
    <w:rsid w:val="006042CA"/>
    <w:rsid w:val="00604F9B"/>
    <w:rsid w:val="00605254"/>
    <w:rsid w:val="00605A80"/>
    <w:rsid w:val="00605F00"/>
    <w:rsid w:val="00607325"/>
    <w:rsid w:val="00611971"/>
    <w:rsid w:val="00612133"/>
    <w:rsid w:val="006121AF"/>
    <w:rsid w:val="006125BA"/>
    <w:rsid w:val="00612991"/>
    <w:rsid w:val="006142E8"/>
    <w:rsid w:val="00614B3F"/>
    <w:rsid w:val="0061710D"/>
    <w:rsid w:val="00617459"/>
    <w:rsid w:val="006257E8"/>
    <w:rsid w:val="00627E52"/>
    <w:rsid w:val="00630E61"/>
    <w:rsid w:val="00631ED2"/>
    <w:rsid w:val="00632083"/>
    <w:rsid w:val="006322EB"/>
    <w:rsid w:val="0063389A"/>
    <w:rsid w:val="00636EE9"/>
    <w:rsid w:val="00642478"/>
    <w:rsid w:val="00642C01"/>
    <w:rsid w:val="00642C60"/>
    <w:rsid w:val="00642E49"/>
    <w:rsid w:val="006436B0"/>
    <w:rsid w:val="00643EA1"/>
    <w:rsid w:val="00645A1D"/>
    <w:rsid w:val="006461CD"/>
    <w:rsid w:val="00646517"/>
    <w:rsid w:val="006465D7"/>
    <w:rsid w:val="006466D2"/>
    <w:rsid w:val="006504FA"/>
    <w:rsid w:val="0065316F"/>
    <w:rsid w:val="00654815"/>
    <w:rsid w:val="0065604B"/>
    <w:rsid w:val="00656BEC"/>
    <w:rsid w:val="0065769C"/>
    <w:rsid w:val="00662A03"/>
    <w:rsid w:val="00664A65"/>
    <w:rsid w:val="00664B93"/>
    <w:rsid w:val="0066646B"/>
    <w:rsid w:val="00672053"/>
    <w:rsid w:val="00674E18"/>
    <w:rsid w:val="00676CB0"/>
    <w:rsid w:val="00677722"/>
    <w:rsid w:val="00677B06"/>
    <w:rsid w:val="0068032A"/>
    <w:rsid w:val="00683AAA"/>
    <w:rsid w:val="00683AC1"/>
    <w:rsid w:val="006841B2"/>
    <w:rsid w:val="006848FF"/>
    <w:rsid w:val="0068611F"/>
    <w:rsid w:val="006876A8"/>
    <w:rsid w:val="00687E2D"/>
    <w:rsid w:val="00691A32"/>
    <w:rsid w:val="006942A4"/>
    <w:rsid w:val="00694F5B"/>
    <w:rsid w:val="00697B98"/>
    <w:rsid w:val="006A0346"/>
    <w:rsid w:val="006A1D0F"/>
    <w:rsid w:val="006A2EB9"/>
    <w:rsid w:val="006A36D7"/>
    <w:rsid w:val="006A3C15"/>
    <w:rsid w:val="006A41E3"/>
    <w:rsid w:val="006A47C5"/>
    <w:rsid w:val="006A4D59"/>
    <w:rsid w:val="006A743A"/>
    <w:rsid w:val="006B3654"/>
    <w:rsid w:val="006C0296"/>
    <w:rsid w:val="006C08CB"/>
    <w:rsid w:val="006C3902"/>
    <w:rsid w:val="006C47DA"/>
    <w:rsid w:val="006C6439"/>
    <w:rsid w:val="006C781E"/>
    <w:rsid w:val="006D2BE6"/>
    <w:rsid w:val="006D4286"/>
    <w:rsid w:val="006D6F1F"/>
    <w:rsid w:val="006D7845"/>
    <w:rsid w:val="006E180B"/>
    <w:rsid w:val="006E26EF"/>
    <w:rsid w:val="006E3F43"/>
    <w:rsid w:val="006E4257"/>
    <w:rsid w:val="006F229A"/>
    <w:rsid w:val="006F5FB1"/>
    <w:rsid w:val="006F6713"/>
    <w:rsid w:val="006F69E2"/>
    <w:rsid w:val="00701C91"/>
    <w:rsid w:val="00701CF2"/>
    <w:rsid w:val="00703274"/>
    <w:rsid w:val="00703A0F"/>
    <w:rsid w:val="007041C2"/>
    <w:rsid w:val="007062A8"/>
    <w:rsid w:val="00706391"/>
    <w:rsid w:val="00706508"/>
    <w:rsid w:val="00706CE3"/>
    <w:rsid w:val="007107F8"/>
    <w:rsid w:val="00713F11"/>
    <w:rsid w:val="00715872"/>
    <w:rsid w:val="00715E78"/>
    <w:rsid w:val="00721EEB"/>
    <w:rsid w:val="00721F88"/>
    <w:rsid w:val="007228D1"/>
    <w:rsid w:val="00725E42"/>
    <w:rsid w:val="0072625B"/>
    <w:rsid w:val="007312B2"/>
    <w:rsid w:val="0073168F"/>
    <w:rsid w:val="007326A9"/>
    <w:rsid w:val="00733029"/>
    <w:rsid w:val="0073467C"/>
    <w:rsid w:val="0073695C"/>
    <w:rsid w:val="00737D26"/>
    <w:rsid w:val="007414E0"/>
    <w:rsid w:val="00745299"/>
    <w:rsid w:val="00752323"/>
    <w:rsid w:val="007545C8"/>
    <w:rsid w:val="00755B9A"/>
    <w:rsid w:val="00756F92"/>
    <w:rsid w:val="007602EA"/>
    <w:rsid w:val="007614C6"/>
    <w:rsid w:val="00762680"/>
    <w:rsid w:val="007638F3"/>
    <w:rsid w:val="00764EFF"/>
    <w:rsid w:val="00765DC1"/>
    <w:rsid w:val="007667CF"/>
    <w:rsid w:val="00770F55"/>
    <w:rsid w:val="00770FE4"/>
    <w:rsid w:val="0077455F"/>
    <w:rsid w:val="00774D6A"/>
    <w:rsid w:val="007800FD"/>
    <w:rsid w:val="007803F1"/>
    <w:rsid w:val="00780498"/>
    <w:rsid w:val="0078132D"/>
    <w:rsid w:val="00783C06"/>
    <w:rsid w:val="0078491F"/>
    <w:rsid w:val="007906A3"/>
    <w:rsid w:val="00792D84"/>
    <w:rsid w:val="00793233"/>
    <w:rsid w:val="0079445F"/>
    <w:rsid w:val="007952AC"/>
    <w:rsid w:val="00796415"/>
    <w:rsid w:val="007A0012"/>
    <w:rsid w:val="007A0473"/>
    <w:rsid w:val="007A516B"/>
    <w:rsid w:val="007A519F"/>
    <w:rsid w:val="007A57E7"/>
    <w:rsid w:val="007A79BA"/>
    <w:rsid w:val="007B4236"/>
    <w:rsid w:val="007B506E"/>
    <w:rsid w:val="007B628D"/>
    <w:rsid w:val="007C0033"/>
    <w:rsid w:val="007C0AEC"/>
    <w:rsid w:val="007C15CA"/>
    <w:rsid w:val="007C35B6"/>
    <w:rsid w:val="007C445D"/>
    <w:rsid w:val="007C68CF"/>
    <w:rsid w:val="007D05D5"/>
    <w:rsid w:val="007D137A"/>
    <w:rsid w:val="007D31D5"/>
    <w:rsid w:val="007D3A81"/>
    <w:rsid w:val="007D5841"/>
    <w:rsid w:val="007D5D68"/>
    <w:rsid w:val="007E0469"/>
    <w:rsid w:val="007E5607"/>
    <w:rsid w:val="007E584C"/>
    <w:rsid w:val="007E70DA"/>
    <w:rsid w:val="007E78CF"/>
    <w:rsid w:val="007F02AB"/>
    <w:rsid w:val="007F2345"/>
    <w:rsid w:val="007F2377"/>
    <w:rsid w:val="007F32B6"/>
    <w:rsid w:val="007F48A7"/>
    <w:rsid w:val="007F5AE4"/>
    <w:rsid w:val="007F68FF"/>
    <w:rsid w:val="007F6E7C"/>
    <w:rsid w:val="007F7958"/>
    <w:rsid w:val="007F7A55"/>
    <w:rsid w:val="008009C0"/>
    <w:rsid w:val="00800B34"/>
    <w:rsid w:val="00801B7E"/>
    <w:rsid w:val="008042E5"/>
    <w:rsid w:val="0080445B"/>
    <w:rsid w:val="00807C41"/>
    <w:rsid w:val="008107DB"/>
    <w:rsid w:val="00810D1C"/>
    <w:rsid w:val="0081460F"/>
    <w:rsid w:val="00814DAC"/>
    <w:rsid w:val="00815956"/>
    <w:rsid w:val="00816C7C"/>
    <w:rsid w:val="00820085"/>
    <w:rsid w:val="008206C2"/>
    <w:rsid w:val="00820C23"/>
    <w:rsid w:val="008213B6"/>
    <w:rsid w:val="008219E4"/>
    <w:rsid w:val="00822830"/>
    <w:rsid w:val="00822B4B"/>
    <w:rsid w:val="008242D2"/>
    <w:rsid w:val="00824F19"/>
    <w:rsid w:val="008251BA"/>
    <w:rsid w:val="00825968"/>
    <w:rsid w:val="00825CF6"/>
    <w:rsid w:val="00826ED5"/>
    <w:rsid w:val="0082765F"/>
    <w:rsid w:val="00827DA7"/>
    <w:rsid w:val="0083151C"/>
    <w:rsid w:val="008318CE"/>
    <w:rsid w:val="00833935"/>
    <w:rsid w:val="00833E9B"/>
    <w:rsid w:val="00835319"/>
    <w:rsid w:val="008368F0"/>
    <w:rsid w:val="008377BB"/>
    <w:rsid w:val="00840778"/>
    <w:rsid w:val="0084224C"/>
    <w:rsid w:val="00845D5D"/>
    <w:rsid w:val="00847182"/>
    <w:rsid w:val="00847B3A"/>
    <w:rsid w:val="00847DB7"/>
    <w:rsid w:val="0085242D"/>
    <w:rsid w:val="0085376E"/>
    <w:rsid w:val="00853BAF"/>
    <w:rsid w:val="00853D28"/>
    <w:rsid w:val="008554AE"/>
    <w:rsid w:val="00855696"/>
    <w:rsid w:val="00856F8F"/>
    <w:rsid w:val="0085713C"/>
    <w:rsid w:val="00857F1F"/>
    <w:rsid w:val="00857F3A"/>
    <w:rsid w:val="00860A30"/>
    <w:rsid w:val="00861696"/>
    <w:rsid w:val="0086280C"/>
    <w:rsid w:val="00862A5C"/>
    <w:rsid w:val="00865CEF"/>
    <w:rsid w:val="008700E6"/>
    <w:rsid w:val="0087076E"/>
    <w:rsid w:val="008726C2"/>
    <w:rsid w:val="008729A2"/>
    <w:rsid w:val="00872DA2"/>
    <w:rsid w:val="00875B2C"/>
    <w:rsid w:val="0087732D"/>
    <w:rsid w:val="008803FC"/>
    <w:rsid w:val="0088100B"/>
    <w:rsid w:val="008814C7"/>
    <w:rsid w:val="00883D10"/>
    <w:rsid w:val="008868FF"/>
    <w:rsid w:val="00892124"/>
    <w:rsid w:val="00892B77"/>
    <w:rsid w:val="008933E7"/>
    <w:rsid w:val="00893DA7"/>
    <w:rsid w:val="00894284"/>
    <w:rsid w:val="00894839"/>
    <w:rsid w:val="00894857"/>
    <w:rsid w:val="00895B5C"/>
    <w:rsid w:val="00896690"/>
    <w:rsid w:val="0089706D"/>
    <w:rsid w:val="0089726C"/>
    <w:rsid w:val="00897360"/>
    <w:rsid w:val="00897DD6"/>
    <w:rsid w:val="008A0141"/>
    <w:rsid w:val="008A0FF2"/>
    <w:rsid w:val="008A432C"/>
    <w:rsid w:val="008A4B96"/>
    <w:rsid w:val="008A5368"/>
    <w:rsid w:val="008A59BC"/>
    <w:rsid w:val="008A71AA"/>
    <w:rsid w:val="008A758C"/>
    <w:rsid w:val="008B2F64"/>
    <w:rsid w:val="008B30C6"/>
    <w:rsid w:val="008B3F54"/>
    <w:rsid w:val="008B49EB"/>
    <w:rsid w:val="008B4DA6"/>
    <w:rsid w:val="008B6632"/>
    <w:rsid w:val="008B6A05"/>
    <w:rsid w:val="008B762B"/>
    <w:rsid w:val="008B7AD2"/>
    <w:rsid w:val="008C1DD2"/>
    <w:rsid w:val="008C43F8"/>
    <w:rsid w:val="008C5D55"/>
    <w:rsid w:val="008D003E"/>
    <w:rsid w:val="008D036F"/>
    <w:rsid w:val="008D0F34"/>
    <w:rsid w:val="008D1295"/>
    <w:rsid w:val="008D1730"/>
    <w:rsid w:val="008D2494"/>
    <w:rsid w:val="008D54F9"/>
    <w:rsid w:val="008D7977"/>
    <w:rsid w:val="008D7A5C"/>
    <w:rsid w:val="008E1127"/>
    <w:rsid w:val="008E1BB1"/>
    <w:rsid w:val="008E440E"/>
    <w:rsid w:val="008E45CB"/>
    <w:rsid w:val="008E575B"/>
    <w:rsid w:val="008E65F3"/>
    <w:rsid w:val="008F16B1"/>
    <w:rsid w:val="008F437E"/>
    <w:rsid w:val="008F4C5E"/>
    <w:rsid w:val="008F606C"/>
    <w:rsid w:val="00900E1B"/>
    <w:rsid w:val="00901042"/>
    <w:rsid w:val="00901308"/>
    <w:rsid w:val="00901E19"/>
    <w:rsid w:val="00904AE2"/>
    <w:rsid w:val="009059B1"/>
    <w:rsid w:val="00905FE0"/>
    <w:rsid w:val="009075E6"/>
    <w:rsid w:val="00911584"/>
    <w:rsid w:val="0091283E"/>
    <w:rsid w:val="00912AC9"/>
    <w:rsid w:val="009136B0"/>
    <w:rsid w:val="009144ED"/>
    <w:rsid w:val="009162F6"/>
    <w:rsid w:val="009170A2"/>
    <w:rsid w:val="00920255"/>
    <w:rsid w:val="00920C47"/>
    <w:rsid w:val="00921F4D"/>
    <w:rsid w:val="0092291C"/>
    <w:rsid w:val="00922F2F"/>
    <w:rsid w:val="009253E9"/>
    <w:rsid w:val="009269B2"/>
    <w:rsid w:val="00926DA5"/>
    <w:rsid w:val="00927207"/>
    <w:rsid w:val="0092768F"/>
    <w:rsid w:val="00927945"/>
    <w:rsid w:val="00932552"/>
    <w:rsid w:val="00932D7C"/>
    <w:rsid w:val="00934171"/>
    <w:rsid w:val="00935498"/>
    <w:rsid w:val="00936B73"/>
    <w:rsid w:val="0094144A"/>
    <w:rsid w:val="0094159F"/>
    <w:rsid w:val="009424F2"/>
    <w:rsid w:val="009442E3"/>
    <w:rsid w:val="009444CE"/>
    <w:rsid w:val="00944D09"/>
    <w:rsid w:val="00950BD0"/>
    <w:rsid w:val="00950CDE"/>
    <w:rsid w:val="00953592"/>
    <w:rsid w:val="0095445B"/>
    <w:rsid w:val="00956127"/>
    <w:rsid w:val="009561A2"/>
    <w:rsid w:val="009565A9"/>
    <w:rsid w:val="00957BC0"/>
    <w:rsid w:val="00963D8C"/>
    <w:rsid w:val="00964FA9"/>
    <w:rsid w:val="00966AD6"/>
    <w:rsid w:val="00973451"/>
    <w:rsid w:val="00974DE1"/>
    <w:rsid w:val="00977EA9"/>
    <w:rsid w:val="00984974"/>
    <w:rsid w:val="00985069"/>
    <w:rsid w:val="00986E03"/>
    <w:rsid w:val="0099091A"/>
    <w:rsid w:val="00990989"/>
    <w:rsid w:val="00991CC6"/>
    <w:rsid w:val="00992339"/>
    <w:rsid w:val="00993CF9"/>
    <w:rsid w:val="009A0783"/>
    <w:rsid w:val="009A1AC3"/>
    <w:rsid w:val="009A1B19"/>
    <w:rsid w:val="009A3D6F"/>
    <w:rsid w:val="009A3DFC"/>
    <w:rsid w:val="009A5B76"/>
    <w:rsid w:val="009A5D1F"/>
    <w:rsid w:val="009B1CBB"/>
    <w:rsid w:val="009B2A46"/>
    <w:rsid w:val="009B2B5A"/>
    <w:rsid w:val="009B2E2D"/>
    <w:rsid w:val="009B4CC4"/>
    <w:rsid w:val="009B5291"/>
    <w:rsid w:val="009B7399"/>
    <w:rsid w:val="009B76F0"/>
    <w:rsid w:val="009C001D"/>
    <w:rsid w:val="009C142D"/>
    <w:rsid w:val="009C21BB"/>
    <w:rsid w:val="009C4496"/>
    <w:rsid w:val="009C459D"/>
    <w:rsid w:val="009C46DE"/>
    <w:rsid w:val="009C50E2"/>
    <w:rsid w:val="009C5B84"/>
    <w:rsid w:val="009C5C98"/>
    <w:rsid w:val="009C5FCE"/>
    <w:rsid w:val="009C7CB3"/>
    <w:rsid w:val="009D2047"/>
    <w:rsid w:val="009E021F"/>
    <w:rsid w:val="009E0C49"/>
    <w:rsid w:val="009E1BBA"/>
    <w:rsid w:val="009E412D"/>
    <w:rsid w:val="009E49B1"/>
    <w:rsid w:val="009F0841"/>
    <w:rsid w:val="009F0B13"/>
    <w:rsid w:val="009F3553"/>
    <w:rsid w:val="009F3758"/>
    <w:rsid w:val="009F68C8"/>
    <w:rsid w:val="00A02774"/>
    <w:rsid w:val="00A028D7"/>
    <w:rsid w:val="00A02A1A"/>
    <w:rsid w:val="00A02F22"/>
    <w:rsid w:val="00A0590F"/>
    <w:rsid w:val="00A0667E"/>
    <w:rsid w:val="00A0696B"/>
    <w:rsid w:val="00A06B4E"/>
    <w:rsid w:val="00A07B2C"/>
    <w:rsid w:val="00A104EF"/>
    <w:rsid w:val="00A10769"/>
    <w:rsid w:val="00A10DE7"/>
    <w:rsid w:val="00A14C28"/>
    <w:rsid w:val="00A14EE5"/>
    <w:rsid w:val="00A15436"/>
    <w:rsid w:val="00A1606F"/>
    <w:rsid w:val="00A16DDB"/>
    <w:rsid w:val="00A226D6"/>
    <w:rsid w:val="00A24C90"/>
    <w:rsid w:val="00A2534B"/>
    <w:rsid w:val="00A27BCB"/>
    <w:rsid w:val="00A31752"/>
    <w:rsid w:val="00A33185"/>
    <w:rsid w:val="00A33E67"/>
    <w:rsid w:val="00A34CF4"/>
    <w:rsid w:val="00A35206"/>
    <w:rsid w:val="00A35863"/>
    <w:rsid w:val="00A36058"/>
    <w:rsid w:val="00A3623D"/>
    <w:rsid w:val="00A371F4"/>
    <w:rsid w:val="00A42204"/>
    <w:rsid w:val="00A455CE"/>
    <w:rsid w:val="00A47D7D"/>
    <w:rsid w:val="00A504E2"/>
    <w:rsid w:val="00A518FE"/>
    <w:rsid w:val="00A519C9"/>
    <w:rsid w:val="00A52310"/>
    <w:rsid w:val="00A52ED9"/>
    <w:rsid w:val="00A57B55"/>
    <w:rsid w:val="00A60A37"/>
    <w:rsid w:val="00A61A67"/>
    <w:rsid w:val="00A6476D"/>
    <w:rsid w:val="00A64999"/>
    <w:rsid w:val="00A700AB"/>
    <w:rsid w:val="00A70FD3"/>
    <w:rsid w:val="00A71901"/>
    <w:rsid w:val="00A721A0"/>
    <w:rsid w:val="00A7229B"/>
    <w:rsid w:val="00A75836"/>
    <w:rsid w:val="00A813AA"/>
    <w:rsid w:val="00A838FD"/>
    <w:rsid w:val="00A8413D"/>
    <w:rsid w:val="00A8415B"/>
    <w:rsid w:val="00A8474E"/>
    <w:rsid w:val="00A86AC4"/>
    <w:rsid w:val="00A91185"/>
    <w:rsid w:val="00A92974"/>
    <w:rsid w:val="00A9545F"/>
    <w:rsid w:val="00A971F0"/>
    <w:rsid w:val="00A97B28"/>
    <w:rsid w:val="00AA1278"/>
    <w:rsid w:val="00AA180A"/>
    <w:rsid w:val="00AA40A9"/>
    <w:rsid w:val="00AA4B72"/>
    <w:rsid w:val="00AA771B"/>
    <w:rsid w:val="00AA77FD"/>
    <w:rsid w:val="00AB0F3C"/>
    <w:rsid w:val="00AB2789"/>
    <w:rsid w:val="00AB29D2"/>
    <w:rsid w:val="00AB7FBA"/>
    <w:rsid w:val="00AC028C"/>
    <w:rsid w:val="00AC037D"/>
    <w:rsid w:val="00AC246B"/>
    <w:rsid w:val="00AC341C"/>
    <w:rsid w:val="00AC6A8B"/>
    <w:rsid w:val="00AD0637"/>
    <w:rsid w:val="00AD1E93"/>
    <w:rsid w:val="00AD4548"/>
    <w:rsid w:val="00AD4C87"/>
    <w:rsid w:val="00AD55E8"/>
    <w:rsid w:val="00AD59E8"/>
    <w:rsid w:val="00AD5A11"/>
    <w:rsid w:val="00AD7AE6"/>
    <w:rsid w:val="00AE1979"/>
    <w:rsid w:val="00AE242B"/>
    <w:rsid w:val="00AE3A9F"/>
    <w:rsid w:val="00AE6A59"/>
    <w:rsid w:val="00AE6E7C"/>
    <w:rsid w:val="00AE7AF5"/>
    <w:rsid w:val="00AF00E9"/>
    <w:rsid w:val="00AF0632"/>
    <w:rsid w:val="00AF0822"/>
    <w:rsid w:val="00AF2171"/>
    <w:rsid w:val="00AF45F2"/>
    <w:rsid w:val="00AF5527"/>
    <w:rsid w:val="00AF5D03"/>
    <w:rsid w:val="00AF754D"/>
    <w:rsid w:val="00B00C56"/>
    <w:rsid w:val="00B01264"/>
    <w:rsid w:val="00B014B8"/>
    <w:rsid w:val="00B01A33"/>
    <w:rsid w:val="00B01F94"/>
    <w:rsid w:val="00B0238B"/>
    <w:rsid w:val="00B02874"/>
    <w:rsid w:val="00B05A08"/>
    <w:rsid w:val="00B070D3"/>
    <w:rsid w:val="00B10882"/>
    <w:rsid w:val="00B10EB0"/>
    <w:rsid w:val="00B15829"/>
    <w:rsid w:val="00B17C0E"/>
    <w:rsid w:val="00B213D8"/>
    <w:rsid w:val="00B22C45"/>
    <w:rsid w:val="00B22E0B"/>
    <w:rsid w:val="00B240DE"/>
    <w:rsid w:val="00B2622B"/>
    <w:rsid w:val="00B2638F"/>
    <w:rsid w:val="00B307FF"/>
    <w:rsid w:val="00B30C50"/>
    <w:rsid w:val="00B312AA"/>
    <w:rsid w:val="00B33445"/>
    <w:rsid w:val="00B3528A"/>
    <w:rsid w:val="00B36C68"/>
    <w:rsid w:val="00B37156"/>
    <w:rsid w:val="00B40EA5"/>
    <w:rsid w:val="00B41F7E"/>
    <w:rsid w:val="00B4473C"/>
    <w:rsid w:val="00B44D9E"/>
    <w:rsid w:val="00B47C43"/>
    <w:rsid w:val="00B50D5D"/>
    <w:rsid w:val="00B51BD7"/>
    <w:rsid w:val="00B5353C"/>
    <w:rsid w:val="00B547F1"/>
    <w:rsid w:val="00B55E6D"/>
    <w:rsid w:val="00B56EB9"/>
    <w:rsid w:val="00B6033C"/>
    <w:rsid w:val="00B61B89"/>
    <w:rsid w:val="00B62415"/>
    <w:rsid w:val="00B627AD"/>
    <w:rsid w:val="00B6642A"/>
    <w:rsid w:val="00B672F2"/>
    <w:rsid w:val="00B67AA3"/>
    <w:rsid w:val="00B715A3"/>
    <w:rsid w:val="00B724B0"/>
    <w:rsid w:val="00B727D1"/>
    <w:rsid w:val="00B76D05"/>
    <w:rsid w:val="00B81406"/>
    <w:rsid w:val="00B81776"/>
    <w:rsid w:val="00B81CE7"/>
    <w:rsid w:val="00B832E3"/>
    <w:rsid w:val="00B83725"/>
    <w:rsid w:val="00B84A20"/>
    <w:rsid w:val="00B8671F"/>
    <w:rsid w:val="00B91A7D"/>
    <w:rsid w:val="00B930D7"/>
    <w:rsid w:val="00B93E13"/>
    <w:rsid w:val="00B94008"/>
    <w:rsid w:val="00B94957"/>
    <w:rsid w:val="00B950F9"/>
    <w:rsid w:val="00BA1D19"/>
    <w:rsid w:val="00BA3504"/>
    <w:rsid w:val="00BA586B"/>
    <w:rsid w:val="00BA714B"/>
    <w:rsid w:val="00BB2A5D"/>
    <w:rsid w:val="00BB5A3D"/>
    <w:rsid w:val="00BB63C7"/>
    <w:rsid w:val="00BB7179"/>
    <w:rsid w:val="00BC0525"/>
    <w:rsid w:val="00BC08A6"/>
    <w:rsid w:val="00BC1405"/>
    <w:rsid w:val="00BC1C43"/>
    <w:rsid w:val="00BC21E0"/>
    <w:rsid w:val="00BC7214"/>
    <w:rsid w:val="00BD047D"/>
    <w:rsid w:val="00BD0D0D"/>
    <w:rsid w:val="00BD21A9"/>
    <w:rsid w:val="00BD242A"/>
    <w:rsid w:val="00BE24C4"/>
    <w:rsid w:val="00BE294D"/>
    <w:rsid w:val="00BE2AF0"/>
    <w:rsid w:val="00BE7431"/>
    <w:rsid w:val="00BF2775"/>
    <w:rsid w:val="00BF2CF8"/>
    <w:rsid w:val="00BF4C37"/>
    <w:rsid w:val="00BF5894"/>
    <w:rsid w:val="00BF6278"/>
    <w:rsid w:val="00BF6758"/>
    <w:rsid w:val="00BF6B9C"/>
    <w:rsid w:val="00C006A4"/>
    <w:rsid w:val="00C007B1"/>
    <w:rsid w:val="00C04156"/>
    <w:rsid w:val="00C10213"/>
    <w:rsid w:val="00C15257"/>
    <w:rsid w:val="00C162CF"/>
    <w:rsid w:val="00C16B6E"/>
    <w:rsid w:val="00C17573"/>
    <w:rsid w:val="00C1788A"/>
    <w:rsid w:val="00C20479"/>
    <w:rsid w:val="00C215AA"/>
    <w:rsid w:val="00C24347"/>
    <w:rsid w:val="00C249D4"/>
    <w:rsid w:val="00C261A8"/>
    <w:rsid w:val="00C26259"/>
    <w:rsid w:val="00C26F4A"/>
    <w:rsid w:val="00C324DB"/>
    <w:rsid w:val="00C3310E"/>
    <w:rsid w:val="00C33B31"/>
    <w:rsid w:val="00C346D8"/>
    <w:rsid w:val="00C357EB"/>
    <w:rsid w:val="00C36343"/>
    <w:rsid w:val="00C36884"/>
    <w:rsid w:val="00C36C5A"/>
    <w:rsid w:val="00C36D46"/>
    <w:rsid w:val="00C41291"/>
    <w:rsid w:val="00C41D3B"/>
    <w:rsid w:val="00C4447E"/>
    <w:rsid w:val="00C4752D"/>
    <w:rsid w:val="00C5058E"/>
    <w:rsid w:val="00C527E3"/>
    <w:rsid w:val="00C53A61"/>
    <w:rsid w:val="00C562AA"/>
    <w:rsid w:val="00C57EDC"/>
    <w:rsid w:val="00C615B0"/>
    <w:rsid w:val="00C667E3"/>
    <w:rsid w:val="00C66BE9"/>
    <w:rsid w:val="00C67589"/>
    <w:rsid w:val="00C678EB"/>
    <w:rsid w:val="00C67EF7"/>
    <w:rsid w:val="00C705C4"/>
    <w:rsid w:val="00C71F10"/>
    <w:rsid w:val="00C72A00"/>
    <w:rsid w:val="00C73136"/>
    <w:rsid w:val="00C731F2"/>
    <w:rsid w:val="00C733B3"/>
    <w:rsid w:val="00C74500"/>
    <w:rsid w:val="00C80F4F"/>
    <w:rsid w:val="00C827D0"/>
    <w:rsid w:val="00C82930"/>
    <w:rsid w:val="00C84A25"/>
    <w:rsid w:val="00C851C4"/>
    <w:rsid w:val="00C87DFD"/>
    <w:rsid w:val="00C938D7"/>
    <w:rsid w:val="00C93A97"/>
    <w:rsid w:val="00C942D4"/>
    <w:rsid w:val="00C948EE"/>
    <w:rsid w:val="00C95E5A"/>
    <w:rsid w:val="00C967E1"/>
    <w:rsid w:val="00C96CBD"/>
    <w:rsid w:val="00C97E26"/>
    <w:rsid w:val="00CA011F"/>
    <w:rsid w:val="00CA2D51"/>
    <w:rsid w:val="00CA30A1"/>
    <w:rsid w:val="00CA34FA"/>
    <w:rsid w:val="00CA3608"/>
    <w:rsid w:val="00CA3706"/>
    <w:rsid w:val="00CA3DBD"/>
    <w:rsid w:val="00CA4196"/>
    <w:rsid w:val="00CA4AF1"/>
    <w:rsid w:val="00CA715E"/>
    <w:rsid w:val="00CA7218"/>
    <w:rsid w:val="00CB0602"/>
    <w:rsid w:val="00CB7D25"/>
    <w:rsid w:val="00CC0026"/>
    <w:rsid w:val="00CC012E"/>
    <w:rsid w:val="00CC0251"/>
    <w:rsid w:val="00CC2307"/>
    <w:rsid w:val="00CC49EF"/>
    <w:rsid w:val="00CC5882"/>
    <w:rsid w:val="00CC61B8"/>
    <w:rsid w:val="00CC66FC"/>
    <w:rsid w:val="00CC6F77"/>
    <w:rsid w:val="00CD2974"/>
    <w:rsid w:val="00CD37FC"/>
    <w:rsid w:val="00CD4033"/>
    <w:rsid w:val="00CD43BA"/>
    <w:rsid w:val="00CD4E25"/>
    <w:rsid w:val="00CD6D13"/>
    <w:rsid w:val="00CE047E"/>
    <w:rsid w:val="00CE0CFB"/>
    <w:rsid w:val="00CE2441"/>
    <w:rsid w:val="00CF2429"/>
    <w:rsid w:val="00CF24EC"/>
    <w:rsid w:val="00CF5FD1"/>
    <w:rsid w:val="00CF79E0"/>
    <w:rsid w:val="00D00017"/>
    <w:rsid w:val="00D0211F"/>
    <w:rsid w:val="00D02A17"/>
    <w:rsid w:val="00D04113"/>
    <w:rsid w:val="00D0461D"/>
    <w:rsid w:val="00D05C7E"/>
    <w:rsid w:val="00D06190"/>
    <w:rsid w:val="00D06837"/>
    <w:rsid w:val="00D06C6E"/>
    <w:rsid w:val="00D072D2"/>
    <w:rsid w:val="00D1041B"/>
    <w:rsid w:val="00D10C8D"/>
    <w:rsid w:val="00D11185"/>
    <w:rsid w:val="00D14F28"/>
    <w:rsid w:val="00D15C51"/>
    <w:rsid w:val="00D15C8E"/>
    <w:rsid w:val="00D16142"/>
    <w:rsid w:val="00D17460"/>
    <w:rsid w:val="00D17A66"/>
    <w:rsid w:val="00D20E75"/>
    <w:rsid w:val="00D20FFF"/>
    <w:rsid w:val="00D21997"/>
    <w:rsid w:val="00D2254E"/>
    <w:rsid w:val="00D2284C"/>
    <w:rsid w:val="00D26580"/>
    <w:rsid w:val="00D27124"/>
    <w:rsid w:val="00D337F8"/>
    <w:rsid w:val="00D341DF"/>
    <w:rsid w:val="00D3483D"/>
    <w:rsid w:val="00D356F4"/>
    <w:rsid w:val="00D35E0D"/>
    <w:rsid w:val="00D36B0B"/>
    <w:rsid w:val="00D40008"/>
    <w:rsid w:val="00D41357"/>
    <w:rsid w:val="00D42940"/>
    <w:rsid w:val="00D44FEB"/>
    <w:rsid w:val="00D450A9"/>
    <w:rsid w:val="00D45A22"/>
    <w:rsid w:val="00D47270"/>
    <w:rsid w:val="00D47288"/>
    <w:rsid w:val="00D47BAE"/>
    <w:rsid w:val="00D50A4B"/>
    <w:rsid w:val="00D51AB2"/>
    <w:rsid w:val="00D5261C"/>
    <w:rsid w:val="00D547EF"/>
    <w:rsid w:val="00D56257"/>
    <w:rsid w:val="00D60C8D"/>
    <w:rsid w:val="00D61E6B"/>
    <w:rsid w:val="00D653F5"/>
    <w:rsid w:val="00D669CD"/>
    <w:rsid w:val="00D711CC"/>
    <w:rsid w:val="00D75105"/>
    <w:rsid w:val="00D75E07"/>
    <w:rsid w:val="00D76388"/>
    <w:rsid w:val="00D76396"/>
    <w:rsid w:val="00D76B47"/>
    <w:rsid w:val="00D7732C"/>
    <w:rsid w:val="00D8057D"/>
    <w:rsid w:val="00D80BA1"/>
    <w:rsid w:val="00D824ED"/>
    <w:rsid w:val="00D84551"/>
    <w:rsid w:val="00D85306"/>
    <w:rsid w:val="00D853C2"/>
    <w:rsid w:val="00D869A0"/>
    <w:rsid w:val="00D86C1B"/>
    <w:rsid w:val="00D87C7F"/>
    <w:rsid w:val="00D90F15"/>
    <w:rsid w:val="00D93CEB"/>
    <w:rsid w:val="00D940F4"/>
    <w:rsid w:val="00D95C1D"/>
    <w:rsid w:val="00D96E44"/>
    <w:rsid w:val="00DA2333"/>
    <w:rsid w:val="00DA52E3"/>
    <w:rsid w:val="00DA55E5"/>
    <w:rsid w:val="00DA6E6D"/>
    <w:rsid w:val="00DB5F36"/>
    <w:rsid w:val="00DB5F67"/>
    <w:rsid w:val="00DB713D"/>
    <w:rsid w:val="00DB776F"/>
    <w:rsid w:val="00DC14B6"/>
    <w:rsid w:val="00DC3FAD"/>
    <w:rsid w:val="00DC6278"/>
    <w:rsid w:val="00DC63F6"/>
    <w:rsid w:val="00DC68F8"/>
    <w:rsid w:val="00DC7A7A"/>
    <w:rsid w:val="00DC7C1C"/>
    <w:rsid w:val="00DD1C9D"/>
    <w:rsid w:val="00DD2122"/>
    <w:rsid w:val="00DD2832"/>
    <w:rsid w:val="00DD58B2"/>
    <w:rsid w:val="00DD6204"/>
    <w:rsid w:val="00DD7A0A"/>
    <w:rsid w:val="00DE30CF"/>
    <w:rsid w:val="00DE367B"/>
    <w:rsid w:val="00DE69E7"/>
    <w:rsid w:val="00DE6F18"/>
    <w:rsid w:val="00DF2198"/>
    <w:rsid w:val="00DF339A"/>
    <w:rsid w:val="00E05F20"/>
    <w:rsid w:val="00E13217"/>
    <w:rsid w:val="00E154B2"/>
    <w:rsid w:val="00E159FF"/>
    <w:rsid w:val="00E15ECB"/>
    <w:rsid w:val="00E16EFB"/>
    <w:rsid w:val="00E20149"/>
    <w:rsid w:val="00E20F54"/>
    <w:rsid w:val="00E237F7"/>
    <w:rsid w:val="00E24CFC"/>
    <w:rsid w:val="00E25BAA"/>
    <w:rsid w:val="00E268A3"/>
    <w:rsid w:val="00E26DE2"/>
    <w:rsid w:val="00E26F6A"/>
    <w:rsid w:val="00E27486"/>
    <w:rsid w:val="00E27632"/>
    <w:rsid w:val="00E30380"/>
    <w:rsid w:val="00E307F7"/>
    <w:rsid w:val="00E31E45"/>
    <w:rsid w:val="00E37A48"/>
    <w:rsid w:val="00E44C09"/>
    <w:rsid w:val="00E476EA"/>
    <w:rsid w:val="00E50AD0"/>
    <w:rsid w:val="00E53A5D"/>
    <w:rsid w:val="00E542C3"/>
    <w:rsid w:val="00E5638D"/>
    <w:rsid w:val="00E5712C"/>
    <w:rsid w:val="00E574AA"/>
    <w:rsid w:val="00E6118B"/>
    <w:rsid w:val="00E61911"/>
    <w:rsid w:val="00E61B91"/>
    <w:rsid w:val="00E61DB4"/>
    <w:rsid w:val="00E624BC"/>
    <w:rsid w:val="00E637AB"/>
    <w:rsid w:val="00E649B8"/>
    <w:rsid w:val="00E64E5B"/>
    <w:rsid w:val="00E657C5"/>
    <w:rsid w:val="00E65823"/>
    <w:rsid w:val="00E65861"/>
    <w:rsid w:val="00E66D2B"/>
    <w:rsid w:val="00E66F2B"/>
    <w:rsid w:val="00E67CFF"/>
    <w:rsid w:val="00E70971"/>
    <w:rsid w:val="00E71058"/>
    <w:rsid w:val="00E753FC"/>
    <w:rsid w:val="00E76631"/>
    <w:rsid w:val="00E76951"/>
    <w:rsid w:val="00E82F8D"/>
    <w:rsid w:val="00E8306B"/>
    <w:rsid w:val="00E8659B"/>
    <w:rsid w:val="00E86FF0"/>
    <w:rsid w:val="00E8750B"/>
    <w:rsid w:val="00E91916"/>
    <w:rsid w:val="00E9299A"/>
    <w:rsid w:val="00E92AE8"/>
    <w:rsid w:val="00E97D3C"/>
    <w:rsid w:val="00EA05E4"/>
    <w:rsid w:val="00EA5EE0"/>
    <w:rsid w:val="00EA7F86"/>
    <w:rsid w:val="00EB1243"/>
    <w:rsid w:val="00EB14EE"/>
    <w:rsid w:val="00EB370D"/>
    <w:rsid w:val="00EB505F"/>
    <w:rsid w:val="00EC0536"/>
    <w:rsid w:val="00EC0C12"/>
    <w:rsid w:val="00EC1C80"/>
    <w:rsid w:val="00EC2DEF"/>
    <w:rsid w:val="00EC3D06"/>
    <w:rsid w:val="00EC7127"/>
    <w:rsid w:val="00ED020C"/>
    <w:rsid w:val="00ED17BA"/>
    <w:rsid w:val="00ED1B93"/>
    <w:rsid w:val="00ED464F"/>
    <w:rsid w:val="00ED6372"/>
    <w:rsid w:val="00ED6955"/>
    <w:rsid w:val="00ED76B8"/>
    <w:rsid w:val="00ED7CEC"/>
    <w:rsid w:val="00EE0EB3"/>
    <w:rsid w:val="00EE223F"/>
    <w:rsid w:val="00EE25A6"/>
    <w:rsid w:val="00EE4E25"/>
    <w:rsid w:val="00EE6ECD"/>
    <w:rsid w:val="00EF0AA3"/>
    <w:rsid w:val="00EF0DF3"/>
    <w:rsid w:val="00EF31CE"/>
    <w:rsid w:val="00EF4E57"/>
    <w:rsid w:val="00EF6191"/>
    <w:rsid w:val="00EF7665"/>
    <w:rsid w:val="00F013D8"/>
    <w:rsid w:val="00F01AD8"/>
    <w:rsid w:val="00F01F1C"/>
    <w:rsid w:val="00F02690"/>
    <w:rsid w:val="00F06C52"/>
    <w:rsid w:val="00F07CCB"/>
    <w:rsid w:val="00F11E9D"/>
    <w:rsid w:val="00F12E88"/>
    <w:rsid w:val="00F1382A"/>
    <w:rsid w:val="00F13C97"/>
    <w:rsid w:val="00F144B1"/>
    <w:rsid w:val="00F1504A"/>
    <w:rsid w:val="00F2135F"/>
    <w:rsid w:val="00F21D5A"/>
    <w:rsid w:val="00F22A4E"/>
    <w:rsid w:val="00F246DA"/>
    <w:rsid w:val="00F26AEF"/>
    <w:rsid w:val="00F306B1"/>
    <w:rsid w:val="00F30B1D"/>
    <w:rsid w:val="00F319E9"/>
    <w:rsid w:val="00F33FC8"/>
    <w:rsid w:val="00F34C46"/>
    <w:rsid w:val="00F35876"/>
    <w:rsid w:val="00F3664A"/>
    <w:rsid w:val="00F4163E"/>
    <w:rsid w:val="00F422BA"/>
    <w:rsid w:val="00F43F44"/>
    <w:rsid w:val="00F449FA"/>
    <w:rsid w:val="00F47888"/>
    <w:rsid w:val="00F53EDA"/>
    <w:rsid w:val="00F55402"/>
    <w:rsid w:val="00F55486"/>
    <w:rsid w:val="00F56EDB"/>
    <w:rsid w:val="00F57356"/>
    <w:rsid w:val="00F606D0"/>
    <w:rsid w:val="00F60AF2"/>
    <w:rsid w:val="00F62AE2"/>
    <w:rsid w:val="00F63C77"/>
    <w:rsid w:val="00F644B1"/>
    <w:rsid w:val="00F656C4"/>
    <w:rsid w:val="00F66138"/>
    <w:rsid w:val="00F67567"/>
    <w:rsid w:val="00F67B55"/>
    <w:rsid w:val="00F702FF"/>
    <w:rsid w:val="00F7215C"/>
    <w:rsid w:val="00F72600"/>
    <w:rsid w:val="00F727E6"/>
    <w:rsid w:val="00F74386"/>
    <w:rsid w:val="00F77006"/>
    <w:rsid w:val="00F815D5"/>
    <w:rsid w:val="00F82963"/>
    <w:rsid w:val="00F82E28"/>
    <w:rsid w:val="00F833A5"/>
    <w:rsid w:val="00F85450"/>
    <w:rsid w:val="00F87A12"/>
    <w:rsid w:val="00F9022D"/>
    <w:rsid w:val="00F92697"/>
    <w:rsid w:val="00F926E3"/>
    <w:rsid w:val="00F9336E"/>
    <w:rsid w:val="00F93A70"/>
    <w:rsid w:val="00F94B12"/>
    <w:rsid w:val="00F94E8E"/>
    <w:rsid w:val="00F9676B"/>
    <w:rsid w:val="00FA00FF"/>
    <w:rsid w:val="00FA0C6D"/>
    <w:rsid w:val="00FA22A7"/>
    <w:rsid w:val="00FA2B20"/>
    <w:rsid w:val="00FA30D2"/>
    <w:rsid w:val="00FA571A"/>
    <w:rsid w:val="00FA6658"/>
    <w:rsid w:val="00FA729E"/>
    <w:rsid w:val="00FA79FB"/>
    <w:rsid w:val="00FB099B"/>
    <w:rsid w:val="00FB25A3"/>
    <w:rsid w:val="00FB495C"/>
    <w:rsid w:val="00FC0744"/>
    <w:rsid w:val="00FC0AA6"/>
    <w:rsid w:val="00FC2882"/>
    <w:rsid w:val="00FC562B"/>
    <w:rsid w:val="00FC62B6"/>
    <w:rsid w:val="00FC6BF6"/>
    <w:rsid w:val="00FC6E85"/>
    <w:rsid w:val="00FD0765"/>
    <w:rsid w:val="00FD0F47"/>
    <w:rsid w:val="00FD1A5D"/>
    <w:rsid w:val="00FD2265"/>
    <w:rsid w:val="00FD431D"/>
    <w:rsid w:val="00FD719F"/>
    <w:rsid w:val="00FD7565"/>
    <w:rsid w:val="00FE2F44"/>
    <w:rsid w:val="00FE37C1"/>
    <w:rsid w:val="00FE3B5F"/>
    <w:rsid w:val="00FE65A8"/>
    <w:rsid w:val="00FF0FB9"/>
    <w:rsid w:val="00FF216D"/>
    <w:rsid w:val="00FF4AD2"/>
    <w:rsid w:val="00FF52B0"/>
    <w:rsid w:val="00FF5714"/>
    <w:rsid w:val="00FF5C33"/>
    <w:rsid w:val="00FF632B"/>
    <w:rsid w:val="00FF6D13"/>
    <w:rsid w:val="407DD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839DBC"/>
  <w15:chartTrackingRefBased/>
  <w15:docId w15:val="{9BF7EDF3-01BB-4329-89CE-AD00EF46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2BE4"/>
    <w:pPr>
      <w:widowControl w:val="0"/>
      <w:suppressAutoHyphens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dpis1">
    <w:name w:val="heading 1"/>
    <w:basedOn w:val="Normln"/>
    <w:next w:val="Zkladntext"/>
    <w:link w:val="Nadpis1Char"/>
    <w:qFormat/>
    <w:rsid w:val="00572BE4"/>
    <w:pPr>
      <w:widowControl/>
      <w:numPr>
        <w:numId w:val="1"/>
      </w:numPr>
      <w:suppressAutoHyphens w:val="0"/>
      <w:spacing w:after="150" w:line="360" w:lineRule="atLeast"/>
      <w:textAlignment w:val="auto"/>
      <w:outlineLvl w:val="0"/>
    </w:pPr>
    <w:rPr>
      <w:rFonts w:eastAsia="Times New Roman" w:cs="Times New Roman"/>
      <w:b/>
      <w:bCs/>
      <w:sz w:val="21"/>
      <w:szCs w:val="21"/>
      <w:lang w:bidi="ar-SA"/>
    </w:rPr>
  </w:style>
  <w:style w:type="paragraph" w:styleId="Nadpis2">
    <w:name w:val="heading 2"/>
    <w:basedOn w:val="Normln"/>
    <w:next w:val="Normln"/>
    <w:link w:val="Nadpis2Char"/>
    <w:qFormat/>
    <w:rsid w:val="00572BE4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5"/>
    </w:rPr>
  </w:style>
  <w:style w:type="paragraph" w:styleId="Nadpis3">
    <w:name w:val="heading 3"/>
    <w:basedOn w:val="Normln"/>
    <w:next w:val="Normln"/>
    <w:link w:val="Nadpis3Char"/>
    <w:qFormat/>
    <w:rsid w:val="00572BE4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3"/>
    </w:rPr>
  </w:style>
  <w:style w:type="paragraph" w:styleId="Nadpis4">
    <w:name w:val="heading 4"/>
    <w:basedOn w:val="Normln"/>
    <w:next w:val="Zkladntext"/>
    <w:link w:val="Nadpis4Char"/>
    <w:qFormat/>
    <w:rsid w:val="00572BE4"/>
    <w:pPr>
      <w:widowControl/>
      <w:numPr>
        <w:ilvl w:val="3"/>
        <w:numId w:val="1"/>
      </w:numPr>
      <w:suppressAutoHyphens w:val="0"/>
      <w:spacing w:before="374" w:after="374" w:line="480" w:lineRule="atLeast"/>
      <w:textAlignment w:val="auto"/>
      <w:outlineLvl w:val="3"/>
    </w:pPr>
    <w:rPr>
      <w:rFonts w:eastAsia="Times New Roman" w:cs="Times New Roman"/>
      <w:b/>
      <w:bCs/>
      <w:caps/>
      <w:sz w:val="18"/>
      <w:szCs w:val="18"/>
      <w:lang w:bidi="ar-SA"/>
    </w:rPr>
  </w:style>
  <w:style w:type="paragraph" w:styleId="Nadpis5">
    <w:name w:val="heading 5"/>
    <w:basedOn w:val="Normln"/>
    <w:next w:val="Normln"/>
    <w:link w:val="Nadpis5Char"/>
    <w:qFormat/>
    <w:rsid w:val="00572BE4"/>
    <w:pPr>
      <w:keepNext/>
      <w:widowControl/>
      <w:numPr>
        <w:ilvl w:val="4"/>
        <w:numId w:val="1"/>
      </w:numPr>
      <w:suppressAutoHyphens w:val="0"/>
      <w:spacing w:before="120"/>
      <w:jc w:val="center"/>
      <w:textAlignment w:val="auto"/>
      <w:outlineLvl w:val="4"/>
    </w:pPr>
    <w:rPr>
      <w:rFonts w:eastAsia="Times New Roman" w:cs="Times New Roman"/>
      <w:b/>
      <w:sz w:val="28"/>
      <w:lang w:val="x-none" w:bidi="ar-SA"/>
    </w:rPr>
  </w:style>
  <w:style w:type="paragraph" w:styleId="Nadpis6">
    <w:name w:val="heading 6"/>
    <w:basedOn w:val="Normln"/>
    <w:next w:val="Zkladntext"/>
    <w:link w:val="Nadpis6Char"/>
    <w:qFormat/>
    <w:rsid w:val="00572BE4"/>
    <w:pPr>
      <w:widowControl/>
      <w:numPr>
        <w:ilvl w:val="5"/>
        <w:numId w:val="1"/>
      </w:numPr>
      <w:suppressAutoHyphens w:val="0"/>
      <w:spacing w:before="374" w:after="374" w:line="480" w:lineRule="atLeast"/>
      <w:textAlignment w:val="auto"/>
      <w:outlineLvl w:val="5"/>
    </w:pPr>
    <w:rPr>
      <w:rFonts w:eastAsia="Times New Roman" w:cs="Times New Roman"/>
      <w:b/>
      <w:bCs/>
      <w:i/>
      <w:iCs/>
      <w:sz w:val="18"/>
      <w:szCs w:val="18"/>
      <w:lang w:bidi="ar-SA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3683" w:hanging="708"/>
      <w:jc w:val="both"/>
      <w:textAlignment w:val="auto"/>
      <w:outlineLvl w:val="6"/>
    </w:pPr>
    <w:rPr>
      <w:rFonts w:ascii="Arial" w:eastAsia="Times New Roman" w:hAnsi="Arial" w:cs="Arial"/>
      <w:kern w:val="0"/>
      <w:sz w:val="20"/>
      <w:szCs w:val="20"/>
      <w:lang w:eastAsia="cs-CZ" w:bidi="ar-SA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4391" w:hanging="708"/>
      <w:jc w:val="both"/>
      <w:textAlignment w:val="auto"/>
      <w:outlineLvl w:val="7"/>
    </w:pPr>
    <w:rPr>
      <w:rFonts w:ascii="Arial" w:eastAsia="Times New Roman" w:hAnsi="Arial" w:cs="Arial"/>
      <w:i/>
      <w:iCs/>
      <w:kern w:val="0"/>
      <w:sz w:val="20"/>
      <w:szCs w:val="20"/>
      <w:lang w:eastAsia="cs-CZ" w:bidi="ar-SA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5099" w:hanging="708"/>
      <w:jc w:val="both"/>
      <w:textAlignment w:val="auto"/>
      <w:outlineLvl w:val="8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72BE4"/>
    <w:rPr>
      <w:rFonts w:ascii="Times New Roman" w:eastAsia="Times New Roman" w:hAnsi="Times New Roman" w:cs="Times New Roman"/>
      <w:b/>
      <w:bCs/>
      <w:kern w:val="1"/>
      <w:sz w:val="21"/>
      <w:szCs w:val="21"/>
      <w:lang w:eastAsia="zh-CN"/>
    </w:rPr>
  </w:style>
  <w:style w:type="character" w:customStyle="1" w:styleId="Nadpis2Char">
    <w:name w:val="Nadpis 2 Char"/>
    <w:link w:val="Nadpis2"/>
    <w:rsid w:val="00572BE4"/>
    <w:rPr>
      <w:rFonts w:ascii="Cambria" w:eastAsia="Times New Roman" w:hAnsi="Cambria" w:cs="Cambria"/>
      <w:b/>
      <w:bCs/>
      <w:i/>
      <w:iCs/>
      <w:kern w:val="1"/>
      <w:sz w:val="28"/>
      <w:szCs w:val="25"/>
      <w:lang w:eastAsia="zh-CN" w:bidi="hi-IN"/>
    </w:rPr>
  </w:style>
  <w:style w:type="character" w:customStyle="1" w:styleId="Nadpis3Char">
    <w:name w:val="Nadpis 3 Char"/>
    <w:link w:val="Nadpis3"/>
    <w:rsid w:val="00572BE4"/>
    <w:rPr>
      <w:rFonts w:ascii="Cambria" w:eastAsia="Times New Roman" w:hAnsi="Cambria" w:cs="Cambria"/>
      <w:b/>
      <w:bCs/>
      <w:kern w:val="1"/>
      <w:sz w:val="26"/>
      <w:szCs w:val="23"/>
      <w:lang w:eastAsia="zh-CN" w:bidi="hi-IN"/>
    </w:rPr>
  </w:style>
  <w:style w:type="character" w:customStyle="1" w:styleId="Nadpis4Char">
    <w:name w:val="Nadpis 4 Char"/>
    <w:link w:val="Nadpis4"/>
    <w:rsid w:val="00572BE4"/>
    <w:rPr>
      <w:rFonts w:ascii="Times New Roman" w:eastAsia="Times New Roman" w:hAnsi="Times New Roman" w:cs="Times New Roman"/>
      <w:b/>
      <w:bCs/>
      <w:caps/>
      <w:kern w:val="1"/>
      <w:sz w:val="18"/>
      <w:szCs w:val="18"/>
      <w:lang w:eastAsia="zh-CN"/>
    </w:rPr>
  </w:style>
  <w:style w:type="character" w:customStyle="1" w:styleId="Nadpis5Char">
    <w:name w:val="Nadpis 5 Char"/>
    <w:link w:val="Nadpis5"/>
    <w:rsid w:val="00572BE4"/>
    <w:rPr>
      <w:rFonts w:ascii="Times New Roman" w:eastAsia="Times New Roman" w:hAnsi="Times New Roman" w:cs="Times New Roman"/>
      <w:b/>
      <w:kern w:val="1"/>
      <w:sz w:val="28"/>
      <w:szCs w:val="24"/>
      <w:lang w:val="x-none" w:eastAsia="zh-CN"/>
    </w:rPr>
  </w:style>
  <w:style w:type="character" w:customStyle="1" w:styleId="Nadpis6Char">
    <w:name w:val="Nadpis 6 Char"/>
    <w:link w:val="Nadpis6"/>
    <w:rsid w:val="00572BE4"/>
    <w:rPr>
      <w:rFonts w:ascii="Times New Roman" w:eastAsia="Times New Roman" w:hAnsi="Times New Roman" w:cs="Times New Roman"/>
      <w:b/>
      <w:bCs/>
      <w:i/>
      <w:iCs/>
      <w:kern w:val="1"/>
      <w:sz w:val="18"/>
      <w:szCs w:val="18"/>
      <w:lang w:eastAsia="zh-CN"/>
    </w:rPr>
  </w:style>
  <w:style w:type="character" w:customStyle="1" w:styleId="WW8Num1z0">
    <w:name w:val="WW8Num1z0"/>
    <w:rsid w:val="00572BE4"/>
    <w:rPr>
      <w:rFonts w:ascii="Times New Roman" w:eastAsia="SimSun" w:hAnsi="Times New Roman" w:cs="Times New Roman"/>
      <w:b w:val="0"/>
    </w:rPr>
  </w:style>
  <w:style w:type="character" w:customStyle="1" w:styleId="WW8Num1z1">
    <w:name w:val="WW8Num1z1"/>
    <w:rsid w:val="00572BE4"/>
    <w:rPr>
      <w:rFonts w:ascii="Courier New" w:hAnsi="Courier New" w:cs="Courier New"/>
    </w:rPr>
  </w:style>
  <w:style w:type="character" w:customStyle="1" w:styleId="WW8Num1z2">
    <w:name w:val="WW8Num1z2"/>
    <w:rsid w:val="00572BE4"/>
    <w:rPr>
      <w:rFonts w:ascii="Wingdings" w:hAnsi="Wingdings" w:cs="Wingdings"/>
    </w:rPr>
  </w:style>
  <w:style w:type="character" w:customStyle="1" w:styleId="WW8Num1z3">
    <w:name w:val="WW8Num1z3"/>
    <w:rsid w:val="00572BE4"/>
    <w:rPr>
      <w:rFonts w:ascii="Symbol" w:hAnsi="Symbol" w:cs="Symbol"/>
    </w:rPr>
  </w:style>
  <w:style w:type="character" w:customStyle="1" w:styleId="WW8Num1z4">
    <w:name w:val="WW8Num1z4"/>
    <w:rsid w:val="00572BE4"/>
  </w:style>
  <w:style w:type="character" w:customStyle="1" w:styleId="WW8Num1z5">
    <w:name w:val="WW8Num1z5"/>
    <w:rsid w:val="00572BE4"/>
  </w:style>
  <w:style w:type="character" w:customStyle="1" w:styleId="WW8Num1z6">
    <w:name w:val="WW8Num1z6"/>
    <w:rsid w:val="00572BE4"/>
  </w:style>
  <w:style w:type="character" w:customStyle="1" w:styleId="WW8Num1z7">
    <w:name w:val="WW8Num1z7"/>
    <w:rsid w:val="00572BE4"/>
  </w:style>
  <w:style w:type="character" w:customStyle="1" w:styleId="WW8Num1z8">
    <w:name w:val="WW8Num1z8"/>
    <w:rsid w:val="00572BE4"/>
  </w:style>
  <w:style w:type="character" w:customStyle="1" w:styleId="WW8Num2z0">
    <w:name w:val="WW8Num2z0"/>
    <w:rsid w:val="00572BE4"/>
    <w:rPr>
      <w:rFonts w:eastAsia="Times New Roman" w:cs="Times New Roman"/>
      <w:color w:val="9BBB59"/>
      <w:kern w:val="1"/>
      <w:lang w:eastAsia="cs-CZ" w:bidi="ar-SA"/>
    </w:rPr>
  </w:style>
  <w:style w:type="character" w:customStyle="1" w:styleId="WW8Num3z0">
    <w:name w:val="WW8Num3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3z1">
    <w:name w:val="WW8Num3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z2">
    <w:name w:val="WW8Num3z2"/>
    <w:rsid w:val="00572BE4"/>
    <w:rPr>
      <w:b w:val="0"/>
      <w:i w:val="0"/>
      <w:sz w:val="22"/>
    </w:rPr>
  </w:style>
  <w:style w:type="character" w:customStyle="1" w:styleId="WW8Num3z3">
    <w:name w:val="WW8Num3z3"/>
    <w:rsid w:val="00572BE4"/>
    <w:rPr>
      <w:rFonts w:ascii="Times New Roman" w:hAnsi="Times New Roman" w:cs="Times New Roman"/>
      <w:sz w:val="22"/>
    </w:rPr>
  </w:style>
  <w:style w:type="character" w:customStyle="1" w:styleId="WW8Num3z7">
    <w:name w:val="WW8Num3z7"/>
    <w:rsid w:val="00572BE4"/>
  </w:style>
  <w:style w:type="character" w:customStyle="1" w:styleId="WW8Num4z0">
    <w:name w:val="WW8Num4z0"/>
    <w:rsid w:val="00572BE4"/>
    <w:rPr>
      <w:b/>
      <w:bCs/>
      <w:i/>
    </w:rPr>
  </w:style>
  <w:style w:type="character" w:customStyle="1" w:styleId="WW8Num4z1">
    <w:name w:val="WW8Num4z1"/>
    <w:rsid w:val="00572BE4"/>
    <w:rPr>
      <w:color w:val="FF0000"/>
    </w:rPr>
  </w:style>
  <w:style w:type="character" w:customStyle="1" w:styleId="WW8Num4z2">
    <w:name w:val="WW8Num4z2"/>
    <w:rsid w:val="00572BE4"/>
  </w:style>
  <w:style w:type="character" w:customStyle="1" w:styleId="WW8Num4z3">
    <w:name w:val="WW8Num4z3"/>
    <w:rsid w:val="00572BE4"/>
    <w:rPr>
      <w:rFonts w:ascii="StarSymbol" w:hAnsi="StarSymbol" w:cs="StarSymbol"/>
    </w:rPr>
  </w:style>
  <w:style w:type="character" w:customStyle="1" w:styleId="WW8Num4z4">
    <w:name w:val="WW8Num4z4"/>
    <w:rsid w:val="00572BE4"/>
  </w:style>
  <w:style w:type="character" w:customStyle="1" w:styleId="WW8Num4z5">
    <w:name w:val="WW8Num4z5"/>
    <w:rsid w:val="00572BE4"/>
  </w:style>
  <w:style w:type="character" w:customStyle="1" w:styleId="WW8Num4z6">
    <w:name w:val="WW8Num4z6"/>
    <w:rsid w:val="00572BE4"/>
  </w:style>
  <w:style w:type="character" w:customStyle="1" w:styleId="WW8Num4z7">
    <w:name w:val="WW8Num4z7"/>
    <w:rsid w:val="00572BE4"/>
  </w:style>
  <w:style w:type="character" w:customStyle="1" w:styleId="WW8Num4z8">
    <w:name w:val="WW8Num4z8"/>
    <w:rsid w:val="00572BE4"/>
  </w:style>
  <w:style w:type="character" w:customStyle="1" w:styleId="WW8Num5z0">
    <w:name w:val="WW8Num5z0"/>
    <w:rsid w:val="00572BE4"/>
    <w:rPr>
      <w:b w:val="0"/>
      <w:bCs w:val="0"/>
      <w:color w:val="auto"/>
    </w:rPr>
  </w:style>
  <w:style w:type="character" w:customStyle="1" w:styleId="WW8Num5z1">
    <w:name w:val="WW8Num5z1"/>
    <w:rsid w:val="00572BE4"/>
    <w:rPr>
      <w:b/>
      <w:bCs/>
      <w:color w:val="auto"/>
    </w:rPr>
  </w:style>
  <w:style w:type="character" w:customStyle="1" w:styleId="WW8Num5z2">
    <w:name w:val="WW8Num5z2"/>
    <w:rsid w:val="00572BE4"/>
    <w:rPr>
      <w:color w:val="auto"/>
    </w:rPr>
  </w:style>
  <w:style w:type="character" w:customStyle="1" w:styleId="WW8Num5z3">
    <w:name w:val="WW8Num5z3"/>
    <w:rsid w:val="00572BE4"/>
    <w:rPr>
      <w:rFonts w:ascii="Symbol" w:hAnsi="Symbol" w:cs="StarSymbol"/>
    </w:rPr>
  </w:style>
  <w:style w:type="character" w:customStyle="1" w:styleId="WW8Num6z0">
    <w:name w:val="WW8Num6z0"/>
    <w:rsid w:val="00572BE4"/>
  </w:style>
  <w:style w:type="character" w:customStyle="1" w:styleId="WW8Num7z0">
    <w:name w:val="WW8Num7z0"/>
    <w:rsid w:val="00572BE4"/>
    <w:rPr>
      <w:rFonts w:ascii="Symbol" w:hAnsi="Symbol" w:cs="Symbol"/>
      <w:color w:val="00B050"/>
    </w:rPr>
  </w:style>
  <w:style w:type="character" w:customStyle="1" w:styleId="WW8Num7z1">
    <w:name w:val="WW8Num7z1"/>
    <w:rsid w:val="00572BE4"/>
    <w:rPr>
      <w:rFonts w:ascii="Courier New" w:hAnsi="Courier New" w:cs="Courier New"/>
    </w:rPr>
  </w:style>
  <w:style w:type="character" w:customStyle="1" w:styleId="WW8Num7z2">
    <w:name w:val="WW8Num7z2"/>
    <w:rsid w:val="00572BE4"/>
    <w:rPr>
      <w:rFonts w:ascii="Wingdings" w:hAnsi="Wingdings" w:cs="Wingdings"/>
    </w:rPr>
  </w:style>
  <w:style w:type="character" w:customStyle="1" w:styleId="WW8Num7z3">
    <w:name w:val="WW8Num7z3"/>
    <w:rsid w:val="00572BE4"/>
    <w:rPr>
      <w:rFonts w:ascii="Times New Roman" w:hAnsi="Times New Roman" w:cs="Times New Roman"/>
      <w:sz w:val="22"/>
    </w:rPr>
  </w:style>
  <w:style w:type="character" w:customStyle="1" w:styleId="WW8Num7z4">
    <w:name w:val="WW8Num7z4"/>
    <w:rsid w:val="00572BE4"/>
  </w:style>
  <w:style w:type="character" w:customStyle="1" w:styleId="WW8Num7z5">
    <w:name w:val="WW8Num7z5"/>
    <w:rsid w:val="00572BE4"/>
  </w:style>
  <w:style w:type="character" w:customStyle="1" w:styleId="WW8Num7z6">
    <w:name w:val="WW8Num7z6"/>
    <w:rsid w:val="00572BE4"/>
  </w:style>
  <w:style w:type="character" w:customStyle="1" w:styleId="WW8Num7z7">
    <w:name w:val="WW8Num7z7"/>
    <w:rsid w:val="00572BE4"/>
  </w:style>
  <w:style w:type="character" w:customStyle="1" w:styleId="WW8Num7z8">
    <w:name w:val="WW8Num7z8"/>
    <w:rsid w:val="00572BE4"/>
  </w:style>
  <w:style w:type="character" w:customStyle="1" w:styleId="WW8Num8z0">
    <w:name w:val="WW8Num8z0"/>
    <w:rsid w:val="00572BE4"/>
    <w:rPr>
      <w:rFonts w:ascii="Times New Roman" w:hAnsi="Times New Roman" w:cs="Times New Roman"/>
      <w:b w:val="0"/>
      <w:bCs/>
      <w:i w:val="0"/>
      <w:sz w:val="24"/>
      <w:szCs w:val="24"/>
      <w:u w:val="none"/>
    </w:rPr>
  </w:style>
  <w:style w:type="character" w:customStyle="1" w:styleId="WW8Num8z1">
    <w:name w:val="WW8Num8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8z2">
    <w:name w:val="WW8Num8z2"/>
    <w:rsid w:val="00572BE4"/>
    <w:rPr>
      <w:b w:val="0"/>
      <w:i w:val="0"/>
      <w:sz w:val="22"/>
    </w:rPr>
  </w:style>
  <w:style w:type="character" w:customStyle="1" w:styleId="WW8Num8z3">
    <w:name w:val="WW8Num8z3"/>
    <w:rsid w:val="00572BE4"/>
    <w:rPr>
      <w:rFonts w:ascii="Times New Roman" w:hAnsi="Times New Roman" w:cs="Times New Roman"/>
      <w:sz w:val="22"/>
    </w:rPr>
  </w:style>
  <w:style w:type="character" w:customStyle="1" w:styleId="WW8Num8z4">
    <w:name w:val="WW8Num8z4"/>
    <w:rsid w:val="00572BE4"/>
  </w:style>
  <w:style w:type="character" w:customStyle="1" w:styleId="WW8Num8z5">
    <w:name w:val="WW8Num8z5"/>
    <w:rsid w:val="00572BE4"/>
  </w:style>
  <w:style w:type="character" w:customStyle="1" w:styleId="WW8Num8z6">
    <w:name w:val="WW8Num8z6"/>
    <w:rsid w:val="00572BE4"/>
  </w:style>
  <w:style w:type="character" w:customStyle="1" w:styleId="WW8Num8z7">
    <w:name w:val="WW8Num8z7"/>
    <w:rsid w:val="00572BE4"/>
  </w:style>
  <w:style w:type="character" w:customStyle="1" w:styleId="WW8Num8z8">
    <w:name w:val="WW8Num8z8"/>
    <w:rsid w:val="00572BE4"/>
  </w:style>
  <w:style w:type="character" w:customStyle="1" w:styleId="WW8Num9z0">
    <w:name w:val="WW8Num9z0"/>
    <w:rsid w:val="00572BE4"/>
    <w:rPr>
      <w:rFonts w:ascii="Times New Roman" w:hAnsi="Times New Roman" w:cs="Times New Roman"/>
      <w:b w:val="0"/>
      <w:i w:val="0"/>
      <w:iCs/>
      <w:sz w:val="24"/>
      <w:szCs w:val="24"/>
      <w:u w:val="none"/>
    </w:rPr>
  </w:style>
  <w:style w:type="character" w:customStyle="1" w:styleId="WW8Num9z1">
    <w:name w:val="WW8Num9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9z2">
    <w:name w:val="WW8Num9z2"/>
    <w:rsid w:val="00572BE4"/>
    <w:rPr>
      <w:b w:val="0"/>
      <w:i w:val="0"/>
      <w:sz w:val="22"/>
    </w:rPr>
  </w:style>
  <w:style w:type="character" w:customStyle="1" w:styleId="WW8Num9z3">
    <w:name w:val="WW8Num9z3"/>
    <w:rsid w:val="00572BE4"/>
    <w:rPr>
      <w:rFonts w:ascii="Times New Roman" w:hAnsi="Times New Roman" w:cs="Times New Roman"/>
      <w:sz w:val="22"/>
    </w:rPr>
  </w:style>
  <w:style w:type="character" w:customStyle="1" w:styleId="WW8Num9z4">
    <w:name w:val="WW8Num9z4"/>
    <w:rsid w:val="00572BE4"/>
  </w:style>
  <w:style w:type="character" w:customStyle="1" w:styleId="WW8Num9z5">
    <w:name w:val="WW8Num9z5"/>
    <w:rsid w:val="00572BE4"/>
  </w:style>
  <w:style w:type="character" w:customStyle="1" w:styleId="WW8Num9z6">
    <w:name w:val="WW8Num9z6"/>
    <w:rsid w:val="00572BE4"/>
  </w:style>
  <w:style w:type="character" w:customStyle="1" w:styleId="WW8Num9z7">
    <w:name w:val="WW8Num9z7"/>
    <w:rsid w:val="00572BE4"/>
  </w:style>
  <w:style w:type="character" w:customStyle="1" w:styleId="WW8Num9z8">
    <w:name w:val="WW8Num9z8"/>
    <w:rsid w:val="00572BE4"/>
  </w:style>
  <w:style w:type="character" w:customStyle="1" w:styleId="WW8Num10z0">
    <w:name w:val="WW8Num10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0z1">
    <w:name w:val="WW8Num10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0z2">
    <w:name w:val="WW8Num10z2"/>
    <w:rsid w:val="00572BE4"/>
    <w:rPr>
      <w:b w:val="0"/>
      <w:i w:val="0"/>
      <w:sz w:val="22"/>
    </w:rPr>
  </w:style>
  <w:style w:type="character" w:customStyle="1" w:styleId="WW8Num10z3">
    <w:name w:val="WW8Num10z3"/>
    <w:rsid w:val="00572BE4"/>
    <w:rPr>
      <w:rFonts w:ascii="Times New Roman" w:eastAsia="Times New Roman" w:hAnsi="Times New Roman" w:cs="Times New Roman"/>
      <w:sz w:val="22"/>
    </w:rPr>
  </w:style>
  <w:style w:type="character" w:customStyle="1" w:styleId="WW8Num11z0">
    <w:name w:val="WW8Num11z0"/>
    <w:rsid w:val="00572BE4"/>
    <w:rPr>
      <w:b/>
      <w:bCs/>
      <w:i/>
      <w:iCs/>
      <w:color w:val="000000"/>
    </w:rPr>
  </w:style>
  <w:style w:type="character" w:customStyle="1" w:styleId="WW8Num11z1">
    <w:name w:val="WW8Num11z1"/>
    <w:rsid w:val="00572BE4"/>
    <w:rPr>
      <w:b/>
      <w:i/>
      <w:color w:val="000000"/>
    </w:rPr>
  </w:style>
  <w:style w:type="character" w:customStyle="1" w:styleId="WW8Num11z2">
    <w:name w:val="WW8Num11z2"/>
    <w:rsid w:val="00572BE4"/>
  </w:style>
  <w:style w:type="character" w:customStyle="1" w:styleId="WW8Num11z3">
    <w:name w:val="WW8Num11z3"/>
    <w:rsid w:val="00572BE4"/>
    <w:rPr>
      <w:rFonts w:ascii="StarSymbol" w:hAnsi="StarSymbol" w:cs="StarSymbol"/>
    </w:rPr>
  </w:style>
  <w:style w:type="character" w:customStyle="1" w:styleId="WW8Num11z4">
    <w:name w:val="WW8Num11z4"/>
    <w:rsid w:val="00572BE4"/>
  </w:style>
  <w:style w:type="character" w:customStyle="1" w:styleId="WW8Num11z5">
    <w:name w:val="WW8Num11z5"/>
    <w:rsid w:val="00572BE4"/>
  </w:style>
  <w:style w:type="character" w:customStyle="1" w:styleId="WW8Num11z6">
    <w:name w:val="WW8Num11z6"/>
    <w:rsid w:val="00572BE4"/>
  </w:style>
  <w:style w:type="character" w:customStyle="1" w:styleId="WW8Num11z7">
    <w:name w:val="WW8Num11z7"/>
    <w:rsid w:val="00572BE4"/>
  </w:style>
  <w:style w:type="character" w:customStyle="1" w:styleId="WW8Num11z8">
    <w:name w:val="WW8Num11z8"/>
    <w:rsid w:val="00572BE4"/>
  </w:style>
  <w:style w:type="character" w:customStyle="1" w:styleId="WW8Num12z0">
    <w:name w:val="WW8Num12z0"/>
    <w:rsid w:val="00572BE4"/>
    <w:rPr>
      <w:b/>
      <w:i/>
    </w:rPr>
  </w:style>
  <w:style w:type="character" w:customStyle="1" w:styleId="WW8Num12z1">
    <w:name w:val="WW8Num12z1"/>
    <w:rsid w:val="00572BE4"/>
  </w:style>
  <w:style w:type="character" w:customStyle="1" w:styleId="WW8Num12z2">
    <w:name w:val="WW8Num12z2"/>
    <w:rsid w:val="00572BE4"/>
  </w:style>
  <w:style w:type="character" w:customStyle="1" w:styleId="WW8Num12z3">
    <w:name w:val="WW8Num12z3"/>
    <w:rsid w:val="00572BE4"/>
    <w:rPr>
      <w:rFonts w:ascii="StarSymbol" w:hAnsi="StarSymbol" w:cs="StarSymbol"/>
    </w:rPr>
  </w:style>
  <w:style w:type="character" w:customStyle="1" w:styleId="WW8Num12z4">
    <w:name w:val="WW8Num12z4"/>
    <w:rsid w:val="00572BE4"/>
  </w:style>
  <w:style w:type="character" w:customStyle="1" w:styleId="WW8Num12z5">
    <w:name w:val="WW8Num12z5"/>
    <w:rsid w:val="00572BE4"/>
  </w:style>
  <w:style w:type="character" w:customStyle="1" w:styleId="WW8Num12z6">
    <w:name w:val="WW8Num12z6"/>
    <w:rsid w:val="00572BE4"/>
  </w:style>
  <w:style w:type="character" w:customStyle="1" w:styleId="WW8Num12z7">
    <w:name w:val="WW8Num12z7"/>
    <w:rsid w:val="00572BE4"/>
  </w:style>
  <w:style w:type="character" w:customStyle="1" w:styleId="WW8Num12z8">
    <w:name w:val="WW8Num12z8"/>
    <w:rsid w:val="00572BE4"/>
  </w:style>
  <w:style w:type="character" w:customStyle="1" w:styleId="WW8Num13z0">
    <w:name w:val="WW8Num13z0"/>
    <w:rsid w:val="00572BE4"/>
    <w:rPr>
      <w:b/>
      <w:i/>
      <w:color w:val="FF0000"/>
    </w:rPr>
  </w:style>
  <w:style w:type="character" w:customStyle="1" w:styleId="WW8Num13z1">
    <w:name w:val="WW8Num13z1"/>
    <w:rsid w:val="00572BE4"/>
  </w:style>
  <w:style w:type="character" w:customStyle="1" w:styleId="WW8Num13z2">
    <w:name w:val="WW8Num13z2"/>
    <w:rsid w:val="00572BE4"/>
  </w:style>
  <w:style w:type="character" w:customStyle="1" w:styleId="WW8Num13z3">
    <w:name w:val="WW8Num13z3"/>
    <w:rsid w:val="00572BE4"/>
  </w:style>
  <w:style w:type="character" w:customStyle="1" w:styleId="WW8Num13z4">
    <w:name w:val="WW8Num13z4"/>
    <w:rsid w:val="00572BE4"/>
  </w:style>
  <w:style w:type="character" w:customStyle="1" w:styleId="WW8Num13z5">
    <w:name w:val="WW8Num13z5"/>
    <w:rsid w:val="00572BE4"/>
  </w:style>
  <w:style w:type="character" w:customStyle="1" w:styleId="WW8Num13z6">
    <w:name w:val="WW8Num13z6"/>
    <w:rsid w:val="00572BE4"/>
  </w:style>
  <w:style w:type="character" w:customStyle="1" w:styleId="WW8Num13z7">
    <w:name w:val="WW8Num13z7"/>
    <w:rsid w:val="00572BE4"/>
  </w:style>
  <w:style w:type="character" w:customStyle="1" w:styleId="WW8Num13z8">
    <w:name w:val="WW8Num13z8"/>
    <w:rsid w:val="00572BE4"/>
  </w:style>
  <w:style w:type="character" w:customStyle="1" w:styleId="WW8Num14z0">
    <w:name w:val="WW8Num14z0"/>
    <w:rsid w:val="00572BE4"/>
    <w:rPr>
      <w:b/>
      <w:i/>
    </w:rPr>
  </w:style>
  <w:style w:type="character" w:customStyle="1" w:styleId="WW8Num14z1">
    <w:name w:val="WW8Num14z1"/>
    <w:rsid w:val="00572BE4"/>
  </w:style>
  <w:style w:type="character" w:customStyle="1" w:styleId="WW8Num14z2">
    <w:name w:val="WW8Num14z2"/>
    <w:rsid w:val="00572BE4"/>
    <w:rPr>
      <w:color w:val="0070C0"/>
    </w:rPr>
  </w:style>
  <w:style w:type="character" w:customStyle="1" w:styleId="WW8Num14z3">
    <w:name w:val="WW8Num14z3"/>
    <w:rsid w:val="00572BE4"/>
    <w:rPr>
      <w:rFonts w:ascii="StarSymbol" w:hAnsi="StarSymbol" w:cs="StarSymbol"/>
    </w:rPr>
  </w:style>
  <w:style w:type="character" w:customStyle="1" w:styleId="WW8Num14z4">
    <w:name w:val="WW8Num14z4"/>
    <w:rsid w:val="00572BE4"/>
  </w:style>
  <w:style w:type="character" w:customStyle="1" w:styleId="WW8Num14z5">
    <w:name w:val="WW8Num14z5"/>
    <w:rsid w:val="00572BE4"/>
  </w:style>
  <w:style w:type="character" w:customStyle="1" w:styleId="WW8Num14z6">
    <w:name w:val="WW8Num14z6"/>
    <w:rsid w:val="00572BE4"/>
  </w:style>
  <w:style w:type="character" w:customStyle="1" w:styleId="WW8Num14z7">
    <w:name w:val="WW8Num14z7"/>
    <w:rsid w:val="00572BE4"/>
  </w:style>
  <w:style w:type="character" w:customStyle="1" w:styleId="WW8Num14z8">
    <w:name w:val="WW8Num14z8"/>
    <w:rsid w:val="00572BE4"/>
  </w:style>
  <w:style w:type="character" w:customStyle="1" w:styleId="WW8Num15z0">
    <w:name w:val="WW8Num15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6z0">
    <w:name w:val="WW8Num16z0"/>
    <w:rsid w:val="00572BE4"/>
    <w:rPr>
      <w:rFonts w:ascii="Times New Roman" w:hAnsi="Times New Roman" w:cs="Times New Roman"/>
      <w:b w:val="0"/>
      <w:i w:val="0"/>
      <w:color w:val="auto"/>
      <w:sz w:val="24"/>
      <w:szCs w:val="24"/>
      <w:u w:val="none"/>
    </w:rPr>
  </w:style>
  <w:style w:type="character" w:customStyle="1" w:styleId="WW8Num16z1">
    <w:name w:val="WW8Num16z1"/>
    <w:rsid w:val="00572BE4"/>
    <w:rPr>
      <w:rFonts w:ascii="Times New Roman" w:hAnsi="Times New Roman" w:cs="Times New Roman"/>
      <w:b w:val="0"/>
      <w:i w:val="0"/>
      <w:color w:val="auto"/>
      <w:sz w:val="24"/>
      <w:szCs w:val="24"/>
    </w:rPr>
  </w:style>
  <w:style w:type="character" w:customStyle="1" w:styleId="WW8Num16z2">
    <w:name w:val="WW8Num16z2"/>
    <w:rsid w:val="00572BE4"/>
    <w:rPr>
      <w:b w:val="0"/>
      <w:i w:val="0"/>
      <w:sz w:val="22"/>
    </w:rPr>
  </w:style>
  <w:style w:type="character" w:customStyle="1" w:styleId="WW8Num16z3">
    <w:name w:val="WW8Num16z3"/>
    <w:rsid w:val="00572BE4"/>
    <w:rPr>
      <w:rFonts w:ascii="Times New Roman" w:hAnsi="Times New Roman" w:cs="Times New Roman"/>
      <w:sz w:val="22"/>
    </w:rPr>
  </w:style>
  <w:style w:type="character" w:customStyle="1" w:styleId="WW8Num2z1">
    <w:name w:val="WW8Num2z1"/>
    <w:rsid w:val="00572BE4"/>
  </w:style>
  <w:style w:type="character" w:customStyle="1" w:styleId="WW8Num2z2">
    <w:name w:val="WW8Num2z2"/>
    <w:rsid w:val="00572BE4"/>
  </w:style>
  <w:style w:type="character" w:customStyle="1" w:styleId="WW8Num2z3">
    <w:name w:val="WW8Num2z3"/>
    <w:rsid w:val="00572BE4"/>
    <w:rPr>
      <w:rFonts w:ascii="StarSymbol" w:hAnsi="StarSymbol" w:cs="StarSymbol"/>
    </w:rPr>
  </w:style>
  <w:style w:type="character" w:customStyle="1" w:styleId="WW8Num2z7">
    <w:name w:val="WW8Num2z7"/>
    <w:rsid w:val="00572BE4"/>
    <w:rPr>
      <w:rFonts w:ascii="Symbol" w:hAnsi="Symbol" w:cs="Symbol"/>
    </w:rPr>
  </w:style>
  <w:style w:type="character" w:customStyle="1" w:styleId="WW8Num3z4">
    <w:name w:val="WW8Num3z4"/>
    <w:rsid w:val="00572BE4"/>
  </w:style>
  <w:style w:type="character" w:customStyle="1" w:styleId="WW8Num3z5">
    <w:name w:val="WW8Num3z5"/>
    <w:rsid w:val="00572BE4"/>
  </w:style>
  <w:style w:type="character" w:customStyle="1" w:styleId="WW8Num3z6">
    <w:name w:val="WW8Num3z6"/>
    <w:rsid w:val="00572BE4"/>
  </w:style>
  <w:style w:type="character" w:customStyle="1" w:styleId="WW8Num3z8">
    <w:name w:val="WW8Num3z8"/>
    <w:rsid w:val="00572BE4"/>
  </w:style>
  <w:style w:type="character" w:customStyle="1" w:styleId="WW8Num5z4">
    <w:name w:val="WW8Num5z4"/>
    <w:rsid w:val="00572BE4"/>
    <w:rPr>
      <w:rFonts w:ascii="StarSymbol" w:eastAsia="OpenSymbol" w:hAnsi="StarSymbol" w:cs="OpenSymbol"/>
    </w:rPr>
  </w:style>
  <w:style w:type="character" w:customStyle="1" w:styleId="WW8Num6z1">
    <w:name w:val="WW8Num6z1"/>
    <w:rsid w:val="00572BE4"/>
  </w:style>
  <w:style w:type="character" w:customStyle="1" w:styleId="WW8Num6z2">
    <w:name w:val="WW8Num6z2"/>
    <w:rsid w:val="00572BE4"/>
  </w:style>
  <w:style w:type="character" w:customStyle="1" w:styleId="WW8Num6z3">
    <w:name w:val="WW8Num6z3"/>
    <w:rsid w:val="00572BE4"/>
    <w:rPr>
      <w:rFonts w:ascii="StarSymbol" w:hAnsi="StarSymbol" w:cs="StarSymbol"/>
    </w:rPr>
  </w:style>
  <w:style w:type="character" w:customStyle="1" w:styleId="WW8Num10z4">
    <w:name w:val="WW8Num10z4"/>
    <w:rsid w:val="00572BE4"/>
  </w:style>
  <w:style w:type="character" w:customStyle="1" w:styleId="WW8Num10z5">
    <w:name w:val="WW8Num10z5"/>
    <w:rsid w:val="00572BE4"/>
  </w:style>
  <w:style w:type="character" w:customStyle="1" w:styleId="WW8Num10z6">
    <w:name w:val="WW8Num10z6"/>
    <w:rsid w:val="00572BE4"/>
  </w:style>
  <w:style w:type="character" w:customStyle="1" w:styleId="WW8Num10z7">
    <w:name w:val="WW8Num10z7"/>
    <w:rsid w:val="00572BE4"/>
  </w:style>
  <w:style w:type="character" w:customStyle="1" w:styleId="WW8Num10z8">
    <w:name w:val="WW8Num10z8"/>
    <w:rsid w:val="00572BE4"/>
  </w:style>
  <w:style w:type="character" w:customStyle="1" w:styleId="WW8Num15z1">
    <w:name w:val="WW8Num15z1"/>
    <w:rsid w:val="00572BE4"/>
    <w:rPr>
      <w:rFonts w:ascii="Times New Roman" w:hAnsi="Times New Roman" w:cs="Times New Roman"/>
      <w:b w:val="0"/>
      <w:i/>
      <w:sz w:val="24"/>
      <w:szCs w:val="24"/>
    </w:rPr>
  </w:style>
  <w:style w:type="character" w:customStyle="1" w:styleId="WW8Num15z2">
    <w:name w:val="WW8Num15z2"/>
    <w:rsid w:val="00572BE4"/>
    <w:rPr>
      <w:b w:val="0"/>
      <w:i w:val="0"/>
      <w:sz w:val="22"/>
    </w:rPr>
  </w:style>
  <w:style w:type="character" w:customStyle="1" w:styleId="WW8Num15z3">
    <w:name w:val="WW8Num15z3"/>
    <w:rsid w:val="00572BE4"/>
    <w:rPr>
      <w:rFonts w:ascii="Times New Roman" w:hAnsi="Times New Roman" w:cs="Times New Roman"/>
      <w:sz w:val="22"/>
    </w:rPr>
  </w:style>
  <w:style w:type="character" w:customStyle="1" w:styleId="WW8Num15z4">
    <w:name w:val="WW8Num15z4"/>
    <w:rsid w:val="00572BE4"/>
  </w:style>
  <w:style w:type="character" w:customStyle="1" w:styleId="WW8Num15z5">
    <w:name w:val="WW8Num15z5"/>
    <w:rsid w:val="00572BE4"/>
  </w:style>
  <w:style w:type="character" w:customStyle="1" w:styleId="WW8Num15z6">
    <w:name w:val="WW8Num15z6"/>
    <w:rsid w:val="00572BE4"/>
  </w:style>
  <w:style w:type="character" w:customStyle="1" w:styleId="WW8Num15z7">
    <w:name w:val="WW8Num15z7"/>
    <w:rsid w:val="00572BE4"/>
  </w:style>
  <w:style w:type="character" w:customStyle="1" w:styleId="WW8Num15z8">
    <w:name w:val="WW8Num15z8"/>
    <w:rsid w:val="00572BE4"/>
  </w:style>
  <w:style w:type="character" w:customStyle="1" w:styleId="WW8Num16z4">
    <w:name w:val="WW8Num16z4"/>
    <w:rsid w:val="00572BE4"/>
  </w:style>
  <w:style w:type="character" w:customStyle="1" w:styleId="WW8Num16z5">
    <w:name w:val="WW8Num16z5"/>
    <w:rsid w:val="00572BE4"/>
  </w:style>
  <w:style w:type="character" w:customStyle="1" w:styleId="WW8Num16z6">
    <w:name w:val="WW8Num16z6"/>
    <w:rsid w:val="00572BE4"/>
  </w:style>
  <w:style w:type="character" w:customStyle="1" w:styleId="WW8Num16z7">
    <w:name w:val="WW8Num16z7"/>
    <w:rsid w:val="00572BE4"/>
  </w:style>
  <w:style w:type="character" w:customStyle="1" w:styleId="WW8Num16z8">
    <w:name w:val="WW8Num16z8"/>
    <w:rsid w:val="00572BE4"/>
  </w:style>
  <w:style w:type="character" w:customStyle="1" w:styleId="WW8Num17z0">
    <w:name w:val="WW8Num17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7z1">
    <w:name w:val="WW8Num17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7z2">
    <w:name w:val="WW8Num17z2"/>
    <w:rsid w:val="00572BE4"/>
    <w:rPr>
      <w:b w:val="0"/>
      <w:i w:val="0"/>
      <w:sz w:val="22"/>
    </w:rPr>
  </w:style>
  <w:style w:type="character" w:customStyle="1" w:styleId="WW8Num17z3">
    <w:name w:val="WW8Num17z3"/>
    <w:rsid w:val="00572BE4"/>
    <w:rPr>
      <w:rFonts w:ascii="Times New Roman" w:hAnsi="Times New Roman" w:cs="Times New Roman"/>
      <w:sz w:val="22"/>
    </w:rPr>
  </w:style>
  <w:style w:type="character" w:customStyle="1" w:styleId="WW8Num17z4">
    <w:name w:val="WW8Num17z4"/>
    <w:rsid w:val="00572BE4"/>
  </w:style>
  <w:style w:type="character" w:customStyle="1" w:styleId="WW8Num17z5">
    <w:name w:val="WW8Num17z5"/>
    <w:rsid w:val="00572BE4"/>
  </w:style>
  <w:style w:type="character" w:customStyle="1" w:styleId="WW8Num17z6">
    <w:name w:val="WW8Num17z6"/>
    <w:rsid w:val="00572BE4"/>
  </w:style>
  <w:style w:type="character" w:customStyle="1" w:styleId="WW8Num17z7">
    <w:name w:val="WW8Num17z7"/>
    <w:rsid w:val="00572BE4"/>
  </w:style>
  <w:style w:type="character" w:customStyle="1" w:styleId="WW8Num17z8">
    <w:name w:val="WW8Num17z8"/>
    <w:rsid w:val="00572BE4"/>
  </w:style>
  <w:style w:type="character" w:customStyle="1" w:styleId="WW8Num18z0">
    <w:name w:val="WW8Num18z0"/>
    <w:rsid w:val="00572BE4"/>
  </w:style>
  <w:style w:type="character" w:customStyle="1" w:styleId="WW8Num18z1">
    <w:name w:val="WW8Num18z1"/>
    <w:rsid w:val="00572BE4"/>
  </w:style>
  <w:style w:type="character" w:customStyle="1" w:styleId="WW8Num18z2">
    <w:name w:val="WW8Num18z2"/>
    <w:rsid w:val="00572BE4"/>
  </w:style>
  <w:style w:type="character" w:customStyle="1" w:styleId="WW8Num18z3">
    <w:name w:val="WW8Num18z3"/>
    <w:rsid w:val="00572BE4"/>
    <w:rPr>
      <w:rFonts w:ascii="Symbol" w:hAnsi="Symbol" w:cs="Symbol"/>
    </w:rPr>
  </w:style>
  <w:style w:type="character" w:customStyle="1" w:styleId="WW8Num18z4">
    <w:name w:val="WW8Num18z4"/>
    <w:rsid w:val="00572BE4"/>
    <w:rPr>
      <w:rFonts w:ascii="StarSymbol" w:hAnsi="StarSymbol" w:cs="StarSymbol"/>
    </w:rPr>
  </w:style>
  <w:style w:type="character" w:customStyle="1" w:styleId="WW8Num19z0">
    <w:name w:val="WW8Num19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9z1">
    <w:name w:val="WW8Num19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9z2">
    <w:name w:val="WW8Num19z2"/>
    <w:rsid w:val="00572BE4"/>
    <w:rPr>
      <w:b w:val="0"/>
      <w:i w:val="0"/>
      <w:sz w:val="22"/>
    </w:rPr>
  </w:style>
  <w:style w:type="character" w:customStyle="1" w:styleId="WW8Num19z3">
    <w:name w:val="WW8Num19z3"/>
    <w:rsid w:val="00572BE4"/>
    <w:rPr>
      <w:rFonts w:ascii="Times New Roman" w:hAnsi="Times New Roman" w:cs="Times New Roman"/>
      <w:sz w:val="22"/>
    </w:rPr>
  </w:style>
  <w:style w:type="character" w:customStyle="1" w:styleId="WW8Num19z4">
    <w:name w:val="WW8Num19z4"/>
    <w:rsid w:val="00572BE4"/>
  </w:style>
  <w:style w:type="character" w:customStyle="1" w:styleId="WW8Num19z5">
    <w:name w:val="WW8Num19z5"/>
    <w:rsid w:val="00572BE4"/>
  </w:style>
  <w:style w:type="character" w:customStyle="1" w:styleId="WW8Num19z6">
    <w:name w:val="WW8Num19z6"/>
    <w:rsid w:val="00572BE4"/>
  </w:style>
  <w:style w:type="character" w:customStyle="1" w:styleId="WW8Num19z7">
    <w:name w:val="WW8Num19z7"/>
    <w:rsid w:val="00572BE4"/>
  </w:style>
  <w:style w:type="character" w:customStyle="1" w:styleId="WW8Num19z8">
    <w:name w:val="WW8Num19z8"/>
    <w:rsid w:val="00572BE4"/>
  </w:style>
  <w:style w:type="character" w:customStyle="1" w:styleId="WW8Num20z0">
    <w:name w:val="WW8Num20z0"/>
    <w:rsid w:val="00572BE4"/>
  </w:style>
  <w:style w:type="character" w:customStyle="1" w:styleId="WW8Num20z1">
    <w:name w:val="WW8Num20z1"/>
    <w:rsid w:val="00572BE4"/>
  </w:style>
  <w:style w:type="character" w:customStyle="1" w:styleId="WW8Num20z2">
    <w:name w:val="WW8Num20z2"/>
    <w:rsid w:val="00572BE4"/>
  </w:style>
  <w:style w:type="character" w:customStyle="1" w:styleId="WW8Num20z3">
    <w:name w:val="WW8Num20z3"/>
    <w:rsid w:val="00572BE4"/>
  </w:style>
  <w:style w:type="character" w:customStyle="1" w:styleId="WW8Num20z4">
    <w:name w:val="WW8Num20z4"/>
    <w:rsid w:val="00572BE4"/>
  </w:style>
  <w:style w:type="character" w:customStyle="1" w:styleId="WW8Num20z5">
    <w:name w:val="WW8Num20z5"/>
    <w:rsid w:val="00572BE4"/>
  </w:style>
  <w:style w:type="character" w:customStyle="1" w:styleId="WW8Num20z6">
    <w:name w:val="WW8Num20z6"/>
    <w:rsid w:val="00572BE4"/>
  </w:style>
  <w:style w:type="character" w:customStyle="1" w:styleId="WW8Num20z7">
    <w:name w:val="WW8Num20z7"/>
    <w:rsid w:val="00572BE4"/>
  </w:style>
  <w:style w:type="character" w:customStyle="1" w:styleId="WW8Num20z8">
    <w:name w:val="WW8Num20z8"/>
    <w:rsid w:val="00572BE4"/>
  </w:style>
  <w:style w:type="character" w:customStyle="1" w:styleId="WW8Num21z0">
    <w:name w:val="WW8Num21z0"/>
    <w:rsid w:val="00572BE4"/>
    <w:rPr>
      <w:b w:val="0"/>
      <w:bCs w:val="0"/>
    </w:rPr>
  </w:style>
  <w:style w:type="character" w:customStyle="1" w:styleId="WW8Num21z4">
    <w:name w:val="WW8Num21z4"/>
    <w:rsid w:val="00572BE4"/>
    <w:rPr>
      <w:rFonts w:ascii="StarSymbol" w:eastAsia="OpenSymbol" w:hAnsi="StarSymbol" w:cs="OpenSymbol"/>
    </w:rPr>
  </w:style>
  <w:style w:type="character" w:customStyle="1" w:styleId="WW8Num22z0">
    <w:name w:val="WW8Num22z0"/>
    <w:rsid w:val="00572BE4"/>
    <w:rPr>
      <w:b w:val="0"/>
    </w:rPr>
  </w:style>
  <w:style w:type="character" w:customStyle="1" w:styleId="WW8Num22z1">
    <w:name w:val="WW8Num22z1"/>
    <w:rsid w:val="00572BE4"/>
    <w:rPr>
      <w:color w:val="0070C0"/>
    </w:rPr>
  </w:style>
  <w:style w:type="character" w:customStyle="1" w:styleId="WW8Num22z2">
    <w:name w:val="WW8Num22z2"/>
    <w:rsid w:val="00572BE4"/>
  </w:style>
  <w:style w:type="character" w:customStyle="1" w:styleId="WW8Num22z3">
    <w:name w:val="WW8Num22z3"/>
    <w:rsid w:val="00572BE4"/>
    <w:rPr>
      <w:rFonts w:ascii="StarSymbol" w:hAnsi="StarSymbol" w:cs="StarSymbol"/>
    </w:rPr>
  </w:style>
  <w:style w:type="character" w:customStyle="1" w:styleId="Standardnpsmoodstavce1">
    <w:name w:val="Standardní písmo odstavce1"/>
    <w:rsid w:val="00572BE4"/>
  </w:style>
  <w:style w:type="character" w:customStyle="1" w:styleId="NumberingSymbols">
    <w:name w:val="Numbering Symbols"/>
    <w:rsid w:val="00572BE4"/>
  </w:style>
  <w:style w:type="character" w:customStyle="1" w:styleId="Internetlink">
    <w:name w:val="Internet link"/>
    <w:rsid w:val="00572BE4"/>
    <w:rPr>
      <w:color w:val="000080"/>
      <w:u w:val="single"/>
    </w:rPr>
  </w:style>
  <w:style w:type="character" w:styleId="Hypertextovodkaz">
    <w:name w:val="Hyperlink"/>
    <w:uiPriority w:val="99"/>
    <w:rsid w:val="00572BE4"/>
    <w:rPr>
      <w:color w:val="0000FF"/>
      <w:u w:val="single"/>
    </w:rPr>
  </w:style>
  <w:style w:type="character" w:customStyle="1" w:styleId="TextkomenteChar">
    <w:name w:val="Text komentáře Char"/>
    <w:uiPriority w:val="99"/>
    <w:rsid w:val="00572BE4"/>
    <w:rPr>
      <w:rFonts w:eastAsia="Times New Roman" w:cs="Times New Roman"/>
      <w:kern w:val="1"/>
      <w:sz w:val="20"/>
      <w:szCs w:val="20"/>
      <w:lang w:bidi="ar-SA"/>
    </w:rPr>
  </w:style>
  <w:style w:type="character" w:customStyle="1" w:styleId="Odkaznakoment1">
    <w:name w:val="Odkaz na komentář1"/>
    <w:rsid w:val="00572BE4"/>
    <w:rPr>
      <w:sz w:val="16"/>
      <w:szCs w:val="16"/>
    </w:rPr>
  </w:style>
  <w:style w:type="character" w:customStyle="1" w:styleId="TextbublinyChar">
    <w:name w:val="Text bubliny Char"/>
    <w:rsid w:val="00572BE4"/>
    <w:rPr>
      <w:rFonts w:ascii="Tahoma" w:hAnsi="Tahoma" w:cs="Tahoma"/>
      <w:sz w:val="16"/>
      <w:szCs w:val="14"/>
    </w:rPr>
  </w:style>
  <w:style w:type="character" w:customStyle="1" w:styleId="ZkladntextChar">
    <w:name w:val="Základní text Char"/>
    <w:rsid w:val="00572BE4"/>
    <w:rPr>
      <w:rFonts w:eastAsia="Times New Roman" w:cs="Times New Roman"/>
      <w:sz w:val="24"/>
      <w:szCs w:val="24"/>
      <w:lang w:val="x-none"/>
    </w:rPr>
  </w:style>
  <w:style w:type="character" w:customStyle="1" w:styleId="PedmtkomenteChar">
    <w:name w:val="Předmět komentáře Char"/>
    <w:rsid w:val="00572BE4"/>
    <w:rPr>
      <w:rFonts w:eastAsia="Times New Roman" w:cs="Times New Roman"/>
      <w:b/>
      <w:bCs/>
      <w:kern w:val="1"/>
      <w:sz w:val="20"/>
      <w:szCs w:val="18"/>
      <w:lang w:eastAsia="zh-CN" w:bidi="hi-IN"/>
    </w:rPr>
  </w:style>
  <w:style w:type="character" w:customStyle="1" w:styleId="FormtovanvHTMLChar">
    <w:name w:val="Formátovaný v HTML Char"/>
    <w:rsid w:val="00572BE4"/>
    <w:rPr>
      <w:rFonts w:ascii="Courier New" w:eastAsia="Times New Roman" w:hAnsi="Courier New" w:cs="Courier New"/>
    </w:rPr>
  </w:style>
  <w:style w:type="paragraph" w:customStyle="1" w:styleId="Nadpis">
    <w:name w:val="Nadpis"/>
    <w:basedOn w:val="Normln"/>
    <w:next w:val="Zkladntext"/>
    <w:rsid w:val="00572BE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link w:val="ZkladntextChar1"/>
    <w:rsid w:val="00572BE4"/>
    <w:pPr>
      <w:widowControl/>
      <w:suppressAutoHyphens w:val="0"/>
      <w:jc w:val="both"/>
      <w:textAlignment w:val="auto"/>
    </w:pPr>
    <w:rPr>
      <w:rFonts w:eastAsia="Times New Roman" w:cs="Times New Roman"/>
      <w:lang w:val="x-none" w:bidi="ar-SA"/>
    </w:rPr>
  </w:style>
  <w:style w:type="character" w:customStyle="1" w:styleId="ZkladntextChar1">
    <w:name w:val="Základní text Char1"/>
    <w:link w:val="Zkladntext"/>
    <w:rsid w:val="00572BE4"/>
    <w:rPr>
      <w:rFonts w:ascii="Times New Roman" w:eastAsia="Times New Roman" w:hAnsi="Times New Roman" w:cs="Times New Roman"/>
      <w:kern w:val="1"/>
      <w:sz w:val="24"/>
      <w:szCs w:val="24"/>
      <w:lang w:val="x-none" w:eastAsia="zh-CN"/>
    </w:rPr>
  </w:style>
  <w:style w:type="paragraph" w:styleId="Seznam">
    <w:name w:val="List"/>
    <w:basedOn w:val="Textbody"/>
    <w:rsid w:val="00572BE4"/>
  </w:style>
  <w:style w:type="paragraph" w:styleId="Titulek">
    <w:name w:val="caption"/>
    <w:basedOn w:val="Normln"/>
    <w:qFormat/>
    <w:rsid w:val="00572BE4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572BE4"/>
    <w:pPr>
      <w:suppressLineNumbers/>
    </w:pPr>
  </w:style>
  <w:style w:type="paragraph" w:customStyle="1" w:styleId="Standard">
    <w:name w:val="Standard"/>
    <w:rsid w:val="00572BE4"/>
    <w:pPr>
      <w:widowControl w:val="0"/>
      <w:suppressAutoHyphens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72BE4"/>
    <w:pPr>
      <w:spacing w:after="120"/>
    </w:pPr>
  </w:style>
  <w:style w:type="paragraph" w:customStyle="1" w:styleId="Heading">
    <w:name w:val="Heading"/>
    <w:basedOn w:val="Standard"/>
    <w:next w:val="Textbody"/>
    <w:rsid w:val="00572B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itulek1">
    <w:name w:val="Titulek1"/>
    <w:basedOn w:val="Standard"/>
    <w:rsid w:val="00572BE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72BE4"/>
    <w:pPr>
      <w:suppressLineNumbers/>
    </w:pPr>
  </w:style>
  <w:style w:type="paragraph" w:styleId="Odstavecseseznamem">
    <w:name w:val="List Paragraph"/>
    <w:basedOn w:val="Normln"/>
    <w:uiPriority w:val="34"/>
    <w:qFormat/>
    <w:rsid w:val="00572BE4"/>
    <w:pPr>
      <w:ind w:left="720"/>
      <w:contextualSpacing/>
    </w:pPr>
    <w:rPr>
      <w:szCs w:val="21"/>
    </w:rPr>
  </w:style>
  <w:style w:type="paragraph" w:customStyle="1" w:styleId="Textkomente1">
    <w:name w:val="Text komentáře1"/>
    <w:basedOn w:val="Normln"/>
    <w:rsid w:val="00572BE4"/>
    <w:pPr>
      <w:widowControl/>
      <w:jc w:val="both"/>
    </w:pPr>
    <w:rPr>
      <w:rFonts w:eastAsia="Times New Roman" w:cs="Times New Roman"/>
      <w:sz w:val="20"/>
      <w:szCs w:val="20"/>
      <w:lang w:bidi="ar-SA"/>
    </w:rPr>
  </w:style>
  <w:style w:type="paragraph" w:styleId="Textbubliny">
    <w:name w:val="Balloon Text"/>
    <w:basedOn w:val="Normln"/>
    <w:link w:val="TextbublinyChar1"/>
    <w:rsid w:val="00572BE4"/>
    <w:rPr>
      <w:rFonts w:ascii="Tahoma" w:hAnsi="Tahoma" w:cs="Tahoma"/>
      <w:sz w:val="16"/>
      <w:szCs w:val="14"/>
    </w:rPr>
  </w:style>
  <w:style w:type="character" w:customStyle="1" w:styleId="TextbublinyChar1">
    <w:name w:val="Text bubliny Char1"/>
    <w:link w:val="Textbubliny"/>
    <w:rsid w:val="00572BE4"/>
    <w:rPr>
      <w:rFonts w:ascii="Tahoma" w:eastAsia="SimSun" w:hAnsi="Tahoma" w:cs="Tahoma"/>
      <w:kern w:val="1"/>
      <w:sz w:val="16"/>
      <w:szCs w:val="14"/>
      <w:lang w:eastAsia="zh-CN" w:bidi="hi-IN"/>
    </w:rPr>
  </w:style>
  <w:style w:type="paragraph" w:styleId="Textkomente">
    <w:name w:val="annotation text"/>
    <w:basedOn w:val="Normln"/>
    <w:link w:val="TextkomenteChar1"/>
    <w:unhideWhenUsed/>
    <w:rsid w:val="00572BE4"/>
    <w:rPr>
      <w:sz w:val="20"/>
      <w:szCs w:val="18"/>
    </w:rPr>
  </w:style>
  <w:style w:type="character" w:customStyle="1" w:styleId="TextkomenteChar1">
    <w:name w:val="Text komentáře Char1"/>
    <w:link w:val="Textkomente"/>
    <w:uiPriority w:val="99"/>
    <w:semiHidden/>
    <w:rsid w:val="00572BE4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Pedmtkomente">
    <w:name w:val="annotation subject"/>
    <w:basedOn w:val="Textkomente1"/>
    <w:next w:val="Textkomente1"/>
    <w:link w:val="PedmtkomenteChar1"/>
    <w:rsid w:val="00572BE4"/>
    <w:pPr>
      <w:widowControl w:val="0"/>
      <w:jc w:val="left"/>
    </w:pPr>
    <w:rPr>
      <w:rFonts w:eastAsia="SimSun" w:cs="Mangal"/>
      <w:b/>
      <w:bCs/>
      <w:szCs w:val="18"/>
      <w:lang w:bidi="hi-IN"/>
    </w:rPr>
  </w:style>
  <w:style w:type="character" w:customStyle="1" w:styleId="PedmtkomenteChar1">
    <w:name w:val="Předmět komentáře Char1"/>
    <w:link w:val="Pedmtkomente"/>
    <w:rsid w:val="00572BE4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customStyle="1" w:styleId="texttabulka">
    <w:name w:val="text tabulka"/>
    <w:basedOn w:val="Normln"/>
    <w:rsid w:val="00572BE4"/>
    <w:pPr>
      <w:widowControl/>
      <w:suppressAutoHyphens w:val="0"/>
      <w:jc w:val="both"/>
      <w:textAlignment w:val="auto"/>
    </w:pPr>
    <w:rPr>
      <w:rFonts w:eastAsia="Times New Roman" w:cs="Times New Roman"/>
      <w:sz w:val="20"/>
      <w:lang w:bidi="ar-SA"/>
    </w:rPr>
  </w:style>
  <w:style w:type="paragraph" w:styleId="FormtovanvHTML">
    <w:name w:val="HTML Preformatted"/>
    <w:basedOn w:val="Normln"/>
    <w:link w:val="FormtovanvHTMLChar1"/>
    <w:rsid w:val="00572BE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FormtovanvHTMLChar1">
    <w:name w:val="Formátovaný v HTML Char1"/>
    <w:link w:val="FormtovanvHTML"/>
    <w:rsid w:val="00572BE4"/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paragraph" w:customStyle="1" w:styleId="Obsahtabulky">
    <w:name w:val="Obsah tabulky"/>
    <w:basedOn w:val="Normln"/>
    <w:rsid w:val="00572BE4"/>
    <w:pPr>
      <w:suppressLineNumbers/>
    </w:pPr>
  </w:style>
  <w:style w:type="paragraph" w:customStyle="1" w:styleId="Nadpistabulky">
    <w:name w:val="Nadpis tabulky"/>
    <w:basedOn w:val="Obsahtabulky"/>
    <w:rsid w:val="00572BE4"/>
    <w:pPr>
      <w:jc w:val="center"/>
    </w:pPr>
    <w:rPr>
      <w:b/>
      <w:bCs/>
    </w:rPr>
  </w:style>
  <w:style w:type="character" w:styleId="Odkaznakoment">
    <w:name w:val="annotation reference"/>
    <w:unhideWhenUsed/>
    <w:rsid w:val="00572BE4"/>
    <w:rPr>
      <w:sz w:val="16"/>
      <w:szCs w:val="16"/>
    </w:rPr>
  </w:style>
  <w:style w:type="table" w:styleId="Mkatabulky">
    <w:name w:val="Table Grid"/>
    <w:basedOn w:val="Normlntabulka"/>
    <w:uiPriority w:val="59"/>
    <w:rsid w:val="00572B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7Char">
    <w:name w:val="Nadpis 7 Char"/>
    <w:link w:val="Nadpis7"/>
    <w:semiHidden/>
    <w:rsid w:val="00ED17BA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link w:val="Nadpis8"/>
    <w:semiHidden/>
    <w:rsid w:val="00ED17BA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link w:val="Nadpis9"/>
    <w:semiHidden/>
    <w:rsid w:val="00ED17BA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paragraph" w:customStyle="1" w:styleId="nadpis-1-jk">
    <w:name w:val="nadpis-1-jk"/>
    <w:basedOn w:val="Nadpis1"/>
    <w:rsid w:val="00ED17BA"/>
    <w:pPr>
      <w:keepNext/>
      <w:numPr>
        <w:numId w:val="0"/>
      </w:numPr>
      <w:tabs>
        <w:tab w:val="num" w:pos="360"/>
      </w:tabs>
      <w:spacing w:before="360" w:after="0" w:line="264" w:lineRule="auto"/>
      <w:jc w:val="both"/>
    </w:pPr>
    <w:rPr>
      <w:rFonts w:ascii="Arial" w:hAnsi="Arial" w:cs="Arial"/>
      <w:kern w:val="28"/>
      <w:sz w:val="24"/>
      <w:szCs w:val="24"/>
      <w:lang w:eastAsia="cs-CZ"/>
    </w:rPr>
  </w:style>
  <w:style w:type="paragraph" w:customStyle="1" w:styleId="dotace-nadpis2">
    <w:name w:val="dotace-nadpis2"/>
    <w:basedOn w:val="Normln"/>
    <w:rsid w:val="00ED17BA"/>
    <w:pPr>
      <w:widowControl/>
      <w:tabs>
        <w:tab w:val="num" w:pos="1220"/>
      </w:tabs>
      <w:suppressAutoHyphens w:val="0"/>
      <w:ind w:left="1220" w:hanging="680"/>
      <w:jc w:val="both"/>
      <w:textAlignment w:val="auto"/>
      <w:outlineLvl w:val="1"/>
    </w:pPr>
    <w:rPr>
      <w:rFonts w:ascii="Calibri" w:eastAsia="Times New Roman" w:hAnsi="Calibri" w:cs="Arial"/>
      <w:bCs/>
      <w:kern w:val="0"/>
      <w:sz w:val="22"/>
      <w:szCs w:val="22"/>
      <w:lang w:eastAsia="cs-CZ" w:bidi="ar-SA"/>
    </w:rPr>
  </w:style>
  <w:style w:type="paragraph" w:styleId="Seznamsodrkami3">
    <w:name w:val="List Bullet 3"/>
    <w:basedOn w:val="Normln"/>
    <w:rsid w:val="007312B2"/>
    <w:pPr>
      <w:widowControl/>
      <w:numPr>
        <w:numId w:val="5"/>
      </w:numPr>
      <w:autoSpaceDN w:val="0"/>
      <w:jc w:val="both"/>
    </w:pPr>
    <w:rPr>
      <w:rFonts w:eastAsia="Times New Roman" w:cs="Times New Roman"/>
      <w:kern w:val="0"/>
      <w:lang w:eastAsia="cs-CZ" w:bidi="ar-SA"/>
    </w:rPr>
  </w:style>
  <w:style w:type="numbering" w:customStyle="1" w:styleId="LFO19">
    <w:name w:val="LFO19"/>
    <w:basedOn w:val="Bezseznamu"/>
    <w:rsid w:val="007312B2"/>
    <w:pPr>
      <w:numPr>
        <w:numId w:val="6"/>
      </w:numPr>
    </w:pPr>
  </w:style>
  <w:style w:type="paragraph" w:styleId="Seznamsodrkami2">
    <w:name w:val="List Bullet 2"/>
    <w:basedOn w:val="Normln"/>
    <w:uiPriority w:val="99"/>
    <w:semiHidden/>
    <w:unhideWhenUsed/>
    <w:rsid w:val="0001755A"/>
    <w:pPr>
      <w:numPr>
        <w:numId w:val="8"/>
      </w:numPr>
      <w:contextualSpacing/>
    </w:pPr>
    <w:rPr>
      <w:szCs w:val="21"/>
    </w:rPr>
  </w:style>
  <w:style w:type="paragraph" w:styleId="Seznamsodrkami">
    <w:name w:val="List Bullet"/>
    <w:basedOn w:val="Normln"/>
    <w:uiPriority w:val="99"/>
    <w:semiHidden/>
    <w:unhideWhenUsed/>
    <w:rsid w:val="004E17B5"/>
    <w:pPr>
      <w:numPr>
        <w:numId w:val="10"/>
      </w:numPr>
      <w:contextualSpacing/>
    </w:pPr>
    <w:rPr>
      <w:szCs w:val="21"/>
    </w:rPr>
  </w:style>
  <w:style w:type="character" w:styleId="Siln">
    <w:name w:val="Strong"/>
    <w:uiPriority w:val="22"/>
    <w:qFormat/>
    <w:rsid w:val="002944C4"/>
    <w:rPr>
      <w:b/>
      <w:bCs/>
    </w:rPr>
  </w:style>
  <w:style w:type="character" w:customStyle="1" w:styleId="nowrap">
    <w:name w:val="nowrap"/>
    <w:basedOn w:val="Standardnpsmoodstavce"/>
    <w:rsid w:val="002944C4"/>
  </w:style>
  <w:style w:type="paragraph" w:styleId="Revize">
    <w:name w:val="Revision"/>
    <w:hidden/>
    <w:uiPriority w:val="99"/>
    <w:semiHidden/>
    <w:rsid w:val="007638F3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rsid w:val="00755B9A"/>
    <w:pPr>
      <w:widowControl/>
      <w:tabs>
        <w:tab w:val="center" w:pos="4536"/>
        <w:tab w:val="right" w:pos="9072"/>
      </w:tabs>
      <w:autoSpaceDN w:val="0"/>
      <w:jc w:val="both"/>
    </w:pPr>
    <w:rPr>
      <w:rFonts w:eastAsia="Times New Roman" w:cs="Times New Roman"/>
      <w:kern w:val="0"/>
      <w:lang w:eastAsia="cs-CZ" w:bidi="ar-SA"/>
    </w:rPr>
  </w:style>
  <w:style w:type="character" w:customStyle="1" w:styleId="ZpatChar">
    <w:name w:val="Zápatí Char"/>
    <w:link w:val="Zpat"/>
    <w:uiPriority w:val="99"/>
    <w:rsid w:val="00755B9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755B9A"/>
  </w:style>
  <w:style w:type="paragraph" w:styleId="Zhlav">
    <w:name w:val="header"/>
    <w:basedOn w:val="Normln"/>
    <w:link w:val="ZhlavChar"/>
    <w:uiPriority w:val="99"/>
    <w:rsid w:val="00755B9A"/>
    <w:pPr>
      <w:widowControl/>
      <w:tabs>
        <w:tab w:val="center" w:pos="4536"/>
        <w:tab w:val="right" w:pos="9072"/>
      </w:tabs>
      <w:autoSpaceDN w:val="0"/>
      <w:jc w:val="both"/>
    </w:pPr>
    <w:rPr>
      <w:rFonts w:eastAsia="Times New Roman" w:cs="Times New Roman"/>
      <w:kern w:val="0"/>
      <w:lang w:eastAsia="cs-CZ" w:bidi="ar-SA"/>
    </w:rPr>
  </w:style>
  <w:style w:type="character" w:customStyle="1" w:styleId="ZhlavChar">
    <w:name w:val="Záhlaví Char"/>
    <w:link w:val="Zhlav"/>
    <w:uiPriority w:val="99"/>
    <w:rsid w:val="00755B9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rsid w:val="00755B9A"/>
    <w:pPr>
      <w:widowControl/>
      <w:autoSpaceDN w:val="0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TextpoznpodarouChar">
    <w:name w:val="Text pozn. pod čarou Char"/>
    <w:link w:val="Textpoznpodarou"/>
    <w:rsid w:val="00755B9A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rsid w:val="00755B9A"/>
    <w:rPr>
      <w:position w:val="0"/>
      <w:vertAlign w:val="superscript"/>
    </w:rPr>
  </w:style>
  <w:style w:type="character" w:styleId="Nevyeenzmnka">
    <w:name w:val="Unresolved Mention"/>
    <w:uiPriority w:val="99"/>
    <w:semiHidden/>
    <w:unhideWhenUsed/>
    <w:rsid w:val="00654815"/>
    <w:rPr>
      <w:color w:val="808080"/>
      <w:shd w:val="clear" w:color="auto" w:fill="E6E6E6"/>
    </w:rPr>
  </w:style>
  <w:style w:type="character" w:customStyle="1" w:styleId="normaltextrun">
    <w:name w:val="normaltextrun"/>
    <w:basedOn w:val="Standardnpsmoodstavce"/>
    <w:rsid w:val="00B00C56"/>
  </w:style>
  <w:style w:type="character" w:customStyle="1" w:styleId="eop">
    <w:name w:val="eop"/>
    <w:basedOn w:val="Standardnpsmoodstavce"/>
    <w:rsid w:val="00B00C56"/>
  </w:style>
  <w:style w:type="paragraph" w:styleId="Textvysvtlivek">
    <w:name w:val="endnote text"/>
    <w:basedOn w:val="Normln"/>
    <w:link w:val="TextvysvtlivekChar"/>
    <w:uiPriority w:val="99"/>
    <w:semiHidden/>
    <w:unhideWhenUsed/>
    <w:rsid w:val="0001517C"/>
    <w:rPr>
      <w:sz w:val="20"/>
      <w:szCs w:val="18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1517C"/>
    <w:rPr>
      <w:rFonts w:ascii="Times New Roman" w:eastAsia="SimSun" w:hAnsi="Times New Roman" w:cs="Mangal"/>
      <w:kern w:val="1"/>
      <w:szCs w:val="18"/>
      <w:lang w:eastAsia="zh-CN" w:bidi="hi-IN"/>
    </w:rPr>
  </w:style>
  <w:style w:type="character" w:styleId="Odkaznavysvtlivky">
    <w:name w:val="endnote reference"/>
    <w:basedOn w:val="Standardnpsmoodstavce"/>
    <w:uiPriority w:val="99"/>
    <w:semiHidden/>
    <w:unhideWhenUsed/>
    <w:rsid w:val="0001517C"/>
    <w:rPr>
      <w:vertAlign w:val="superscript"/>
    </w:rPr>
  </w:style>
  <w:style w:type="paragraph" w:customStyle="1" w:styleId="INAtext">
    <w:name w:val="INA text"/>
    <w:basedOn w:val="Normln"/>
    <w:rsid w:val="00CA2D51"/>
    <w:pPr>
      <w:widowControl/>
      <w:autoSpaceDN w:val="0"/>
      <w:jc w:val="both"/>
    </w:pPr>
    <w:rPr>
      <w:rFonts w:eastAsia="Times New Roman" w:cs="Times New Roman"/>
      <w:kern w:val="0"/>
      <w:lang w:eastAsia="cs-CZ" w:bidi="ar-SA"/>
    </w:rPr>
  </w:style>
  <w:style w:type="paragraph" w:customStyle="1" w:styleId="Default">
    <w:name w:val="Default"/>
    <w:rsid w:val="000D6B2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ezmezer">
    <w:name w:val="No Spacing"/>
    <w:uiPriority w:val="1"/>
    <w:qFormat/>
    <w:rsid w:val="00C5058E"/>
    <w:pPr>
      <w:suppressAutoHyphens/>
      <w:autoSpaceDN w:val="0"/>
    </w:pPr>
    <w:rPr>
      <w:rFonts w:ascii="Times New Roman" w:eastAsia="Times New Roman" w:hAnsi="Times New Roman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6174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6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831250b3749282d859a93f0b82a1995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82eea2a419181ab699a42c907507236b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A4814-B214-44E3-9349-9A20B8506D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B15CBE-1500-4BD8-BF89-85011F80E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874BAD-81E4-45F0-AFF4-5DF751EEAB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F1C1C2-93B5-4651-8D0B-77B033619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Lukášková Ivana</dc:creator>
  <cp:keywords/>
  <cp:lastModifiedBy>Hrušková Jaroslava</cp:lastModifiedBy>
  <cp:revision>2</cp:revision>
  <cp:lastPrinted>2021-10-29T06:20:00Z</cp:lastPrinted>
  <dcterms:created xsi:type="dcterms:W3CDTF">2021-11-10T16:31:00Z</dcterms:created>
  <dcterms:modified xsi:type="dcterms:W3CDTF">2021-11-10T16:31:00Z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2020-02-18T12:27:06.3597845Z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</Properties>
</file>