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156"/>
        <w:tblW w:w="96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2"/>
        <w:gridCol w:w="1279"/>
        <w:gridCol w:w="1616"/>
        <w:gridCol w:w="1028"/>
        <w:gridCol w:w="1699"/>
        <w:gridCol w:w="1318"/>
        <w:gridCol w:w="1365"/>
      </w:tblGrid>
      <w:tr w:rsidR="00865765" w:rsidRPr="00734BA0" w14:paraId="726587BB" w14:textId="77777777" w:rsidTr="00B34DE2">
        <w:trPr>
          <w:trHeight w:val="549"/>
        </w:trPr>
        <w:tc>
          <w:tcPr>
            <w:tcW w:w="9677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3EDBB952" w14:textId="5AA18A1F" w:rsidR="00865765" w:rsidRDefault="00865765" w:rsidP="00230829">
            <w:pPr>
              <w:rPr>
                <w:i/>
                <w:iCs/>
              </w:rPr>
            </w:pPr>
            <w:r w:rsidRPr="00734BA0">
              <w:rPr>
                <w:b/>
                <w:bCs/>
                <w:u w:val="single"/>
              </w:rPr>
              <w:t>Finanční vypořádání dotace</w:t>
            </w:r>
          </w:p>
          <w:p w14:paraId="31CE3287" w14:textId="77777777" w:rsidR="00230829" w:rsidRDefault="00230829" w:rsidP="00D657F5">
            <w:pPr>
              <w:rPr>
                <w:i/>
                <w:iCs/>
              </w:rPr>
            </w:pPr>
          </w:p>
          <w:p w14:paraId="2393A674" w14:textId="113BD15E" w:rsidR="00230829" w:rsidRPr="00734BA0" w:rsidRDefault="00230829" w:rsidP="0074233C">
            <w:pPr>
              <w:spacing w:line="256" w:lineRule="auto"/>
            </w:pPr>
          </w:p>
        </w:tc>
      </w:tr>
      <w:tr w:rsidR="00865765" w:rsidRPr="00734BA0" w14:paraId="5DC4B48B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C14F7BC" w14:textId="77777777" w:rsidR="00865765" w:rsidRPr="00734BA0" w:rsidRDefault="00865765" w:rsidP="0074233C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PŘÍJEMCE</w:t>
            </w:r>
          </w:p>
          <w:p w14:paraId="0B70C93B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10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0E49F6C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6C7AE9D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181855E" w14:textId="77777777" w:rsidR="00FA27F5" w:rsidRPr="00734BA0" w:rsidRDefault="00FA27F5" w:rsidP="00FA27F5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IČO</w:t>
            </w:r>
          </w:p>
          <w:p w14:paraId="1ED1F897" w14:textId="2EB560E8" w:rsidR="00865765" w:rsidRPr="00734BA0" w:rsidRDefault="00FA27F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83A7C83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4EE29C8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26C2CDF" w14:textId="70D701FB" w:rsidR="00865765" w:rsidRPr="00734BA0" w:rsidRDefault="00705A49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B025E72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05F5AF52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FC5CCED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2536FD2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31FF42B6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D53A326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4CA6B1C9" w14:textId="573D4BB4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92773">
              <w:rPr>
                <w:sz w:val="20"/>
                <w:szCs w:val="20"/>
              </w:rPr>
              <w:t>ANO – NE *</w:t>
            </w:r>
            <w:r w:rsidR="00AD740E" w:rsidRPr="00792773">
              <w:rPr>
                <w:sz w:val="20"/>
                <w:szCs w:val="20"/>
              </w:rPr>
              <w:t xml:space="preserve"> </w:t>
            </w:r>
          </w:p>
        </w:tc>
      </w:tr>
      <w:tr w:rsidR="00865765" w:rsidRPr="00734BA0" w14:paraId="188C5062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28AF2007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16C7333" w14:textId="0373EE6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92773">
              <w:rPr>
                <w:sz w:val="20"/>
                <w:szCs w:val="20"/>
              </w:rPr>
              <w:t>Podpora rozvoje v oblasti kultury v roce 202</w:t>
            </w:r>
            <w:r w:rsidR="00987B27" w:rsidRPr="00792773">
              <w:rPr>
                <w:sz w:val="20"/>
                <w:szCs w:val="20"/>
              </w:rPr>
              <w:t>3</w:t>
            </w:r>
          </w:p>
        </w:tc>
      </w:tr>
      <w:tr w:rsidR="00865765" w:rsidRPr="00734BA0" w14:paraId="6068143E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9F485CF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4BE379C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8A28522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3DD6DAF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Celkové výdaje projektu (v 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0C5A047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A8C6D9B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DDA2BCF" w14:textId="2B901E9E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Příjmy projektu (v 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5CFA8D3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100EFAC9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855D408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Výše dotace z rozpočtu JMK (v 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FB43982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D88CC91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29B79A3B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3A49F88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7C4B466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41CBE4D" w14:textId="118D8E68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DBD71D4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4C465FF" w14:textId="77777777" w:rsidTr="00792773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C04CDDD" w14:textId="653BC0FB" w:rsidR="00230829" w:rsidRDefault="00865765" w:rsidP="0074233C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Finanční vypořádání dotace zpracoval/a</w:t>
            </w:r>
          </w:p>
          <w:p w14:paraId="4049737D" w14:textId="7E194F51" w:rsidR="00865765" w:rsidRPr="00734BA0" w:rsidRDefault="00865765" w:rsidP="0074233C">
            <w:pPr>
              <w:spacing w:line="256" w:lineRule="auto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příjmení, funkce, telefon</w:t>
            </w:r>
            <w:r>
              <w:rPr>
                <w:bCs/>
                <w:sz w:val="20"/>
                <w:szCs w:val="20"/>
              </w:rPr>
              <w:t>, e-mail</w:t>
            </w:r>
            <w:r w:rsidRPr="00734BA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CE0525B" w14:textId="77777777" w:rsidR="00865765" w:rsidRPr="00792773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5AE523D" w14:textId="77777777" w:rsidTr="00B34DE2">
        <w:trPr>
          <w:trHeight w:val="546"/>
        </w:trPr>
        <w:tc>
          <w:tcPr>
            <w:tcW w:w="9677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1D89A18F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</w:rPr>
            </w:pPr>
          </w:p>
          <w:p w14:paraId="4407AE16" w14:textId="77777777" w:rsidR="00865765" w:rsidRPr="00734BA0" w:rsidRDefault="00865765" w:rsidP="0074233C">
            <w:pPr>
              <w:spacing w:line="256" w:lineRule="auto"/>
              <w:jc w:val="both"/>
            </w:pPr>
            <w:r w:rsidRPr="00734BA0">
              <w:rPr>
                <w:b/>
              </w:rPr>
              <w:t xml:space="preserve">Soupis dokladů vztahujících se k realizaci </w:t>
            </w:r>
            <w:proofErr w:type="gramStart"/>
            <w:r w:rsidRPr="00734BA0">
              <w:rPr>
                <w:b/>
                <w:bCs/>
              </w:rPr>
              <w:t>projektu - část</w:t>
            </w:r>
            <w:proofErr w:type="gramEnd"/>
            <w:r w:rsidRPr="00734BA0">
              <w:rPr>
                <w:b/>
                <w:bCs/>
              </w:rPr>
              <w:t xml:space="preserve"> prokazující čerpání dotace a povinné spolufinancování</w:t>
            </w:r>
          </w:p>
        </w:tc>
      </w:tr>
      <w:tr w:rsidR="00865765" w:rsidRPr="00734BA0" w14:paraId="1B33864F" w14:textId="77777777" w:rsidTr="00792773">
        <w:trPr>
          <w:trHeight w:val="81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3B95DC9B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F3CF641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616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0C0148C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3E11F4B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E7A5152" w14:textId="406743C3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účel </w:t>
            </w:r>
            <w:r w:rsidR="0042415B"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58E7ECC" w14:textId="00BA8000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částka v</w:t>
            </w:r>
            <w:r w:rsidR="001D7346">
              <w:rPr>
                <w:b/>
                <w:bCs/>
                <w:sz w:val="20"/>
                <w:szCs w:val="20"/>
              </w:rPr>
              <w:t xml:space="preserve"> Kč</w:t>
            </w:r>
            <w:r w:rsidRPr="00734BA0">
              <w:rPr>
                <w:b/>
                <w:bCs/>
                <w:sz w:val="20"/>
                <w:szCs w:val="20"/>
              </w:rPr>
              <w:t xml:space="preserve"> (</w:t>
            </w:r>
            <w:r w:rsidR="001D7346">
              <w:rPr>
                <w:b/>
                <w:bCs/>
                <w:sz w:val="20"/>
                <w:szCs w:val="20"/>
              </w:rPr>
              <w:t>vč. DPH</w:t>
            </w:r>
            <w:r w:rsidRPr="00734BA0">
              <w:rPr>
                <w:b/>
                <w:bCs/>
                <w:sz w:val="20"/>
                <w:szCs w:val="20"/>
              </w:rPr>
              <w:t>) *</w:t>
            </w:r>
          </w:p>
        </w:tc>
        <w:tc>
          <w:tcPr>
            <w:tcW w:w="136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66A320F0" w14:textId="77777777" w:rsidR="00865765" w:rsidRPr="00734BA0" w:rsidRDefault="00865765" w:rsidP="0074233C">
            <w:pPr>
              <w:spacing w:line="256" w:lineRule="auto"/>
              <w:jc w:val="center"/>
            </w:pPr>
            <w:r w:rsidRPr="00734BA0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865765" w:rsidRPr="00734BA0" w14:paraId="1C40B06A" w14:textId="77777777" w:rsidTr="00792773">
        <w:trPr>
          <w:trHeight w:val="27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2B4467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00EF51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3E9E25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E9C533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30F5EA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756EDC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CED7224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468B767B" w14:textId="77777777" w:rsidTr="00792773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8BC841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25097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EE8748A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6CBC46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23A570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32A209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231AB76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2F1CEE9" w14:textId="77777777" w:rsidTr="00792773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4D286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E13631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8CE20D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6CE685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786A19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2F1BD40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EF61E3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45611522" w14:textId="77777777" w:rsidTr="00792773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19BC3F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FBAD126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CF66B8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4881A3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463B48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12AB58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743F6D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81B4886" w14:textId="77777777" w:rsidTr="00792773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8748554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2BC86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FB3C59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AF6E0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B1D8D6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7C7DBA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9435B87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6E6DB882" w14:textId="77777777" w:rsidTr="00792773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BA078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0BFD7D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AC8B22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67EBA6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DC7F27A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AAE34D8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82E2C7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9F34253" w14:textId="77777777" w:rsidTr="00792773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4C522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F896F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FC4FBD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2FE6417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5278E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F6339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2267F6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ED46816" w14:textId="77777777" w:rsidTr="00792773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444602A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E2A085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1D8DFC3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B10CBC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7E6755C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5D53B40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F2F261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7CA5065" w14:textId="77777777" w:rsidTr="00B34DE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78FED040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65765" w:rsidRPr="00734BA0" w14:paraId="1AE8AFB4" w14:textId="77777777" w:rsidTr="00B34DE2">
              <w:trPr>
                <w:trHeight w:val="119"/>
              </w:trPr>
              <w:tc>
                <w:tcPr>
                  <w:tcW w:w="8438" w:type="dxa"/>
                  <w:hideMark/>
                </w:tcPr>
                <w:p w14:paraId="00A6A90E" w14:textId="77777777" w:rsidR="00865765" w:rsidRPr="00D657F5" w:rsidRDefault="00865765" w:rsidP="00792773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D657F5">
                    <w:rPr>
                      <w:bCs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14B03E74" w14:textId="7A0909C3" w:rsidR="009A343D" w:rsidRDefault="009A343D" w:rsidP="00792773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  <w:r w:rsidRPr="00D657F5">
                    <w:rPr>
                      <w:b/>
                      <w:bCs/>
                      <w:sz w:val="20"/>
                      <w:szCs w:val="20"/>
                    </w:rPr>
                    <w:t>Čestně prohlašuji, že jsem dodržel/a ustanovení čl. IV odst.</w:t>
                  </w:r>
                  <w:r w:rsidR="00BD128E">
                    <w:rPr>
                      <w:b/>
                      <w:bCs/>
                      <w:sz w:val="20"/>
                      <w:szCs w:val="20"/>
                    </w:rPr>
                    <w:t xml:space="preserve"> 11</w:t>
                  </w:r>
                  <w:r w:rsidRPr="00D657F5">
                    <w:rPr>
                      <w:b/>
                      <w:bCs/>
                      <w:sz w:val="20"/>
                      <w:szCs w:val="20"/>
                    </w:rPr>
                    <w:t xml:space="preserve"> smlouvy o poskytnutí dotace.</w:t>
                  </w:r>
                </w:p>
                <w:p w14:paraId="36F917DD" w14:textId="77777777" w:rsidR="00195748" w:rsidRDefault="00195748" w:rsidP="00792773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056A9D4E" w14:textId="77777777" w:rsidR="00484DF8" w:rsidRDefault="00484DF8" w:rsidP="00792773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2A66C419" w14:textId="53AD8686" w:rsidR="00484DF8" w:rsidRDefault="00484DF8" w:rsidP="00792773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734BA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  <w:p w14:paraId="4FAE738E" w14:textId="77777777" w:rsidR="00195748" w:rsidRPr="00D657F5" w:rsidRDefault="00195748" w:rsidP="00792773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</w:p>
                <w:p w14:paraId="62881DB6" w14:textId="77408120" w:rsidR="009A343D" w:rsidRPr="00734BA0" w:rsidRDefault="009A343D" w:rsidP="00792773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6BA94509" w14:textId="77777777" w:rsidR="00865765" w:rsidRPr="00734BA0" w:rsidRDefault="00865765" w:rsidP="0074233C">
            <w:pPr>
              <w:spacing w:line="256" w:lineRule="auto"/>
              <w:jc w:val="both"/>
            </w:pPr>
          </w:p>
        </w:tc>
      </w:tr>
      <w:tr w:rsidR="00865765" w:rsidRPr="00734BA0" w14:paraId="19EF68CD" w14:textId="77777777" w:rsidTr="00B34DE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077B22B7" w14:textId="77777777" w:rsidR="00865765" w:rsidRPr="00734BA0" w:rsidRDefault="00865765" w:rsidP="0074233C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 xml:space="preserve">Název/obchodní firma a podpis příjemce, resp. </w:t>
            </w:r>
            <w:r w:rsidRPr="00D657F5">
              <w:rPr>
                <w:sz w:val="20"/>
                <w:szCs w:val="20"/>
                <w:u w:val="single"/>
              </w:rPr>
              <w:t>osoby oprávněné jednat za příjemce nebo jeho jménem</w:t>
            </w:r>
            <w:r w:rsidRPr="00734BA0">
              <w:rPr>
                <w:sz w:val="20"/>
                <w:szCs w:val="20"/>
              </w:rPr>
              <w:t xml:space="preserve"> (příp. též otisk razítka): </w:t>
            </w:r>
          </w:p>
        </w:tc>
      </w:tr>
      <w:tr w:rsidR="00865765" w:rsidRPr="00734BA0" w14:paraId="21B37647" w14:textId="77777777" w:rsidTr="00B34DE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10943B4B" w14:textId="77777777" w:rsidR="00865765" w:rsidRPr="00734BA0" w:rsidRDefault="00865765" w:rsidP="0074233C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865765" w:rsidRPr="00734BA0" w14:paraId="503EEDE5" w14:textId="77777777" w:rsidTr="00B34DE2">
        <w:trPr>
          <w:trHeight w:val="477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361B1BB2" w14:textId="4EB9E18A" w:rsidR="004E587A" w:rsidRPr="00D657F5" w:rsidRDefault="004E587A" w:rsidP="00805856">
            <w:pPr>
              <w:spacing w:line="256" w:lineRule="auto"/>
              <w:jc w:val="both"/>
              <w:rPr>
                <w:sz w:val="20"/>
                <w:szCs w:val="20"/>
                <w:highlight w:val="yellow"/>
              </w:rPr>
            </w:pPr>
          </w:p>
          <w:p w14:paraId="460BDD8B" w14:textId="790C5C1C" w:rsidR="004E587A" w:rsidRPr="00D657F5" w:rsidRDefault="004E587A" w:rsidP="00D657F5">
            <w:pPr>
              <w:pStyle w:val="Default"/>
              <w:jc w:val="both"/>
              <w:rPr>
                <w:sz w:val="20"/>
                <w:szCs w:val="20"/>
              </w:rPr>
            </w:pPr>
            <w:r w:rsidRPr="00DF45E7">
              <w:rPr>
                <w:b/>
                <w:bCs/>
                <w:sz w:val="20"/>
                <w:szCs w:val="20"/>
              </w:rPr>
              <w:t>* Příjemce, který je pl</w:t>
            </w:r>
            <w:r w:rsidR="00181C2F" w:rsidRPr="00DF45E7">
              <w:rPr>
                <w:b/>
                <w:bCs/>
                <w:sz w:val="20"/>
                <w:szCs w:val="20"/>
              </w:rPr>
              <w:t>átcem DPH</w:t>
            </w:r>
            <w:r w:rsidR="00181C2F" w:rsidRPr="00DF45E7">
              <w:rPr>
                <w:sz w:val="20"/>
                <w:szCs w:val="20"/>
              </w:rPr>
              <w:t xml:space="preserve"> a </w:t>
            </w:r>
            <w:r w:rsidRPr="00DF45E7">
              <w:rPr>
                <w:sz w:val="20"/>
                <w:szCs w:val="20"/>
              </w:rPr>
              <w:t>m</w:t>
            </w:r>
            <w:r w:rsidR="005B5DEA" w:rsidRPr="00D657F5">
              <w:rPr>
                <w:sz w:val="20"/>
                <w:szCs w:val="20"/>
              </w:rPr>
              <w:t>á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nárok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odpočet DPH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vstupu</w:t>
            </w:r>
            <w:r w:rsidRPr="00DF45E7">
              <w:rPr>
                <w:sz w:val="20"/>
                <w:szCs w:val="20"/>
              </w:rPr>
              <w:t xml:space="preserve"> podle zákona č. 235/2004 Sb., o dani z přidané hodnoty, ve znění pozdějších předpisů, </w:t>
            </w:r>
            <w:r w:rsidR="00181C2F" w:rsidRPr="00D657F5">
              <w:rPr>
                <w:b/>
                <w:bCs/>
                <w:sz w:val="20"/>
                <w:szCs w:val="20"/>
              </w:rPr>
              <w:t>uvede</w:t>
            </w:r>
            <w:r w:rsidRPr="00D657F5">
              <w:rPr>
                <w:b/>
                <w:bCs/>
                <w:sz w:val="20"/>
                <w:szCs w:val="20"/>
              </w:rPr>
              <w:t xml:space="preserve"> částk</w:t>
            </w:r>
            <w:r w:rsidR="00181C2F" w:rsidRPr="00D657F5">
              <w:rPr>
                <w:b/>
                <w:bCs/>
                <w:sz w:val="20"/>
                <w:szCs w:val="20"/>
              </w:rPr>
              <w:t xml:space="preserve">u </w:t>
            </w:r>
            <w:r w:rsidRPr="00D657F5">
              <w:rPr>
                <w:b/>
                <w:bCs/>
                <w:sz w:val="20"/>
                <w:szCs w:val="20"/>
              </w:rPr>
              <w:t>bez DPH</w:t>
            </w:r>
            <w:r w:rsidRPr="00DF45E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3A292AB3" w14:textId="474261E1" w:rsidR="00655A8B" w:rsidRPr="00655A8B" w:rsidRDefault="00655A8B"/>
    <w:sectPr w:rsidR="00655A8B" w:rsidRPr="00655A8B" w:rsidSect="00D85345">
      <w:footerReference w:type="even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F4E29" w14:textId="77777777" w:rsidR="008B22AB" w:rsidRDefault="008B22AB">
      <w:r>
        <w:separator/>
      </w:r>
    </w:p>
  </w:endnote>
  <w:endnote w:type="continuationSeparator" w:id="0">
    <w:p w14:paraId="79AAA840" w14:textId="77777777" w:rsidR="008B22AB" w:rsidRDefault="008B22AB">
      <w:r>
        <w:continuationSeparator/>
      </w:r>
    </w:p>
  </w:endnote>
  <w:endnote w:type="continuationNotice" w:id="1">
    <w:p w14:paraId="26397F8D" w14:textId="77777777" w:rsidR="008B22AB" w:rsidRDefault="008B22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Fallback">
    <w:altName w:val="Yu Gothic"/>
    <w:charset w:val="80"/>
    <w:family w:val="swiss"/>
    <w:pitch w:val="variable"/>
    <w:sig w:usb0="B1002AFF" w:usb1="2BDFFCFB" w:usb2="00000016" w:usb3="00000000" w:csb0="003F01FF" w:csb1="00000000"/>
  </w:font>
  <w:font w:name="FreeSans">
    <w:altName w:val="Times New Roman"/>
    <w:charset w:val="01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F705" w14:textId="0780F84A" w:rsidR="00B460D0" w:rsidRDefault="00B460D0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F897002" w14:textId="77777777" w:rsidR="00B460D0" w:rsidRDefault="00B460D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506E0" w14:textId="2E8BA865" w:rsidR="00B460D0" w:rsidRDefault="00B460D0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23</w:t>
    </w:r>
    <w:r>
      <w:rPr>
        <w:rStyle w:val="slostrnky"/>
      </w:rPr>
      <w:fldChar w:fldCharType="end"/>
    </w:r>
  </w:p>
  <w:p w14:paraId="18457D0B" w14:textId="77777777" w:rsidR="00B460D0" w:rsidRDefault="00B460D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F7AE2" w14:textId="77777777" w:rsidR="008B22AB" w:rsidRDefault="008B22AB">
      <w:r>
        <w:separator/>
      </w:r>
    </w:p>
  </w:footnote>
  <w:footnote w:type="continuationSeparator" w:id="0">
    <w:p w14:paraId="06E9037D" w14:textId="77777777" w:rsidR="008B22AB" w:rsidRDefault="008B22AB">
      <w:r>
        <w:continuationSeparator/>
      </w:r>
    </w:p>
  </w:footnote>
  <w:footnote w:type="continuationNotice" w:id="1">
    <w:p w14:paraId="4F29BD61" w14:textId="77777777" w:rsidR="008B22AB" w:rsidRDefault="008B22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D74FF" w14:textId="12AF4798" w:rsidR="00B460D0" w:rsidRPr="00D657F5" w:rsidRDefault="00230829">
    <w:pPr>
      <w:pStyle w:val="Zhlav"/>
      <w:rPr>
        <w:i/>
        <w:iCs/>
        <w:sz w:val="22"/>
        <w:szCs w:val="22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04"/>
        </w:tabs>
        <w:ind w:left="1004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361"/>
        </w:tabs>
        <w:ind w:left="1361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02"/>
        </w:tabs>
        <w:ind w:left="1702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04"/>
        </w:tabs>
        <w:ind w:left="2516" w:hanging="792"/>
      </w:pPr>
    </w:lvl>
    <w:lvl w:ilvl="5">
      <w:start w:val="1"/>
      <w:numFmt w:val="decimal"/>
      <w:lvlText w:val="%1.%2.%3.%4.%5.%6."/>
      <w:lvlJc w:val="left"/>
      <w:pPr>
        <w:tabs>
          <w:tab w:val="num" w:pos="3164"/>
        </w:tabs>
        <w:ind w:left="302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84"/>
        </w:tabs>
        <w:ind w:left="352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244"/>
        </w:tabs>
        <w:ind w:left="402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64"/>
        </w:tabs>
        <w:ind w:left="4604" w:hanging="1440"/>
      </w:pPr>
    </w:lvl>
  </w:abstractNum>
  <w:abstractNum w:abstractNumId="1" w15:restartNumberingAfterBreak="0">
    <w:nsid w:val="00000002"/>
    <w:multiLevelType w:val="multilevel"/>
    <w:tmpl w:val="AA7CF5CE"/>
    <w:name w:val="WW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trike w:val="0"/>
        <w:d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9BC43DF8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620FA42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7" w15:restartNumberingAfterBreak="0">
    <w:nsid w:val="00000008"/>
    <w:multiLevelType w:val="multilevel"/>
    <w:tmpl w:val="15B06E00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8" w15:restartNumberingAfterBreak="0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3102990"/>
    <w:multiLevelType w:val="multilevel"/>
    <w:tmpl w:val="7942741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92B75AE"/>
    <w:multiLevelType w:val="hybridMultilevel"/>
    <w:tmpl w:val="E384F3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5957A4"/>
    <w:multiLevelType w:val="hybridMultilevel"/>
    <w:tmpl w:val="FE828F36"/>
    <w:lvl w:ilvl="0" w:tplc="FFFFFFFF">
      <w:start w:val="1"/>
      <w:numFmt w:val="bullet"/>
      <w:pStyle w:val="01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AC2C92"/>
    <w:multiLevelType w:val="multilevel"/>
    <w:tmpl w:val="FE7A24E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8066FB"/>
    <w:multiLevelType w:val="hybridMultilevel"/>
    <w:tmpl w:val="F28C7FB0"/>
    <w:lvl w:ilvl="0" w:tplc="B9941002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1C6C99"/>
    <w:multiLevelType w:val="hybridMultilevel"/>
    <w:tmpl w:val="FC74A1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41741B"/>
    <w:multiLevelType w:val="multilevel"/>
    <w:tmpl w:val="038AFE2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37F2D57"/>
    <w:multiLevelType w:val="hybridMultilevel"/>
    <w:tmpl w:val="5BD453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4A1EE8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15A51C1C"/>
    <w:multiLevelType w:val="hybridMultilevel"/>
    <w:tmpl w:val="D35E6A36"/>
    <w:lvl w:ilvl="0" w:tplc="28E062C6">
      <w:start w:val="1"/>
      <w:numFmt w:val="upp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7C51D4E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D448CF"/>
    <w:multiLevelType w:val="multilevel"/>
    <w:tmpl w:val="2BC0E67A"/>
    <w:lvl w:ilvl="0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ind w:left="2433" w:hanging="360"/>
      </w:pPr>
      <w:rPr>
        <w:rFonts w:ascii="Times New Roman" w:eastAsia="Times New Roman" w:hAnsi="Times New Roman" w:cs="Times New Roman" w:hint="default"/>
        <w:b w:val="0"/>
        <w:bCs/>
        <w:i w:val="0"/>
        <w:iCs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17FA0AA9"/>
    <w:multiLevelType w:val="multilevel"/>
    <w:tmpl w:val="F69A03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8743D8B"/>
    <w:multiLevelType w:val="multilevel"/>
    <w:tmpl w:val="6F406648"/>
    <w:lvl w:ilvl="0">
      <w:start w:val="1"/>
      <w:numFmt w:val="bullet"/>
      <w:lvlText w:val="-"/>
      <w:lvlJc w:val="left"/>
      <w:pPr>
        <w:ind w:left="2138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1959340A"/>
    <w:multiLevelType w:val="multilevel"/>
    <w:tmpl w:val="35CA0B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19AF7D7B"/>
    <w:multiLevelType w:val="multilevel"/>
    <w:tmpl w:val="743A7642"/>
    <w:lvl w:ilvl="0">
      <w:start w:val="1"/>
      <w:numFmt w:val="decimal"/>
      <w:pStyle w:val="01slova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02slovan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20854290"/>
    <w:multiLevelType w:val="multilevel"/>
    <w:tmpl w:val="B4409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AC10E7"/>
    <w:multiLevelType w:val="multilevel"/>
    <w:tmpl w:val="4DAAE86C"/>
    <w:lvl w:ilvl="0">
      <w:start w:val="1"/>
      <w:numFmt w:val="bullet"/>
      <w:lvlText w:val="-"/>
      <w:lvlJc w:val="left"/>
      <w:pPr>
        <w:ind w:left="1645" w:hanging="360"/>
      </w:pPr>
      <w:rPr>
        <w:rFonts w:ascii="Times New Roman" w:hAnsi="Times New Roman" w:cs="Times New Roman" w:hint="default"/>
        <w:color w:val="000000"/>
        <w:sz w:val="24"/>
      </w:rPr>
    </w:lvl>
    <w:lvl w:ilvl="1">
      <w:start w:val="1"/>
      <w:numFmt w:val="bullet"/>
      <w:lvlText w:val="o"/>
      <w:lvlJc w:val="left"/>
      <w:pPr>
        <w:ind w:left="23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05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267994"/>
    <w:multiLevelType w:val="hybridMultilevel"/>
    <w:tmpl w:val="7964772C"/>
    <w:lvl w:ilvl="0" w:tplc="6076E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47559DC"/>
    <w:multiLevelType w:val="hybridMultilevel"/>
    <w:tmpl w:val="47C84D18"/>
    <w:lvl w:ilvl="0" w:tplc="EAF8B7A2">
      <w:start w:val="1"/>
      <w:numFmt w:val="bullet"/>
      <w:lvlText w:val="­"/>
      <w:lvlJc w:val="left"/>
      <w:pPr>
        <w:ind w:left="1267" w:hanging="360"/>
      </w:pPr>
      <w:rPr>
        <w:rFonts w:ascii="Courier New" w:hAnsi="Courier New" w:hint="default"/>
      </w:rPr>
    </w:lvl>
    <w:lvl w:ilvl="1" w:tplc="FFFFFFFF">
      <w:start w:val="1"/>
      <w:numFmt w:val="lowerLetter"/>
      <w:lvlText w:val="%2."/>
      <w:lvlJc w:val="left"/>
      <w:pPr>
        <w:ind w:left="1987" w:hanging="360"/>
      </w:pPr>
    </w:lvl>
    <w:lvl w:ilvl="2" w:tplc="FFFFFFFF" w:tentative="1">
      <w:start w:val="1"/>
      <w:numFmt w:val="lowerRoman"/>
      <w:lvlText w:val="%3."/>
      <w:lvlJc w:val="right"/>
      <w:pPr>
        <w:ind w:left="2707" w:hanging="180"/>
      </w:pPr>
    </w:lvl>
    <w:lvl w:ilvl="3" w:tplc="FFFFFFFF" w:tentative="1">
      <w:start w:val="1"/>
      <w:numFmt w:val="decimal"/>
      <w:lvlText w:val="%4."/>
      <w:lvlJc w:val="left"/>
      <w:pPr>
        <w:ind w:left="3427" w:hanging="360"/>
      </w:pPr>
    </w:lvl>
    <w:lvl w:ilvl="4" w:tplc="FFFFFFFF" w:tentative="1">
      <w:start w:val="1"/>
      <w:numFmt w:val="lowerLetter"/>
      <w:lvlText w:val="%5."/>
      <w:lvlJc w:val="left"/>
      <w:pPr>
        <w:ind w:left="4147" w:hanging="360"/>
      </w:pPr>
    </w:lvl>
    <w:lvl w:ilvl="5" w:tplc="FFFFFFFF" w:tentative="1">
      <w:start w:val="1"/>
      <w:numFmt w:val="lowerRoman"/>
      <w:lvlText w:val="%6."/>
      <w:lvlJc w:val="right"/>
      <w:pPr>
        <w:ind w:left="4867" w:hanging="180"/>
      </w:pPr>
    </w:lvl>
    <w:lvl w:ilvl="6" w:tplc="FFFFFFFF" w:tentative="1">
      <w:start w:val="1"/>
      <w:numFmt w:val="decimal"/>
      <w:lvlText w:val="%7."/>
      <w:lvlJc w:val="left"/>
      <w:pPr>
        <w:ind w:left="5587" w:hanging="360"/>
      </w:pPr>
    </w:lvl>
    <w:lvl w:ilvl="7" w:tplc="FFFFFFFF" w:tentative="1">
      <w:start w:val="1"/>
      <w:numFmt w:val="lowerLetter"/>
      <w:lvlText w:val="%8."/>
      <w:lvlJc w:val="left"/>
      <w:pPr>
        <w:ind w:left="6307" w:hanging="360"/>
      </w:pPr>
    </w:lvl>
    <w:lvl w:ilvl="8" w:tplc="FFFFFFFF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0" w15:restartNumberingAfterBreak="0">
    <w:nsid w:val="25032CA5"/>
    <w:multiLevelType w:val="hybridMultilevel"/>
    <w:tmpl w:val="434AFDC4"/>
    <w:lvl w:ilvl="0" w:tplc="28605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BB2BA4"/>
    <w:multiLevelType w:val="hybridMultilevel"/>
    <w:tmpl w:val="42F05B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8031B6"/>
    <w:multiLevelType w:val="hybridMultilevel"/>
    <w:tmpl w:val="0E82CBAC"/>
    <w:lvl w:ilvl="0" w:tplc="EAF8B7A2">
      <w:start w:val="1"/>
      <w:numFmt w:val="bullet"/>
      <w:lvlText w:val="­"/>
      <w:lvlJc w:val="left"/>
      <w:pPr>
        <w:ind w:left="1267" w:hanging="360"/>
      </w:pPr>
      <w:rPr>
        <w:rFonts w:ascii="Courier New" w:hAnsi="Courier New" w:hint="default"/>
      </w:rPr>
    </w:lvl>
    <w:lvl w:ilvl="1" w:tplc="FFFFFFFF">
      <w:start w:val="1"/>
      <w:numFmt w:val="lowerLetter"/>
      <w:lvlText w:val="%2."/>
      <w:lvlJc w:val="left"/>
      <w:pPr>
        <w:ind w:left="1987" w:hanging="360"/>
      </w:pPr>
    </w:lvl>
    <w:lvl w:ilvl="2" w:tplc="FFFFFFFF" w:tentative="1">
      <w:start w:val="1"/>
      <w:numFmt w:val="lowerRoman"/>
      <w:lvlText w:val="%3."/>
      <w:lvlJc w:val="right"/>
      <w:pPr>
        <w:ind w:left="2707" w:hanging="180"/>
      </w:pPr>
    </w:lvl>
    <w:lvl w:ilvl="3" w:tplc="FFFFFFFF" w:tentative="1">
      <w:start w:val="1"/>
      <w:numFmt w:val="decimal"/>
      <w:lvlText w:val="%4."/>
      <w:lvlJc w:val="left"/>
      <w:pPr>
        <w:ind w:left="3427" w:hanging="360"/>
      </w:pPr>
    </w:lvl>
    <w:lvl w:ilvl="4" w:tplc="FFFFFFFF" w:tentative="1">
      <w:start w:val="1"/>
      <w:numFmt w:val="lowerLetter"/>
      <w:lvlText w:val="%5."/>
      <w:lvlJc w:val="left"/>
      <w:pPr>
        <w:ind w:left="4147" w:hanging="360"/>
      </w:pPr>
    </w:lvl>
    <w:lvl w:ilvl="5" w:tplc="FFFFFFFF" w:tentative="1">
      <w:start w:val="1"/>
      <w:numFmt w:val="lowerRoman"/>
      <w:lvlText w:val="%6."/>
      <w:lvlJc w:val="right"/>
      <w:pPr>
        <w:ind w:left="4867" w:hanging="180"/>
      </w:pPr>
    </w:lvl>
    <w:lvl w:ilvl="6" w:tplc="FFFFFFFF" w:tentative="1">
      <w:start w:val="1"/>
      <w:numFmt w:val="decimal"/>
      <w:lvlText w:val="%7."/>
      <w:lvlJc w:val="left"/>
      <w:pPr>
        <w:ind w:left="5587" w:hanging="360"/>
      </w:pPr>
    </w:lvl>
    <w:lvl w:ilvl="7" w:tplc="FFFFFFFF" w:tentative="1">
      <w:start w:val="1"/>
      <w:numFmt w:val="lowerLetter"/>
      <w:lvlText w:val="%8."/>
      <w:lvlJc w:val="left"/>
      <w:pPr>
        <w:ind w:left="6307" w:hanging="360"/>
      </w:pPr>
    </w:lvl>
    <w:lvl w:ilvl="8" w:tplc="FFFFFFFF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3" w15:restartNumberingAfterBreak="0">
    <w:nsid w:val="27634AF8"/>
    <w:multiLevelType w:val="singleLevel"/>
    <w:tmpl w:val="DF54488A"/>
    <w:lvl w:ilvl="0">
      <w:start w:val="1"/>
      <w:numFmt w:val="decimal"/>
      <w:pStyle w:val="Odrka1"/>
      <w:lvlText w:val="%1."/>
      <w:lvlJc w:val="left"/>
      <w:pPr>
        <w:tabs>
          <w:tab w:val="num" w:pos="720"/>
        </w:tabs>
        <w:ind w:left="340" w:hanging="340"/>
      </w:pPr>
    </w:lvl>
  </w:abstractNum>
  <w:abstractNum w:abstractNumId="34" w15:restartNumberingAfterBreak="0">
    <w:nsid w:val="286E4897"/>
    <w:multiLevelType w:val="multilevel"/>
    <w:tmpl w:val="F760DDF6"/>
    <w:lvl w:ilvl="0">
      <w:start w:val="1"/>
      <w:numFmt w:val="none"/>
      <w:suff w:val="nothing"/>
      <w:lvlText w:val=""/>
      <w:lvlJc w:val="left"/>
      <w:pPr>
        <w:ind w:left="3972" w:hanging="432"/>
      </w:pPr>
    </w:lvl>
    <w:lvl w:ilvl="1">
      <w:start w:val="1"/>
      <w:numFmt w:val="none"/>
      <w:suff w:val="nothing"/>
      <w:lvlText w:val=""/>
      <w:lvlJc w:val="left"/>
      <w:pPr>
        <w:ind w:left="4116" w:hanging="576"/>
      </w:pPr>
    </w:lvl>
    <w:lvl w:ilvl="2">
      <w:start w:val="1"/>
      <w:numFmt w:val="none"/>
      <w:suff w:val="nothing"/>
      <w:lvlText w:val=""/>
      <w:lvlJc w:val="left"/>
      <w:pPr>
        <w:ind w:left="4260" w:hanging="720"/>
      </w:pPr>
    </w:lvl>
    <w:lvl w:ilvl="3">
      <w:start w:val="1"/>
      <w:numFmt w:val="none"/>
      <w:suff w:val="nothing"/>
      <w:lvlText w:val=""/>
      <w:lvlJc w:val="left"/>
      <w:pPr>
        <w:ind w:left="4404" w:hanging="864"/>
      </w:pPr>
    </w:lvl>
    <w:lvl w:ilvl="4">
      <w:start w:val="1"/>
      <w:numFmt w:val="none"/>
      <w:suff w:val="nothing"/>
      <w:lvlText w:val=""/>
      <w:lvlJc w:val="left"/>
      <w:pPr>
        <w:ind w:left="4548" w:hanging="1008"/>
      </w:pPr>
    </w:lvl>
    <w:lvl w:ilvl="5">
      <w:start w:val="1"/>
      <w:numFmt w:val="none"/>
      <w:suff w:val="nothing"/>
      <w:lvlText w:val=""/>
      <w:lvlJc w:val="left"/>
      <w:pPr>
        <w:ind w:left="4692" w:hanging="1152"/>
      </w:pPr>
    </w:lvl>
    <w:lvl w:ilvl="6">
      <w:start w:val="1"/>
      <w:numFmt w:val="none"/>
      <w:suff w:val="nothing"/>
      <w:lvlText w:val=""/>
      <w:lvlJc w:val="left"/>
      <w:pPr>
        <w:ind w:left="4836" w:hanging="1296"/>
      </w:pPr>
    </w:lvl>
    <w:lvl w:ilvl="7">
      <w:start w:val="1"/>
      <w:numFmt w:val="none"/>
      <w:suff w:val="nothing"/>
      <w:lvlText w:val=""/>
      <w:lvlJc w:val="left"/>
      <w:pPr>
        <w:ind w:left="4980" w:hanging="1440"/>
      </w:pPr>
    </w:lvl>
    <w:lvl w:ilvl="8">
      <w:start w:val="1"/>
      <w:numFmt w:val="none"/>
      <w:suff w:val="nothing"/>
      <w:lvlText w:val=""/>
      <w:lvlJc w:val="left"/>
      <w:pPr>
        <w:ind w:left="5124" w:hanging="1584"/>
      </w:pPr>
    </w:lvl>
  </w:abstractNum>
  <w:abstractNum w:abstractNumId="35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4A11D1"/>
    <w:multiLevelType w:val="multilevel"/>
    <w:tmpl w:val="50C0694E"/>
    <w:lvl w:ilvl="0">
      <w:start w:val="1"/>
      <w:numFmt w:val="bullet"/>
      <w:lvlText w:val=""/>
      <w:lvlJc w:val="left"/>
      <w:pPr>
        <w:ind w:left="16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321A4388"/>
    <w:multiLevelType w:val="multilevel"/>
    <w:tmpl w:val="E22A07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hAnsi="Times New Roman" w:hint="default"/>
        <w:b w:val="0"/>
        <w:bCs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33E176B3"/>
    <w:multiLevelType w:val="hybridMultilevel"/>
    <w:tmpl w:val="F74265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BA74EF"/>
    <w:multiLevelType w:val="hybridMultilevel"/>
    <w:tmpl w:val="6CA448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1B0FAA"/>
    <w:multiLevelType w:val="multilevel"/>
    <w:tmpl w:val="1DCC91DE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2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ECC643B"/>
    <w:multiLevelType w:val="multilevel"/>
    <w:tmpl w:val="B352074E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3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3EF62D69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3F3A5CFD"/>
    <w:multiLevelType w:val="multilevel"/>
    <w:tmpl w:val="4E7AEF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pStyle w:val="Seznamsodrkami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1B17197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44B21EA5"/>
    <w:multiLevelType w:val="multilevel"/>
    <w:tmpl w:val="23E8ED80"/>
    <w:lvl w:ilvl="0">
      <w:start w:val="1"/>
      <w:numFmt w:val="decimal"/>
      <w:pStyle w:val="rove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7" w15:restartNumberingAfterBreak="0">
    <w:nsid w:val="481F189B"/>
    <w:multiLevelType w:val="multilevel"/>
    <w:tmpl w:val="E758D96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48A93C73"/>
    <w:multiLevelType w:val="hybridMultilevel"/>
    <w:tmpl w:val="A1EC7AA2"/>
    <w:lvl w:ilvl="0" w:tplc="02C0F0D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928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691716"/>
    <w:multiLevelType w:val="hybridMultilevel"/>
    <w:tmpl w:val="C83050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8C3071"/>
    <w:multiLevelType w:val="multilevel"/>
    <w:tmpl w:val="E22A07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hAnsi="Times New Roman" w:hint="default"/>
        <w:b w:val="0"/>
        <w:bCs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4FEA1BC2"/>
    <w:multiLevelType w:val="hybridMultilevel"/>
    <w:tmpl w:val="CD4A2194"/>
    <w:lvl w:ilvl="0" w:tplc="167E65EC">
      <w:start w:val="5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87" w:hanging="360"/>
      </w:pPr>
    </w:lvl>
    <w:lvl w:ilvl="2" w:tplc="0405001B" w:tentative="1">
      <w:start w:val="1"/>
      <w:numFmt w:val="lowerRoman"/>
      <w:lvlText w:val="%3."/>
      <w:lvlJc w:val="right"/>
      <w:pPr>
        <w:ind w:left="2707" w:hanging="180"/>
      </w:pPr>
    </w:lvl>
    <w:lvl w:ilvl="3" w:tplc="0405000F" w:tentative="1">
      <w:start w:val="1"/>
      <w:numFmt w:val="decimal"/>
      <w:lvlText w:val="%4."/>
      <w:lvlJc w:val="left"/>
      <w:pPr>
        <w:ind w:left="3427" w:hanging="360"/>
      </w:pPr>
    </w:lvl>
    <w:lvl w:ilvl="4" w:tplc="04050019" w:tentative="1">
      <w:start w:val="1"/>
      <w:numFmt w:val="lowerLetter"/>
      <w:lvlText w:val="%5."/>
      <w:lvlJc w:val="left"/>
      <w:pPr>
        <w:ind w:left="4147" w:hanging="360"/>
      </w:pPr>
    </w:lvl>
    <w:lvl w:ilvl="5" w:tplc="0405001B" w:tentative="1">
      <w:start w:val="1"/>
      <w:numFmt w:val="lowerRoman"/>
      <w:lvlText w:val="%6."/>
      <w:lvlJc w:val="right"/>
      <w:pPr>
        <w:ind w:left="4867" w:hanging="180"/>
      </w:pPr>
    </w:lvl>
    <w:lvl w:ilvl="6" w:tplc="0405000F" w:tentative="1">
      <w:start w:val="1"/>
      <w:numFmt w:val="decimal"/>
      <w:lvlText w:val="%7."/>
      <w:lvlJc w:val="left"/>
      <w:pPr>
        <w:ind w:left="5587" w:hanging="360"/>
      </w:pPr>
    </w:lvl>
    <w:lvl w:ilvl="7" w:tplc="04050019" w:tentative="1">
      <w:start w:val="1"/>
      <w:numFmt w:val="lowerLetter"/>
      <w:lvlText w:val="%8."/>
      <w:lvlJc w:val="left"/>
      <w:pPr>
        <w:ind w:left="6307" w:hanging="360"/>
      </w:pPr>
    </w:lvl>
    <w:lvl w:ilvl="8" w:tplc="040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2" w15:restartNumberingAfterBreak="0">
    <w:nsid w:val="516012FC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25D062D"/>
    <w:multiLevelType w:val="multilevel"/>
    <w:tmpl w:val="2062D360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54" w15:restartNumberingAfterBreak="0">
    <w:nsid w:val="54F63741"/>
    <w:multiLevelType w:val="multilevel"/>
    <w:tmpl w:val="CC48826A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55863009"/>
    <w:multiLevelType w:val="multilevel"/>
    <w:tmpl w:val="2062D360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56" w15:restartNumberingAfterBreak="0">
    <w:nsid w:val="56FC51DD"/>
    <w:multiLevelType w:val="hybridMultilevel"/>
    <w:tmpl w:val="01764C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9820F4E"/>
    <w:multiLevelType w:val="hybridMultilevel"/>
    <w:tmpl w:val="C0EA5B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7726DD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C323393"/>
    <w:multiLevelType w:val="multilevel"/>
    <w:tmpl w:val="AD42508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color w:val="00000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  <w:shd w:val="clear" w:color="auto" w:fill="FFFF0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5DD91944"/>
    <w:multiLevelType w:val="multilevel"/>
    <w:tmpl w:val="B4409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E790BF0"/>
    <w:multiLevelType w:val="hybridMultilevel"/>
    <w:tmpl w:val="9EB4F454"/>
    <w:lvl w:ilvl="0" w:tplc="EAF8B7A2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01B37B5"/>
    <w:multiLevelType w:val="hybridMultilevel"/>
    <w:tmpl w:val="B8065D0A"/>
    <w:lvl w:ilvl="0" w:tplc="040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7C2B86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3B3262B"/>
    <w:multiLevelType w:val="multilevel"/>
    <w:tmpl w:val="8D3CCF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3FF78D3"/>
    <w:multiLevelType w:val="multilevel"/>
    <w:tmpl w:val="892489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642B2377"/>
    <w:multiLevelType w:val="hybridMultilevel"/>
    <w:tmpl w:val="8620EF60"/>
    <w:lvl w:ilvl="0" w:tplc="E9AC0942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C665E87"/>
    <w:multiLevelType w:val="hybridMultilevel"/>
    <w:tmpl w:val="2B388468"/>
    <w:lvl w:ilvl="0" w:tplc="1BDE8C6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D01823"/>
    <w:multiLevelType w:val="hybridMultilevel"/>
    <w:tmpl w:val="5B18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1050A60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71C558C7"/>
    <w:multiLevelType w:val="singleLevel"/>
    <w:tmpl w:val="AFFA8F58"/>
    <w:lvl w:ilvl="0">
      <w:start w:val="1"/>
      <w:numFmt w:val="bullet"/>
      <w:pStyle w:val="odrminus"/>
      <w:lvlText w:val="–"/>
      <w:lvlJc w:val="left"/>
      <w:pPr>
        <w:tabs>
          <w:tab w:val="num" w:pos="360"/>
        </w:tabs>
        <w:ind w:left="227" w:hanging="227"/>
      </w:pPr>
      <w:rPr>
        <w:rFonts w:ascii="Arial" w:hAnsi="Arial" w:hint="default"/>
        <w:b/>
        <w:i w:val="0"/>
        <w:sz w:val="20"/>
      </w:rPr>
    </w:lvl>
  </w:abstractNum>
  <w:abstractNum w:abstractNumId="72" w15:restartNumberingAfterBreak="0">
    <w:nsid w:val="722666C0"/>
    <w:multiLevelType w:val="hybridMultilevel"/>
    <w:tmpl w:val="296A40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23B1F89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74246027"/>
    <w:multiLevelType w:val="multilevel"/>
    <w:tmpl w:val="8D3CCF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74290C09"/>
    <w:multiLevelType w:val="multilevel"/>
    <w:tmpl w:val="795C344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7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75D07854"/>
    <w:multiLevelType w:val="multilevel"/>
    <w:tmpl w:val="2016430A"/>
    <w:lvl w:ilvl="0">
      <w:start w:val="1"/>
      <w:numFmt w:val="bullet"/>
      <w:lvlText w:val="-"/>
      <w:lvlJc w:val="left"/>
      <w:pPr>
        <w:tabs>
          <w:tab w:val="num" w:pos="3970"/>
        </w:tabs>
        <w:ind w:left="5039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78F81FAE"/>
    <w:multiLevelType w:val="multilevel"/>
    <w:tmpl w:val="F52C2EC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7C53568F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F341AD"/>
    <w:multiLevelType w:val="hybridMultilevel"/>
    <w:tmpl w:val="1A545162"/>
    <w:lvl w:ilvl="0" w:tplc="F0EE6340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87" w:hanging="360"/>
      </w:pPr>
    </w:lvl>
    <w:lvl w:ilvl="2" w:tplc="0405001B" w:tentative="1">
      <w:start w:val="1"/>
      <w:numFmt w:val="lowerRoman"/>
      <w:lvlText w:val="%3."/>
      <w:lvlJc w:val="right"/>
      <w:pPr>
        <w:ind w:left="2707" w:hanging="180"/>
      </w:pPr>
    </w:lvl>
    <w:lvl w:ilvl="3" w:tplc="0405000F" w:tentative="1">
      <w:start w:val="1"/>
      <w:numFmt w:val="decimal"/>
      <w:lvlText w:val="%4."/>
      <w:lvlJc w:val="left"/>
      <w:pPr>
        <w:ind w:left="3427" w:hanging="360"/>
      </w:pPr>
    </w:lvl>
    <w:lvl w:ilvl="4" w:tplc="04050019" w:tentative="1">
      <w:start w:val="1"/>
      <w:numFmt w:val="lowerLetter"/>
      <w:lvlText w:val="%5."/>
      <w:lvlJc w:val="left"/>
      <w:pPr>
        <w:ind w:left="4147" w:hanging="360"/>
      </w:pPr>
    </w:lvl>
    <w:lvl w:ilvl="5" w:tplc="0405001B" w:tentative="1">
      <w:start w:val="1"/>
      <w:numFmt w:val="lowerRoman"/>
      <w:lvlText w:val="%6."/>
      <w:lvlJc w:val="right"/>
      <w:pPr>
        <w:ind w:left="4867" w:hanging="180"/>
      </w:pPr>
    </w:lvl>
    <w:lvl w:ilvl="6" w:tplc="0405000F" w:tentative="1">
      <w:start w:val="1"/>
      <w:numFmt w:val="decimal"/>
      <w:lvlText w:val="%7."/>
      <w:lvlJc w:val="left"/>
      <w:pPr>
        <w:ind w:left="5587" w:hanging="360"/>
      </w:pPr>
    </w:lvl>
    <w:lvl w:ilvl="7" w:tplc="04050019" w:tentative="1">
      <w:start w:val="1"/>
      <w:numFmt w:val="lowerLetter"/>
      <w:lvlText w:val="%8."/>
      <w:lvlJc w:val="left"/>
      <w:pPr>
        <w:ind w:left="6307" w:hanging="360"/>
      </w:pPr>
    </w:lvl>
    <w:lvl w:ilvl="8" w:tplc="040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0" w15:restartNumberingAfterBreak="0">
    <w:nsid w:val="7F604B0C"/>
    <w:multiLevelType w:val="hybridMultilevel"/>
    <w:tmpl w:val="FA56425A"/>
    <w:lvl w:ilvl="0" w:tplc="EAF8B7A2">
      <w:start w:val="1"/>
      <w:numFmt w:val="bullet"/>
      <w:lvlText w:val="­"/>
      <w:lvlJc w:val="left"/>
      <w:pPr>
        <w:ind w:left="1627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67"/>
  </w:num>
  <w:num w:numId="4">
    <w:abstractNumId w:val="71"/>
  </w:num>
  <w:num w:numId="5">
    <w:abstractNumId w:val="33"/>
  </w:num>
  <w:num w:numId="6">
    <w:abstractNumId w:val="28"/>
  </w:num>
  <w:num w:numId="7">
    <w:abstractNumId w:val="46"/>
  </w:num>
  <w:num w:numId="8">
    <w:abstractNumId w:val="17"/>
  </w:num>
  <w:num w:numId="9">
    <w:abstractNumId w:val="30"/>
  </w:num>
  <w:num w:numId="10">
    <w:abstractNumId w:val="34"/>
  </w:num>
  <w:num w:numId="11">
    <w:abstractNumId w:val="55"/>
  </w:num>
  <w:num w:numId="12">
    <w:abstractNumId w:val="66"/>
  </w:num>
  <w:num w:numId="13">
    <w:abstractNumId w:val="76"/>
  </w:num>
  <w:num w:numId="14">
    <w:abstractNumId w:val="59"/>
  </w:num>
  <w:num w:numId="15">
    <w:abstractNumId w:val="15"/>
  </w:num>
  <w:num w:numId="16">
    <w:abstractNumId w:val="9"/>
  </w:num>
  <w:num w:numId="17">
    <w:abstractNumId w:val="23"/>
  </w:num>
  <w:num w:numId="18">
    <w:abstractNumId w:val="26"/>
  </w:num>
  <w:num w:numId="19">
    <w:abstractNumId w:val="20"/>
  </w:num>
  <w:num w:numId="20">
    <w:abstractNumId w:val="22"/>
  </w:num>
  <w:num w:numId="21">
    <w:abstractNumId w:val="36"/>
  </w:num>
  <w:num w:numId="22">
    <w:abstractNumId w:val="47"/>
  </w:num>
  <w:num w:numId="23">
    <w:abstractNumId w:val="18"/>
  </w:num>
  <w:num w:numId="24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4"/>
  </w:num>
  <w:num w:numId="26">
    <w:abstractNumId w:val="75"/>
  </w:num>
  <w:num w:numId="27">
    <w:abstractNumId w:val="40"/>
  </w:num>
  <w:num w:numId="28">
    <w:abstractNumId w:val="48"/>
  </w:num>
  <w:num w:numId="29">
    <w:abstractNumId w:val="53"/>
  </w:num>
  <w:num w:numId="30">
    <w:abstractNumId w:val="78"/>
  </w:num>
  <w:num w:numId="31">
    <w:abstractNumId w:val="35"/>
  </w:num>
  <w:num w:numId="32">
    <w:abstractNumId w:val="27"/>
  </w:num>
  <w:num w:numId="33">
    <w:abstractNumId w:val="62"/>
  </w:num>
  <w:num w:numId="34">
    <w:abstractNumId w:val="74"/>
  </w:num>
  <w:num w:numId="35">
    <w:abstractNumId w:val="52"/>
  </w:num>
  <w:num w:numId="36">
    <w:abstractNumId w:val="60"/>
  </w:num>
  <w:num w:numId="37">
    <w:abstractNumId w:val="41"/>
  </w:num>
  <w:num w:numId="38">
    <w:abstractNumId w:val="44"/>
  </w:num>
  <w:num w:numId="39">
    <w:abstractNumId w:val="12"/>
  </w:num>
  <w:num w:numId="40">
    <w:abstractNumId w:val="37"/>
  </w:num>
  <w:num w:numId="41">
    <w:abstractNumId w:val="77"/>
  </w:num>
  <w:num w:numId="42">
    <w:abstractNumId w:val="21"/>
  </w:num>
  <w:num w:numId="43">
    <w:abstractNumId w:val="43"/>
  </w:num>
  <w:num w:numId="44">
    <w:abstractNumId w:val="65"/>
  </w:num>
  <w:num w:numId="45">
    <w:abstractNumId w:val="58"/>
  </w:num>
  <w:num w:numId="46">
    <w:abstractNumId w:val="68"/>
  </w:num>
  <w:num w:numId="47">
    <w:abstractNumId w:val="19"/>
  </w:num>
  <w:num w:numId="48">
    <w:abstractNumId w:val="13"/>
  </w:num>
  <w:num w:numId="49">
    <w:abstractNumId w:val="64"/>
  </w:num>
  <w:num w:numId="50">
    <w:abstractNumId w:val="45"/>
  </w:num>
  <w:num w:numId="51">
    <w:abstractNumId w:val="73"/>
  </w:num>
  <w:num w:numId="52">
    <w:abstractNumId w:val="70"/>
  </w:num>
  <w:num w:numId="53">
    <w:abstractNumId w:val="42"/>
  </w:num>
  <w:num w:numId="54">
    <w:abstractNumId w:val="61"/>
  </w:num>
  <w:num w:numId="55">
    <w:abstractNumId w:val="79"/>
  </w:num>
  <w:num w:numId="56">
    <w:abstractNumId w:val="51"/>
  </w:num>
  <w:num w:numId="57">
    <w:abstractNumId w:val="80"/>
  </w:num>
  <w:num w:numId="58">
    <w:abstractNumId w:val="39"/>
  </w:num>
  <w:num w:numId="59">
    <w:abstractNumId w:val="25"/>
  </w:num>
  <w:num w:numId="60">
    <w:abstractNumId w:val="57"/>
  </w:num>
  <w:num w:numId="61">
    <w:abstractNumId w:val="31"/>
  </w:num>
  <w:num w:numId="62">
    <w:abstractNumId w:val="49"/>
  </w:num>
  <w:num w:numId="63">
    <w:abstractNumId w:val="56"/>
  </w:num>
  <w:num w:numId="64">
    <w:abstractNumId w:val="72"/>
  </w:num>
  <w:num w:numId="65">
    <w:abstractNumId w:val="14"/>
  </w:num>
  <w:num w:numId="66">
    <w:abstractNumId w:val="16"/>
  </w:num>
  <w:num w:numId="67">
    <w:abstractNumId w:val="10"/>
  </w:num>
  <w:num w:numId="68">
    <w:abstractNumId w:val="69"/>
  </w:num>
  <w:num w:numId="69">
    <w:abstractNumId w:val="50"/>
  </w:num>
  <w:num w:numId="70">
    <w:abstractNumId w:val="38"/>
  </w:num>
  <w:num w:numId="71">
    <w:abstractNumId w:val="29"/>
  </w:num>
  <w:num w:numId="72">
    <w:abstractNumId w:val="3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B5"/>
    <w:rsid w:val="00001A9B"/>
    <w:rsid w:val="0000245A"/>
    <w:rsid w:val="00003092"/>
    <w:rsid w:val="00003FE3"/>
    <w:rsid w:val="000077BD"/>
    <w:rsid w:val="00007C09"/>
    <w:rsid w:val="000103CA"/>
    <w:rsid w:val="00010688"/>
    <w:rsid w:val="0001068A"/>
    <w:rsid w:val="00010BDD"/>
    <w:rsid w:val="00011F69"/>
    <w:rsid w:val="00012E71"/>
    <w:rsid w:val="00014485"/>
    <w:rsid w:val="00014790"/>
    <w:rsid w:val="00015C79"/>
    <w:rsid w:val="000160A2"/>
    <w:rsid w:val="00017479"/>
    <w:rsid w:val="000176D0"/>
    <w:rsid w:val="00021062"/>
    <w:rsid w:val="00021DE2"/>
    <w:rsid w:val="000231DA"/>
    <w:rsid w:val="000245DB"/>
    <w:rsid w:val="00024B61"/>
    <w:rsid w:val="00027F2F"/>
    <w:rsid w:val="00030347"/>
    <w:rsid w:val="00030652"/>
    <w:rsid w:val="000318BA"/>
    <w:rsid w:val="00032B92"/>
    <w:rsid w:val="00033424"/>
    <w:rsid w:val="0003378F"/>
    <w:rsid w:val="00033B7A"/>
    <w:rsid w:val="00034121"/>
    <w:rsid w:val="00034800"/>
    <w:rsid w:val="00034A05"/>
    <w:rsid w:val="0003517B"/>
    <w:rsid w:val="000367E7"/>
    <w:rsid w:val="00036A1A"/>
    <w:rsid w:val="00040355"/>
    <w:rsid w:val="00042164"/>
    <w:rsid w:val="0004281F"/>
    <w:rsid w:val="00047A97"/>
    <w:rsid w:val="0005046D"/>
    <w:rsid w:val="0005093E"/>
    <w:rsid w:val="0005296B"/>
    <w:rsid w:val="0005296F"/>
    <w:rsid w:val="00054D3F"/>
    <w:rsid w:val="00055FD2"/>
    <w:rsid w:val="00056162"/>
    <w:rsid w:val="000562ED"/>
    <w:rsid w:val="00057E98"/>
    <w:rsid w:val="00063032"/>
    <w:rsid w:val="00063735"/>
    <w:rsid w:val="00063DD8"/>
    <w:rsid w:val="00065676"/>
    <w:rsid w:val="00065B23"/>
    <w:rsid w:val="00066453"/>
    <w:rsid w:val="00066E26"/>
    <w:rsid w:val="00071804"/>
    <w:rsid w:val="00071945"/>
    <w:rsid w:val="00071DD1"/>
    <w:rsid w:val="00073443"/>
    <w:rsid w:val="000752CD"/>
    <w:rsid w:val="000763D6"/>
    <w:rsid w:val="00076709"/>
    <w:rsid w:val="000771BD"/>
    <w:rsid w:val="00080880"/>
    <w:rsid w:val="000813C0"/>
    <w:rsid w:val="00083653"/>
    <w:rsid w:val="00084288"/>
    <w:rsid w:val="00084329"/>
    <w:rsid w:val="00084639"/>
    <w:rsid w:val="000852E3"/>
    <w:rsid w:val="00085FA4"/>
    <w:rsid w:val="00086431"/>
    <w:rsid w:val="00090360"/>
    <w:rsid w:val="000924F9"/>
    <w:rsid w:val="00093A39"/>
    <w:rsid w:val="00095BE7"/>
    <w:rsid w:val="000973BA"/>
    <w:rsid w:val="0009746B"/>
    <w:rsid w:val="00097B95"/>
    <w:rsid w:val="000A0298"/>
    <w:rsid w:val="000A0DA8"/>
    <w:rsid w:val="000A1602"/>
    <w:rsid w:val="000A23CF"/>
    <w:rsid w:val="000A31E0"/>
    <w:rsid w:val="000A4053"/>
    <w:rsid w:val="000A470C"/>
    <w:rsid w:val="000A4E9F"/>
    <w:rsid w:val="000A5281"/>
    <w:rsid w:val="000A62F6"/>
    <w:rsid w:val="000A67E1"/>
    <w:rsid w:val="000A6919"/>
    <w:rsid w:val="000A6E37"/>
    <w:rsid w:val="000A706B"/>
    <w:rsid w:val="000B06DE"/>
    <w:rsid w:val="000B26AA"/>
    <w:rsid w:val="000B3132"/>
    <w:rsid w:val="000B3B98"/>
    <w:rsid w:val="000B5595"/>
    <w:rsid w:val="000B5714"/>
    <w:rsid w:val="000B5D8D"/>
    <w:rsid w:val="000B6D4F"/>
    <w:rsid w:val="000C0A13"/>
    <w:rsid w:val="000C16E0"/>
    <w:rsid w:val="000C2D97"/>
    <w:rsid w:val="000C43BB"/>
    <w:rsid w:val="000C5A66"/>
    <w:rsid w:val="000D0141"/>
    <w:rsid w:val="000D03FB"/>
    <w:rsid w:val="000D13E6"/>
    <w:rsid w:val="000D23AB"/>
    <w:rsid w:val="000D2583"/>
    <w:rsid w:val="000D2C38"/>
    <w:rsid w:val="000D4234"/>
    <w:rsid w:val="000D542A"/>
    <w:rsid w:val="000D5F30"/>
    <w:rsid w:val="000D65DC"/>
    <w:rsid w:val="000E11F1"/>
    <w:rsid w:val="000E230C"/>
    <w:rsid w:val="000E382F"/>
    <w:rsid w:val="000E708D"/>
    <w:rsid w:val="000F0014"/>
    <w:rsid w:val="000F0201"/>
    <w:rsid w:val="000F60D4"/>
    <w:rsid w:val="000F65C5"/>
    <w:rsid w:val="000F69EB"/>
    <w:rsid w:val="00100C01"/>
    <w:rsid w:val="001011F7"/>
    <w:rsid w:val="0010120C"/>
    <w:rsid w:val="00101E09"/>
    <w:rsid w:val="00102A29"/>
    <w:rsid w:val="00102CCB"/>
    <w:rsid w:val="0010321C"/>
    <w:rsid w:val="00103385"/>
    <w:rsid w:val="00105ACD"/>
    <w:rsid w:val="001061D6"/>
    <w:rsid w:val="00106608"/>
    <w:rsid w:val="0011026F"/>
    <w:rsid w:val="00110A19"/>
    <w:rsid w:val="0011435D"/>
    <w:rsid w:val="00114B3D"/>
    <w:rsid w:val="001156F4"/>
    <w:rsid w:val="00115C7B"/>
    <w:rsid w:val="001160B2"/>
    <w:rsid w:val="00121CBB"/>
    <w:rsid w:val="00122184"/>
    <w:rsid w:val="00122EB2"/>
    <w:rsid w:val="00122F8E"/>
    <w:rsid w:val="00125C60"/>
    <w:rsid w:val="00125EF1"/>
    <w:rsid w:val="001261F0"/>
    <w:rsid w:val="001277FC"/>
    <w:rsid w:val="00130052"/>
    <w:rsid w:val="00131A88"/>
    <w:rsid w:val="00132085"/>
    <w:rsid w:val="00133AA2"/>
    <w:rsid w:val="001340A2"/>
    <w:rsid w:val="00136674"/>
    <w:rsid w:val="00137D9A"/>
    <w:rsid w:val="00142E0F"/>
    <w:rsid w:val="001436FE"/>
    <w:rsid w:val="001457B7"/>
    <w:rsid w:val="00145C63"/>
    <w:rsid w:val="00152EB3"/>
    <w:rsid w:val="00153506"/>
    <w:rsid w:val="001536B3"/>
    <w:rsid w:val="00153976"/>
    <w:rsid w:val="00155C79"/>
    <w:rsid w:val="00155EC9"/>
    <w:rsid w:val="00157946"/>
    <w:rsid w:val="00157A22"/>
    <w:rsid w:val="00157E5E"/>
    <w:rsid w:val="00160087"/>
    <w:rsid w:val="00161E59"/>
    <w:rsid w:val="00162CB6"/>
    <w:rsid w:val="00163792"/>
    <w:rsid w:val="001637F9"/>
    <w:rsid w:val="00163A37"/>
    <w:rsid w:val="00163C5C"/>
    <w:rsid w:val="00164311"/>
    <w:rsid w:val="00164BBA"/>
    <w:rsid w:val="00165382"/>
    <w:rsid w:val="00165A4A"/>
    <w:rsid w:val="0017030A"/>
    <w:rsid w:val="00171053"/>
    <w:rsid w:val="00172211"/>
    <w:rsid w:val="0017280E"/>
    <w:rsid w:val="00172AC0"/>
    <w:rsid w:val="00173289"/>
    <w:rsid w:val="00174132"/>
    <w:rsid w:val="00174291"/>
    <w:rsid w:val="001747AC"/>
    <w:rsid w:val="00180E49"/>
    <w:rsid w:val="00181981"/>
    <w:rsid w:val="00181B40"/>
    <w:rsid w:val="00181C2F"/>
    <w:rsid w:val="00182252"/>
    <w:rsid w:val="00182D67"/>
    <w:rsid w:val="00182F8D"/>
    <w:rsid w:val="0018388E"/>
    <w:rsid w:val="00183B05"/>
    <w:rsid w:val="00185281"/>
    <w:rsid w:val="00187109"/>
    <w:rsid w:val="00187167"/>
    <w:rsid w:val="001871D5"/>
    <w:rsid w:val="00187557"/>
    <w:rsid w:val="00190373"/>
    <w:rsid w:val="001906B1"/>
    <w:rsid w:val="001911AE"/>
    <w:rsid w:val="00191B66"/>
    <w:rsid w:val="0019255B"/>
    <w:rsid w:val="00195748"/>
    <w:rsid w:val="0019665D"/>
    <w:rsid w:val="001969FE"/>
    <w:rsid w:val="0019754F"/>
    <w:rsid w:val="001979E7"/>
    <w:rsid w:val="001A0441"/>
    <w:rsid w:val="001A147B"/>
    <w:rsid w:val="001A35CE"/>
    <w:rsid w:val="001A49B6"/>
    <w:rsid w:val="001A6140"/>
    <w:rsid w:val="001B00E0"/>
    <w:rsid w:val="001B136A"/>
    <w:rsid w:val="001B405C"/>
    <w:rsid w:val="001B51F4"/>
    <w:rsid w:val="001B582D"/>
    <w:rsid w:val="001B6C3B"/>
    <w:rsid w:val="001C03C0"/>
    <w:rsid w:val="001C07FB"/>
    <w:rsid w:val="001C0BB6"/>
    <w:rsid w:val="001C1483"/>
    <w:rsid w:val="001C1792"/>
    <w:rsid w:val="001C32DB"/>
    <w:rsid w:val="001C4314"/>
    <w:rsid w:val="001C7233"/>
    <w:rsid w:val="001C7434"/>
    <w:rsid w:val="001C7B9F"/>
    <w:rsid w:val="001C7D34"/>
    <w:rsid w:val="001D1DE2"/>
    <w:rsid w:val="001D22F1"/>
    <w:rsid w:val="001D2306"/>
    <w:rsid w:val="001D24A3"/>
    <w:rsid w:val="001D4523"/>
    <w:rsid w:val="001D482E"/>
    <w:rsid w:val="001D4DD1"/>
    <w:rsid w:val="001D510C"/>
    <w:rsid w:val="001D53EC"/>
    <w:rsid w:val="001D54E9"/>
    <w:rsid w:val="001D7227"/>
    <w:rsid w:val="001D7346"/>
    <w:rsid w:val="001D775D"/>
    <w:rsid w:val="001E3857"/>
    <w:rsid w:val="001E6619"/>
    <w:rsid w:val="001F12EA"/>
    <w:rsid w:val="001F2E48"/>
    <w:rsid w:val="001F596F"/>
    <w:rsid w:val="001F7740"/>
    <w:rsid w:val="00202AEA"/>
    <w:rsid w:val="0020358D"/>
    <w:rsid w:val="00204719"/>
    <w:rsid w:val="00206AC2"/>
    <w:rsid w:val="00206CB8"/>
    <w:rsid w:val="002079E1"/>
    <w:rsid w:val="002101C2"/>
    <w:rsid w:val="0021113F"/>
    <w:rsid w:val="0021146E"/>
    <w:rsid w:val="00211839"/>
    <w:rsid w:val="00211B8F"/>
    <w:rsid w:val="00211C50"/>
    <w:rsid w:val="00213676"/>
    <w:rsid w:val="002147F0"/>
    <w:rsid w:val="002150DD"/>
    <w:rsid w:val="00215D3E"/>
    <w:rsid w:val="00216733"/>
    <w:rsid w:val="00216770"/>
    <w:rsid w:val="00220877"/>
    <w:rsid w:val="00220FF7"/>
    <w:rsid w:val="00223997"/>
    <w:rsid w:val="00223E65"/>
    <w:rsid w:val="0022555E"/>
    <w:rsid w:val="00226544"/>
    <w:rsid w:val="002269D6"/>
    <w:rsid w:val="00227031"/>
    <w:rsid w:val="00230829"/>
    <w:rsid w:val="00231761"/>
    <w:rsid w:val="00232A97"/>
    <w:rsid w:val="00232FF7"/>
    <w:rsid w:val="00233063"/>
    <w:rsid w:val="002333FF"/>
    <w:rsid w:val="00233B81"/>
    <w:rsid w:val="00234115"/>
    <w:rsid w:val="00234668"/>
    <w:rsid w:val="00236725"/>
    <w:rsid w:val="00236D51"/>
    <w:rsid w:val="002370F8"/>
    <w:rsid w:val="0023719E"/>
    <w:rsid w:val="00240A2D"/>
    <w:rsid w:val="00240FA8"/>
    <w:rsid w:val="002425B6"/>
    <w:rsid w:val="00242A7B"/>
    <w:rsid w:val="00244227"/>
    <w:rsid w:val="0024675E"/>
    <w:rsid w:val="00246EC2"/>
    <w:rsid w:val="00250244"/>
    <w:rsid w:val="00252931"/>
    <w:rsid w:val="00252F0E"/>
    <w:rsid w:val="00253A93"/>
    <w:rsid w:val="00253C2D"/>
    <w:rsid w:val="00254079"/>
    <w:rsid w:val="00255CA2"/>
    <w:rsid w:val="00256CBE"/>
    <w:rsid w:val="00260512"/>
    <w:rsid w:val="00260A07"/>
    <w:rsid w:val="00260D23"/>
    <w:rsid w:val="00261D62"/>
    <w:rsid w:val="002621B2"/>
    <w:rsid w:val="00262224"/>
    <w:rsid w:val="0026254F"/>
    <w:rsid w:val="0026299C"/>
    <w:rsid w:val="00263665"/>
    <w:rsid w:val="00264365"/>
    <w:rsid w:val="00266108"/>
    <w:rsid w:val="00266C3B"/>
    <w:rsid w:val="0026758C"/>
    <w:rsid w:val="00267D3D"/>
    <w:rsid w:val="00270DF8"/>
    <w:rsid w:val="002710C4"/>
    <w:rsid w:val="0027148E"/>
    <w:rsid w:val="00272BFF"/>
    <w:rsid w:val="002744DE"/>
    <w:rsid w:val="00274700"/>
    <w:rsid w:val="00274F84"/>
    <w:rsid w:val="002762F2"/>
    <w:rsid w:val="002807F7"/>
    <w:rsid w:val="00281429"/>
    <w:rsid w:val="0028224C"/>
    <w:rsid w:val="00282DBA"/>
    <w:rsid w:val="00282F76"/>
    <w:rsid w:val="00283020"/>
    <w:rsid w:val="002832C6"/>
    <w:rsid w:val="00284267"/>
    <w:rsid w:val="00284E56"/>
    <w:rsid w:val="002853C3"/>
    <w:rsid w:val="002860FE"/>
    <w:rsid w:val="002863E8"/>
    <w:rsid w:val="00286570"/>
    <w:rsid w:val="00286593"/>
    <w:rsid w:val="002927C5"/>
    <w:rsid w:val="00292833"/>
    <w:rsid w:val="00292E72"/>
    <w:rsid w:val="00293B79"/>
    <w:rsid w:val="002954E4"/>
    <w:rsid w:val="002958C0"/>
    <w:rsid w:val="0029598B"/>
    <w:rsid w:val="00296BE8"/>
    <w:rsid w:val="002970D8"/>
    <w:rsid w:val="0029721E"/>
    <w:rsid w:val="0029768B"/>
    <w:rsid w:val="002A09DC"/>
    <w:rsid w:val="002A0A55"/>
    <w:rsid w:val="002A3CE5"/>
    <w:rsid w:val="002A417F"/>
    <w:rsid w:val="002A539F"/>
    <w:rsid w:val="002A7AE4"/>
    <w:rsid w:val="002B042A"/>
    <w:rsid w:val="002B0727"/>
    <w:rsid w:val="002B0985"/>
    <w:rsid w:val="002B0A83"/>
    <w:rsid w:val="002B0E34"/>
    <w:rsid w:val="002B1822"/>
    <w:rsid w:val="002B51DF"/>
    <w:rsid w:val="002B6F13"/>
    <w:rsid w:val="002B6FA6"/>
    <w:rsid w:val="002B7D70"/>
    <w:rsid w:val="002C09FE"/>
    <w:rsid w:val="002C1D1F"/>
    <w:rsid w:val="002C1E52"/>
    <w:rsid w:val="002C4EB0"/>
    <w:rsid w:val="002C5EF3"/>
    <w:rsid w:val="002C751F"/>
    <w:rsid w:val="002D0454"/>
    <w:rsid w:val="002D0CB0"/>
    <w:rsid w:val="002D1A58"/>
    <w:rsid w:val="002D46AD"/>
    <w:rsid w:val="002E0DA3"/>
    <w:rsid w:val="002E37EF"/>
    <w:rsid w:val="002E3DB2"/>
    <w:rsid w:val="002E4178"/>
    <w:rsid w:val="002E4355"/>
    <w:rsid w:val="002E4EF8"/>
    <w:rsid w:val="002E53AA"/>
    <w:rsid w:val="002E601E"/>
    <w:rsid w:val="002E60A7"/>
    <w:rsid w:val="002E7992"/>
    <w:rsid w:val="002F0857"/>
    <w:rsid w:val="002F16DA"/>
    <w:rsid w:val="002F1B27"/>
    <w:rsid w:val="002F267E"/>
    <w:rsid w:val="002F417C"/>
    <w:rsid w:val="002F4AB7"/>
    <w:rsid w:val="002F4E03"/>
    <w:rsid w:val="002F4EEF"/>
    <w:rsid w:val="002F5458"/>
    <w:rsid w:val="002F56CB"/>
    <w:rsid w:val="002F5C55"/>
    <w:rsid w:val="003035A4"/>
    <w:rsid w:val="00305141"/>
    <w:rsid w:val="003063D2"/>
    <w:rsid w:val="003066FE"/>
    <w:rsid w:val="003072B3"/>
    <w:rsid w:val="003074C3"/>
    <w:rsid w:val="003102A6"/>
    <w:rsid w:val="003112FF"/>
    <w:rsid w:val="00312C06"/>
    <w:rsid w:val="0031448F"/>
    <w:rsid w:val="00316735"/>
    <w:rsid w:val="00322CBD"/>
    <w:rsid w:val="00324FB4"/>
    <w:rsid w:val="00330472"/>
    <w:rsid w:val="00330B77"/>
    <w:rsid w:val="003325A4"/>
    <w:rsid w:val="00333720"/>
    <w:rsid w:val="00336FDD"/>
    <w:rsid w:val="00337415"/>
    <w:rsid w:val="00342D5F"/>
    <w:rsid w:val="00343053"/>
    <w:rsid w:val="003430B6"/>
    <w:rsid w:val="0034363B"/>
    <w:rsid w:val="00346B55"/>
    <w:rsid w:val="00350C54"/>
    <w:rsid w:val="00350D80"/>
    <w:rsid w:val="0035153A"/>
    <w:rsid w:val="0035161C"/>
    <w:rsid w:val="0035440F"/>
    <w:rsid w:val="00354AB1"/>
    <w:rsid w:val="00354F4C"/>
    <w:rsid w:val="00355D08"/>
    <w:rsid w:val="00356F27"/>
    <w:rsid w:val="003573D0"/>
    <w:rsid w:val="00360968"/>
    <w:rsid w:val="00360C4B"/>
    <w:rsid w:val="00360DFB"/>
    <w:rsid w:val="00361211"/>
    <w:rsid w:val="0036259A"/>
    <w:rsid w:val="00362DDF"/>
    <w:rsid w:val="00363150"/>
    <w:rsid w:val="0036365F"/>
    <w:rsid w:val="00363739"/>
    <w:rsid w:val="00364B2D"/>
    <w:rsid w:val="00365374"/>
    <w:rsid w:val="0037200D"/>
    <w:rsid w:val="00373059"/>
    <w:rsid w:val="003730E4"/>
    <w:rsid w:val="003738EE"/>
    <w:rsid w:val="00376540"/>
    <w:rsid w:val="003779EC"/>
    <w:rsid w:val="00380DCD"/>
    <w:rsid w:val="003818BB"/>
    <w:rsid w:val="00381DD3"/>
    <w:rsid w:val="0038257C"/>
    <w:rsid w:val="0038311F"/>
    <w:rsid w:val="00383CCC"/>
    <w:rsid w:val="0038647C"/>
    <w:rsid w:val="003867E4"/>
    <w:rsid w:val="003868FA"/>
    <w:rsid w:val="003908E2"/>
    <w:rsid w:val="003908F1"/>
    <w:rsid w:val="00391E20"/>
    <w:rsid w:val="00396AF9"/>
    <w:rsid w:val="003A0D82"/>
    <w:rsid w:val="003A0F13"/>
    <w:rsid w:val="003A1F1F"/>
    <w:rsid w:val="003A333B"/>
    <w:rsid w:val="003A3365"/>
    <w:rsid w:val="003A5889"/>
    <w:rsid w:val="003A6023"/>
    <w:rsid w:val="003A634F"/>
    <w:rsid w:val="003A6D2E"/>
    <w:rsid w:val="003A7F99"/>
    <w:rsid w:val="003B050A"/>
    <w:rsid w:val="003B083F"/>
    <w:rsid w:val="003B13DA"/>
    <w:rsid w:val="003B2611"/>
    <w:rsid w:val="003B47FD"/>
    <w:rsid w:val="003B5915"/>
    <w:rsid w:val="003B6022"/>
    <w:rsid w:val="003B65E8"/>
    <w:rsid w:val="003B7490"/>
    <w:rsid w:val="003C0692"/>
    <w:rsid w:val="003C2679"/>
    <w:rsid w:val="003C3C7E"/>
    <w:rsid w:val="003C3E73"/>
    <w:rsid w:val="003C46C0"/>
    <w:rsid w:val="003C4F9B"/>
    <w:rsid w:val="003C68E9"/>
    <w:rsid w:val="003C7AC2"/>
    <w:rsid w:val="003C7E1D"/>
    <w:rsid w:val="003D2CB2"/>
    <w:rsid w:val="003D3C1D"/>
    <w:rsid w:val="003D4B08"/>
    <w:rsid w:val="003D53E8"/>
    <w:rsid w:val="003D6AD5"/>
    <w:rsid w:val="003D71B9"/>
    <w:rsid w:val="003E00AB"/>
    <w:rsid w:val="003E04D5"/>
    <w:rsid w:val="003E096A"/>
    <w:rsid w:val="003E2EAA"/>
    <w:rsid w:val="003E4DF2"/>
    <w:rsid w:val="003E578E"/>
    <w:rsid w:val="003E6256"/>
    <w:rsid w:val="003E636C"/>
    <w:rsid w:val="003E6C40"/>
    <w:rsid w:val="003E6D1F"/>
    <w:rsid w:val="003E6DA9"/>
    <w:rsid w:val="003E7702"/>
    <w:rsid w:val="003F1C97"/>
    <w:rsid w:val="003F2F4D"/>
    <w:rsid w:val="003F4475"/>
    <w:rsid w:val="003F52BF"/>
    <w:rsid w:val="003F647A"/>
    <w:rsid w:val="00400AC2"/>
    <w:rsid w:val="0040177C"/>
    <w:rsid w:val="004030F0"/>
    <w:rsid w:val="0040319C"/>
    <w:rsid w:val="004032B5"/>
    <w:rsid w:val="0040343E"/>
    <w:rsid w:val="004044D1"/>
    <w:rsid w:val="00405724"/>
    <w:rsid w:val="00406B8C"/>
    <w:rsid w:val="004103EA"/>
    <w:rsid w:val="00410D07"/>
    <w:rsid w:val="00412228"/>
    <w:rsid w:val="004129B8"/>
    <w:rsid w:val="00412E81"/>
    <w:rsid w:val="00413390"/>
    <w:rsid w:val="00415808"/>
    <w:rsid w:val="00416837"/>
    <w:rsid w:val="00416FCF"/>
    <w:rsid w:val="00417FD0"/>
    <w:rsid w:val="004201D7"/>
    <w:rsid w:val="004223B7"/>
    <w:rsid w:val="00423485"/>
    <w:rsid w:val="0042415B"/>
    <w:rsid w:val="00424795"/>
    <w:rsid w:val="00426AC1"/>
    <w:rsid w:val="00426BB6"/>
    <w:rsid w:val="00427242"/>
    <w:rsid w:val="00427CBF"/>
    <w:rsid w:val="00427F9E"/>
    <w:rsid w:val="00427FD9"/>
    <w:rsid w:val="0043075B"/>
    <w:rsid w:val="00431E09"/>
    <w:rsid w:val="00434F70"/>
    <w:rsid w:val="00434FC0"/>
    <w:rsid w:val="00436D48"/>
    <w:rsid w:val="0043755A"/>
    <w:rsid w:val="0044005F"/>
    <w:rsid w:val="00440A52"/>
    <w:rsid w:val="00441775"/>
    <w:rsid w:val="00442EF6"/>
    <w:rsid w:val="00445179"/>
    <w:rsid w:val="00447D98"/>
    <w:rsid w:val="00450F7B"/>
    <w:rsid w:val="00452795"/>
    <w:rsid w:val="00452EDA"/>
    <w:rsid w:val="00454838"/>
    <w:rsid w:val="00455C5C"/>
    <w:rsid w:val="00455F4F"/>
    <w:rsid w:val="00456D6B"/>
    <w:rsid w:val="00457BFE"/>
    <w:rsid w:val="004602FA"/>
    <w:rsid w:val="00460580"/>
    <w:rsid w:val="00460A36"/>
    <w:rsid w:val="00461349"/>
    <w:rsid w:val="004618BB"/>
    <w:rsid w:val="00461F09"/>
    <w:rsid w:val="00462116"/>
    <w:rsid w:val="00462CCD"/>
    <w:rsid w:val="00463FA2"/>
    <w:rsid w:val="00464D47"/>
    <w:rsid w:val="00465DFA"/>
    <w:rsid w:val="00466FE5"/>
    <w:rsid w:val="00470DC0"/>
    <w:rsid w:val="00472911"/>
    <w:rsid w:val="00472A7A"/>
    <w:rsid w:val="0047365E"/>
    <w:rsid w:val="00474401"/>
    <w:rsid w:val="00475550"/>
    <w:rsid w:val="00476E19"/>
    <w:rsid w:val="00477544"/>
    <w:rsid w:val="00477AA1"/>
    <w:rsid w:val="00481897"/>
    <w:rsid w:val="00482DAC"/>
    <w:rsid w:val="0048448E"/>
    <w:rsid w:val="00484C89"/>
    <w:rsid w:val="00484DF8"/>
    <w:rsid w:val="00485D7B"/>
    <w:rsid w:val="00486FE2"/>
    <w:rsid w:val="00490596"/>
    <w:rsid w:val="004918F0"/>
    <w:rsid w:val="00491D29"/>
    <w:rsid w:val="004936D4"/>
    <w:rsid w:val="004942CE"/>
    <w:rsid w:val="004979E1"/>
    <w:rsid w:val="004A043F"/>
    <w:rsid w:val="004A1596"/>
    <w:rsid w:val="004A1B38"/>
    <w:rsid w:val="004A1D0B"/>
    <w:rsid w:val="004A1DBD"/>
    <w:rsid w:val="004A2B15"/>
    <w:rsid w:val="004A31CF"/>
    <w:rsid w:val="004A341E"/>
    <w:rsid w:val="004A384C"/>
    <w:rsid w:val="004A4008"/>
    <w:rsid w:val="004A4AA5"/>
    <w:rsid w:val="004A4B6E"/>
    <w:rsid w:val="004A692F"/>
    <w:rsid w:val="004A7018"/>
    <w:rsid w:val="004B01EB"/>
    <w:rsid w:val="004B03E7"/>
    <w:rsid w:val="004B08C6"/>
    <w:rsid w:val="004B0919"/>
    <w:rsid w:val="004B5C25"/>
    <w:rsid w:val="004B5E3A"/>
    <w:rsid w:val="004B71BC"/>
    <w:rsid w:val="004B7BDB"/>
    <w:rsid w:val="004B7ED4"/>
    <w:rsid w:val="004C25C4"/>
    <w:rsid w:val="004C345F"/>
    <w:rsid w:val="004C3F15"/>
    <w:rsid w:val="004C440E"/>
    <w:rsid w:val="004D12D4"/>
    <w:rsid w:val="004D216D"/>
    <w:rsid w:val="004D2738"/>
    <w:rsid w:val="004D3025"/>
    <w:rsid w:val="004D47AE"/>
    <w:rsid w:val="004D4BC0"/>
    <w:rsid w:val="004D5F7E"/>
    <w:rsid w:val="004D652E"/>
    <w:rsid w:val="004D7A71"/>
    <w:rsid w:val="004E13ED"/>
    <w:rsid w:val="004E1491"/>
    <w:rsid w:val="004E1BBD"/>
    <w:rsid w:val="004E230A"/>
    <w:rsid w:val="004E2ACB"/>
    <w:rsid w:val="004E4C77"/>
    <w:rsid w:val="004E5078"/>
    <w:rsid w:val="004E587A"/>
    <w:rsid w:val="004E5DCA"/>
    <w:rsid w:val="004E6497"/>
    <w:rsid w:val="004E6E86"/>
    <w:rsid w:val="004E7511"/>
    <w:rsid w:val="004F00CA"/>
    <w:rsid w:val="004F03B7"/>
    <w:rsid w:val="004F22C2"/>
    <w:rsid w:val="004F2827"/>
    <w:rsid w:val="004F36DC"/>
    <w:rsid w:val="004F4C76"/>
    <w:rsid w:val="004F551A"/>
    <w:rsid w:val="004F5803"/>
    <w:rsid w:val="004F6A94"/>
    <w:rsid w:val="004F7121"/>
    <w:rsid w:val="004F75B7"/>
    <w:rsid w:val="0050048E"/>
    <w:rsid w:val="00501334"/>
    <w:rsid w:val="0050168D"/>
    <w:rsid w:val="00502623"/>
    <w:rsid w:val="00502B74"/>
    <w:rsid w:val="00503D3B"/>
    <w:rsid w:val="00503F3F"/>
    <w:rsid w:val="00504AA9"/>
    <w:rsid w:val="005055A3"/>
    <w:rsid w:val="00505EDA"/>
    <w:rsid w:val="00506015"/>
    <w:rsid w:val="00506543"/>
    <w:rsid w:val="00507780"/>
    <w:rsid w:val="00510F8A"/>
    <w:rsid w:val="00512A27"/>
    <w:rsid w:val="005141B0"/>
    <w:rsid w:val="00515A2A"/>
    <w:rsid w:val="00515E92"/>
    <w:rsid w:val="00516F98"/>
    <w:rsid w:val="00520260"/>
    <w:rsid w:val="0052056E"/>
    <w:rsid w:val="00522F45"/>
    <w:rsid w:val="005247AD"/>
    <w:rsid w:val="005249F1"/>
    <w:rsid w:val="00524C76"/>
    <w:rsid w:val="005254E3"/>
    <w:rsid w:val="005256F6"/>
    <w:rsid w:val="00525E18"/>
    <w:rsid w:val="005270C7"/>
    <w:rsid w:val="005318B8"/>
    <w:rsid w:val="00531D8D"/>
    <w:rsid w:val="00531F5F"/>
    <w:rsid w:val="00532F39"/>
    <w:rsid w:val="00533016"/>
    <w:rsid w:val="005334FE"/>
    <w:rsid w:val="00533553"/>
    <w:rsid w:val="00534B46"/>
    <w:rsid w:val="005354DF"/>
    <w:rsid w:val="0053596A"/>
    <w:rsid w:val="00535C63"/>
    <w:rsid w:val="005362DD"/>
    <w:rsid w:val="00537A1F"/>
    <w:rsid w:val="00541086"/>
    <w:rsid w:val="005413C7"/>
    <w:rsid w:val="00541AC2"/>
    <w:rsid w:val="00541BD5"/>
    <w:rsid w:val="00541FF5"/>
    <w:rsid w:val="00543056"/>
    <w:rsid w:val="005431DE"/>
    <w:rsid w:val="005457CB"/>
    <w:rsid w:val="00545809"/>
    <w:rsid w:val="00547BD1"/>
    <w:rsid w:val="0055012A"/>
    <w:rsid w:val="00550EE4"/>
    <w:rsid w:val="00550F03"/>
    <w:rsid w:val="0055269A"/>
    <w:rsid w:val="0055332C"/>
    <w:rsid w:val="00553A35"/>
    <w:rsid w:val="00555C58"/>
    <w:rsid w:val="00556548"/>
    <w:rsid w:val="00556B29"/>
    <w:rsid w:val="00557AD9"/>
    <w:rsid w:val="00557F01"/>
    <w:rsid w:val="005608E4"/>
    <w:rsid w:val="00561DAF"/>
    <w:rsid w:val="00563175"/>
    <w:rsid w:val="00563B47"/>
    <w:rsid w:val="00565043"/>
    <w:rsid w:val="00566BF3"/>
    <w:rsid w:val="00567000"/>
    <w:rsid w:val="00567F95"/>
    <w:rsid w:val="0057069C"/>
    <w:rsid w:val="00570D8C"/>
    <w:rsid w:val="005726E9"/>
    <w:rsid w:val="00573158"/>
    <w:rsid w:val="00573B13"/>
    <w:rsid w:val="005744E7"/>
    <w:rsid w:val="00574CFD"/>
    <w:rsid w:val="0058027E"/>
    <w:rsid w:val="00581304"/>
    <w:rsid w:val="0058289B"/>
    <w:rsid w:val="0058325B"/>
    <w:rsid w:val="0058456F"/>
    <w:rsid w:val="00587BDA"/>
    <w:rsid w:val="00590E70"/>
    <w:rsid w:val="005914CC"/>
    <w:rsid w:val="005939B3"/>
    <w:rsid w:val="00593C45"/>
    <w:rsid w:val="00595464"/>
    <w:rsid w:val="005958DA"/>
    <w:rsid w:val="00595A7C"/>
    <w:rsid w:val="00595DE5"/>
    <w:rsid w:val="00596E0B"/>
    <w:rsid w:val="005A127D"/>
    <w:rsid w:val="005A3319"/>
    <w:rsid w:val="005A3539"/>
    <w:rsid w:val="005A36E2"/>
    <w:rsid w:val="005A38A9"/>
    <w:rsid w:val="005A4444"/>
    <w:rsid w:val="005A4A1D"/>
    <w:rsid w:val="005A4ADA"/>
    <w:rsid w:val="005A50AA"/>
    <w:rsid w:val="005A515C"/>
    <w:rsid w:val="005A5577"/>
    <w:rsid w:val="005A5D1A"/>
    <w:rsid w:val="005A7258"/>
    <w:rsid w:val="005A72E5"/>
    <w:rsid w:val="005B139E"/>
    <w:rsid w:val="005B1439"/>
    <w:rsid w:val="005B2276"/>
    <w:rsid w:val="005B26B4"/>
    <w:rsid w:val="005B43FC"/>
    <w:rsid w:val="005B5498"/>
    <w:rsid w:val="005B5D22"/>
    <w:rsid w:val="005B5DEA"/>
    <w:rsid w:val="005B608C"/>
    <w:rsid w:val="005B7474"/>
    <w:rsid w:val="005B7ABF"/>
    <w:rsid w:val="005C1CF7"/>
    <w:rsid w:val="005C2012"/>
    <w:rsid w:val="005C3134"/>
    <w:rsid w:val="005C3672"/>
    <w:rsid w:val="005C3790"/>
    <w:rsid w:val="005C39C4"/>
    <w:rsid w:val="005C4613"/>
    <w:rsid w:val="005C4DD4"/>
    <w:rsid w:val="005C5125"/>
    <w:rsid w:val="005C6477"/>
    <w:rsid w:val="005C6F63"/>
    <w:rsid w:val="005C7FD8"/>
    <w:rsid w:val="005D0C2E"/>
    <w:rsid w:val="005D2047"/>
    <w:rsid w:val="005D2ACE"/>
    <w:rsid w:val="005D38D0"/>
    <w:rsid w:val="005D3A4E"/>
    <w:rsid w:val="005D56F3"/>
    <w:rsid w:val="005D59B2"/>
    <w:rsid w:val="005D62AA"/>
    <w:rsid w:val="005D65F7"/>
    <w:rsid w:val="005E29E4"/>
    <w:rsid w:val="005E4856"/>
    <w:rsid w:val="005E5958"/>
    <w:rsid w:val="005F0E15"/>
    <w:rsid w:val="005F1119"/>
    <w:rsid w:val="005F1809"/>
    <w:rsid w:val="005F2C4C"/>
    <w:rsid w:val="005F55E7"/>
    <w:rsid w:val="005F78F8"/>
    <w:rsid w:val="00600423"/>
    <w:rsid w:val="00601973"/>
    <w:rsid w:val="00601B1A"/>
    <w:rsid w:val="00601B7B"/>
    <w:rsid w:val="00604197"/>
    <w:rsid w:val="006057B9"/>
    <w:rsid w:val="00605DAC"/>
    <w:rsid w:val="0060628D"/>
    <w:rsid w:val="00606336"/>
    <w:rsid w:val="006100D1"/>
    <w:rsid w:val="00610B7F"/>
    <w:rsid w:val="006116BB"/>
    <w:rsid w:val="00611CA3"/>
    <w:rsid w:val="00611DA0"/>
    <w:rsid w:val="00614B60"/>
    <w:rsid w:val="006167FF"/>
    <w:rsid w:val="006168D0"/>
    <w:rsid w:val="006173C7"/>
    <w:rsid w:val="00617829"/>
    <w:rsid w:val="00617DA0"/>
    <w:rsid w:val="00617FA4"/>
    <w:rsid w:val="0062007F"/>
    <w:rsid w:val="00620902"/>
    <w:rsid w:val="00622368"/>
    <w:rsid w:val="006231E7"/>
    <w:rsid w:val="00625180"/>
    <w:rsid w:val="00625D63"/>
    <w:rsid w:val="006303E8"/>
    <w:rsid w:val="00631875"/>
    <w:rsid w:val="00632063"/>
    <w:rsid w:val="00632FA0"/>
    <w:rsid w:val="00633ED1"/>
    <w:rsid w:val="0063668F"/>
    <w:rsid w:val="00636849"/>
    <w:rsid w:val="006400B0"/>
    <w:rsid w:val="006403BF"/>
    <w:rsid w:val="006413D7"/>
    <w:rsid w:val="00642760"/>
    <w:rsid w:val="0064338E"/>
    <w:rsid w:val="00643BCA"/>
    <w:rsid w:val="00643BF2"/>
    <w:rsid w:val="006448E1"/>
    <w:rsid w:val="006468A7"/>
    <w:rsid w:val="006476E5"/>
    <w:rsid w:val="006516F5"/>
    <w:rsid w:val="00653C80"/>
    <w:rsid w:val="00655250"/>
    <w:rsid w:val="00655A8B"/>
    <w:rsid w:val="00657063"/>
    <w:rsid w:val="00660490"/>
    <w:rsid w:val="00661C10"/>
    <w:rsid w:val="00661CA6"/>
    <w:rsid w:val="00661E83"/>
    <w:rsid w:val="0066225B"/>
    <w:rsid w:val="00662C84"/>
    <w:rsid w:val="00663E20"/>
    <w:rsid w:val="00663E3C"/>
    <w:rsid w:val="00670ADE"/>
    <w:rsid w:val="00672937"/>
    <w:rsid w:val="00673719"/>
    <w:rsid w:val="006737C7"/>
    <w:rsid w:val="0067484B"/>
    <w:rsid w:val="00674FC9"/>
    <w:rsid w:val="00675FB7"/>
    <w:rsid w:val="0067748F"/>
    <w:rsid w:val="00680BD5"/>
    <w:rsid w:val="006810AD"/>
    <w:rsid w:val="0068158E"/>
    <w:rsid w:val="006838C2"/>
    <w:rsid w:val="00683D0F"/>
    <w:rsid w:val="00685FD3"/>
    <w:rsid w:val="00686419"/>
    <w:rsid w:val="006866C7"/>
    <w:rsid w:val="00687041"/>
    <w:rsid w:val="006872D7"/>
    <w:rsid w:val="00690DF4"/>
    <w:rsid w:val="00690FC4"/>
    <w:rsid w:val="006932DC"/>
    <w:rsid w:val="00693920"/>
    <w:rsid w:val="0069468B"/>
    <w:rsid w:val="00695288"/>
    <w:rsid w:val="00695A26"/>
    <w:rsid w:val="00696FFE"/>
    <w:rsid w:val="00697DE5"/>
    <w:rsid w:val="006A0795"/>
    <w:rsid w:val="006A0AB9"/>
    <w:rsid w:val="006A1A8D"/>
    <w:rsid w:val="006A1DDA"/>
    <w:rsid w:val="006A1E24"/>
    <w:rsid w:val="006A2B7A"/>
    <w:rsid w:val="006A3114"/>
    <w:rsid w:val="006A38BC"/>
    <w:rsid w:val="006A49A7"/>
    <w:rsid w:val="006A7906"/>
    <w:rsid w:val="006B0F7C"/>
    <w:rsid w:val="006B1004"/>
    <w:rsid w:val="006B13B2"/>
    <w:rsid w:val="006B4354"/>
    <w:rsid w:val="006B46D1"/>
    <w:rsid w:val="006B653C"/>
    <w:rsid w:val="006B67AA"/>
    <w:rsid w:val="006B724F"/>
    <w:rsid w:val="006C2009"/>
    <w:rsid w:val="006C3B6A"/>
    <w:rsid w:val="006C3DA5"/>
    <w:rsid w:val="006C4E32"/>
    <w:rsid w:val="006C5CF5"/>
    <w:rsid w:val="006C6A83"/>
    <w:rsid w:val="006C70A4"/>
    <w:rsid w:val="006C783C"/>
    <w:rsid w:val="006C79BD"/>
    <w:rsid w:val="006D03E5"/>
    <w:rsid w:val="006D1E53"/>
    <w:rsid w:val="006D24C1"/>
    <w:rsid w:val="006D3AB2"/>
    <w:rsid w:val="006D3F9A"/>
    <w:rsid w:val="006D4538"/>
    <w:rsid w:val="006D5096"/>
    <w:rsid w:val="006D784D"/>
    <w:rsid w:val="006D7907"/>
    <w:rsid w:val="006E0882"/>
    <w:rsid w:val="006E0E9F"/>
    <w:rsid w:val="006E121A"/>
    <w:rsid w:val="006E12BE"/>
    <w:rsid w:val="006E28CC"/>
    <w:rsid w:val="006E3096"/>
    <w:rsid w:val="006E3C4E"/>
    <w:rsid w:val="006E4D93"/>
    <w:rsid w:val="006E5E26"/>
    <w:rsid w:val="006E6199"/>
    <w:rsid w:val="006E622D"/>
    <w:rsid w:val="006E63FE"/>
    <w:rsid w:val="006E78A0"/>
    <w:rsid w:val="006E7908"/>
    <w:rsid w:val="006F2D50"/>
    <w:rsid w:val="006F303A"/>
    <w:rsid w:val="006F5625"/>
    <w:rsid w:val="006F6510"/>
    <w:rsid w:val="006F6D15"/>
    <w:rsid w:val="0070171A"/>
    <w:rsid w:val="00703AF2"/>
    <w:rsid w:val="00703C80"/>
    <w:rsid w:val="0070460A"/>
    <w:rsid w:val="00704731"/>
    <w:rsid w:val="00705255"/>
    <w:rsid w:val="00705498"/>
    <w:rsid w:val="00705A49"/>
    <w:rsid w:val="00706A7B"/>
    <w:rsid w:val="00706ACC"/>
    <w:rsid w:val="00707032"/>
    <w:rsid w:val="007079C7"/>
    <w:rsid w:val="0071069A"/>
    <w:rsid w:val="007115CF"/>
    <w:rsid w:val="00711A5D"/>
    <w:rsid w:val="00712A61"/>
    <w:rsid w:val="00713561"/>
    <w:rsid w:val="007144E5"/>
    <w:rsid w:val="00714D07"/>
    <w:rsid w:val="00714D68"/>
    <w:rsid w:val="007162E6"/>
    <w:rsid w:val="00716920"/>
    <w:rsid w:val="00716F19"/>
    <w:rsid w:val="007177F2"/>
    <w:rsid w:val="0072094C"/>
    <w:rsid w:val="0072240E"/>
    <w:rsid w:val="0072429D"/>
    <w:rsid w:val="00724494"/>
    <w:rsid w:val="007249EC"/>
    <w:rsid w:val="007250B6"/>
    <w:rsid w:val="007312D0"/>
    <w:rsid w:val="007312E8"/>
    <w:rsid w:val="00732C84"/>
    <w:rsid w:val="00735835"/>
    <w:rsid w:val="0073716F"/>
    <w:rsid w:val="00740506"/>
    <w:rsid w:val="00740AE1"/>
    <w:rsid w:val="00742297"/>
    <w:rsid w:val="0074233C"/>
    <w:rsid w:val="007423DA"/>
    <w:rsid w:val="00743109"/>
    <w:rsid w:val="00744335"/>
    <w:rsid w:val="00744503"/>
    <w:rsid w:val="00744555"/>
    <w:rsid w:val="0074526C"/>
    <w:rsid w:val="00746042"/>
    <w:rsid w:val="00747141"/>
    <w:rsid w:val="00747E5A"/>
    <w:rsid w:val="00753A2E"/>
    <w:rsid w:val="0075450F"/>
    <w:rsid w:val="007546EB"/>
    <w:rsid w:val="00755143"/>
    <w:rsid w:val="00755670"/>
    <w:rsid w:val="00755E86"/>
    <w:rsid w:val="007568F0"/>
    <w:rsid w:val="0075762F"/>
    <w:rsid w:val="00757884"/>
    <w:rsid w:val="00760A4A"/>
    <w:rsid w:val="007636F5"/>
    <w:rsid w:val="00763A44"/>
    <w:rsid w:val="00763C8C"/>
    <w:rsid w:val="00764B6C"/>
    <w:rsid w:val="00764D25"/>
    <w:rsid w:val="00765C80"/>
    <w:rsid w:val="00766E96"/>
    <w:rsid w:val="00767420"/>
    <w:rsid w:val="00767C73"/>
    <w:rsid w:val="00771B4D"/>
    <w:rsid w:val="00771F47"/>
    <w:rsid w:val="00772BA3"/>
    <w:rsid w:val="00772D8C"/>
    <w:rsid w:val="00772D96"/>
    <w:rsid w:val="00773743"/>
    <w:rsid w:val="00774C48"/>
    <w:rsid w:val="00775D54"/>
    <w:rsid w:val="00776102"/>
    <w:rsid w:val="007765AC"/>
    <w:rsid w:val="00777F2F"/>
    <w:rsid w:val="0078292D"/>
    <w:rsid w:val="00782E7C"/>
    <w:rsid w:val="007839D4"/>
    <w:rsid w:val="007840FD"/>
    <w:rsid w:val="007856BC"/>
    <w:rsid w:val="00785784"/>
    <w:rsid w:val="00786940"/>
    <w:rsid w:val="00786AA6"/>
    <w:rsid w:val="00786CD6"/>
    <w:rsid w:val="00786EDB"/>
    <w:rsid w:val="0078734D"/>
    <w:rsid w:val="00787942"/>
    <w:rsid w:val="00790DA9"/>
    <w:rsid w:val="00791FF3"/>
    <w:rsid w:val="00792773"/>
    <w:rsid w:val="0079292D"/>
    <w:rsid w:val="00793E88"/>
    <w:rsid w:val="007946A6"/>
    <w:rsid w:val="007948E6"/>
    <w:rsid w:val="00794B54"/>
    <w:rsid w:val="00794E96"/>
    <w:rsid w:val="00795A81"/>
    <w:rsid w:val="00796C19"/>
    <w:rsid w:val="0079747F"/>
    <w:rsid w:val="007A0106"/>
    <w:rsid w:val="007A0279"/>
    <w:rsid w:val="007A0938"/>
    <w:rsid w:val="007A2E42"/>
    <w:rsid w:val="007A4EAB"/>
    <w:rsid w:val="007A768D"/>
    <w:rsid w:val="007A79EC"/>
    <w:rsid w:val="007A7E04"/>
    <w:rsid w:val="007B0B33"/>
    <w:rsid w:val="007B0ECA"/>
    <w:rsid w:val="007B10CB"/>
    <w:rsid w:val="007B192F"/>
    <w:rsid w:val="007B2A18"/>
    <w:rsid w:val="007B2E5D"/>
    <w:rsid w:val="007B3C44"/>
    <w:rsid w:val="007B3CCA"/>
    <w:rsid w:val="007B476B"/>
    <w:rsid w:val="007B79E8"/>
    <w:rsid w:val="007C0CF6"/>
    <w:rsid w:val="007C1681"/>
    <w:rsid w:val="007C16FA"/>
    <w:rsid w:val="007C30AF"/>
    <w:rsid w:val="007C394E"/>
    <w:rsid w:val="007C5E3D"/>
    <w:rsid w:val="007C63A9"/>
    <w:rsid w:val="007C64B1"/>
    <w:rsid w:val="007C6D24"/>
    <w:rsid w:val="007D1080"/>
    <w:rsid w:val="007D21E9"/>
    <w:rsid w:val="007D26B6"/>
    <w:rsid w:val="007D439E"/>
    <w:rsid w:val="007D596B"/>
    <w:rsid w:val="007E0361"/>
    <w:rsid w:val="007E09A6"/>
    <w:rsid w:val="007E12A1"/>
    <w:rsid w:val="007E2CF4"/>
    <w:rsid w:val="007E333A"/>
    <w:rsid w:val="007E4348"/>
    <w:rsid w:val="007E48AF"/>
    <w:rsid w:val="007E4AB2"/>
    <w:rsid w:val="007E4EA8"/>
    <w:rsid w:val="007E4FE9"/>
    <w:rsid w:val="007E5852"/>
    <w:rsid w:val="007E5B05"/>
    <w:rsid w:val="007E77E3"/>
    <w:rsid w:val="007E7FAB"/>
    <w:rsid w:val="007F0C12"/>
    <w:rsid w:val="007F3C36"/>
    <w:rsid w:val="007F4D91"/>
    <w:rsid w:val="007F4EE6"/>
    <w:rsid w:val="007F54F8"/>
    <w:rsid w:val="007F5A68"/>
    <w:rsid w:val="007F5E30"/>
    <w:rsid w:val="00800317"/>
    <w:rsid w:val="00801DEB"/>
    <w:rsid w:val="00804075"/>
    <w:rsid w:val="00804359"/>
    <w:rsid w:val="00804E6F"/>
    <w:rsid w:val="00805856"/>
    <w:rsid w:val="008059DE"/>
    <w:rsid w:val="008063D0"/>
    <w:rsid w:val="00806A85"/>
    <w:rsid w:val="008106E9"/>
    <w:rsid w:val="00810DEC"/>
    <w:rsid w:val="00811C0E"/>
    <w:rsid w:val="00811C92"/>
    <w:rsid w:val="00812294"/>
    <w:rsid w:val="008126D4"/>
    <w:rsid w:val="00813148"/>
    <w:rsid w:val="0081359F"/>
    <w:rsid w:val="00815563"/>
    <w:rsid w:val="00816479"/>
    <w:rsid w:val="008210BF"/>
    <w:rsid w:val="00821197"/>
    <w:rsid w:val="00824526"/>
    <w:rsid w:val="00824A76"/>
    <w:rsid w:val="00826215"/>
    <w:rsid w:val="00826FEB"/>
    <w:rsid w:val="00827B32"/>
    <w:rsid w:val="0083014B"/>
    <w:rsid w:val="008302B2"/>
    <w:rsid w:val="00830D95"/>
    <w:rsid w:val="00831637"/>
    <w:rsid w:val="0083212C"/>
    <w:rsid w:val="008322EB"/>
    <w:rsid w:val="00832417"/>
    <w:rsid w:val="008331D0"/>
    <w:rsid w:val="00834323"/>
    <w:rsid w:val="00835427"/>
    <w:rsid w:val="00835C7D"/>
    <w:rsid w:val="008367AC"/>
    <w:rsid w:val="00840F67"/>
    <w:rsid w:val="00841110"/>
    <w:rsid w:val="0084122D"/>
    <w:rsid w:val="008415FE"/>
    <w:rsid w:val="00842033"/>
    <w:rsid w:val="008438A7"/>
    <w:rsid w:val="00843B97"/>
    <w:rsid w:val="00843CAA"/>
    <w:rsid w:val="008448BB"/>
    <w:rsid w:val="00844C36"/>
    <w:rsid w:val="00844E54"/>
    <w:rsid w:val="0084567A"/>
    <w:rsid w:val="00845778"/>
    <w:rsid w:val="00845790"/>
    <w:rsid w:val="00845ABD"/>
    <w:rsid w:val="008460E2"/>
    <w:rsid w:val="00850E8C"/>
    <w:rsid w:val="008514A0"/>
    <w:rsid w:val="0085182A"/>
    <w:rsid w:val="00852DFD"/>
    <w:rsid w:val="008541F2"/>
    <w:rsid w:val="00855990"/>
    <w:rsid w:val="008607A0"/>
    <w:rsid w:val="00860A3F"/>
    <w:rsid w:val="00862044"/>
    <w:rsid w:val="008639E3"/>
    <w:rsid w:val="00864F9E"/>
    <w:rsid w:val="008653B2"/>
    <w:rsid w:val="00865765"/>
    <w:rsid w:val="00867BFE"/>
    <w:rsid w:val="00867FB1"/>
    <w:rsid w:val="00870C91"/>
    <w:rsid w:val="00873870"/>
    <w:rsid w:val="00873949"/>
    <w:rsid w:val="00873D9A"/>
    <w:rsid w:val="00874466"/>
    <w:rsid w:val="0087566E"/>
    <w:rsid w:val="00876026"/>
    <w:rsid w:val="008764F5"/>
    <w:rsid w:val="00877672"/>
    <w:rsid w:val="00880156"/>
    <w:rsid w:val="0088071F"/>
    <w:rsid w:val="00881BDC"/>
    <w:rsid w:val="00881D44"/>
    <w:rsid w:val="008820AC"/>
    <w:rsid w:val="00884F97"/>
    <w:rsid w:val="008856B8"/>
    <w:rsid w:val="00885968"/>
    <w:rsid w:val="00885C9F"/>
    <w:rsid w:val="008921BE"/>
    <w:rsid w:val="00892EDE"/>
    <w:rsid w:val="008940FB"/>
    <w:rsid w:val="00895B8B"/>
    <w:rsid w:val="00896B00"/>
    <w:rsid w:val="008A0CEF"/>
    <w:rsid w:val="008A338A"/>
    <w:rsid w:val="008A42CF"/>
    <w:rsid w:val="008A437B"/>
    <w:rsid w:val="008A4954"/>
    <w:rsid w:val="008A4A4E"/>
    <w:rsid w:val="008A4DBF"/>
    <w:rsid w:val="008A5D8E"/>
    <w:rsid w:val="008A61D0"/>
    <w:rsid w:val="008A6362"/>
    <w:rsid w:val="008A784B"/>
    <w:rsid w:val="008B0658"/>
    <w:rsid w:val="008B06FF"/>
    <w:rsid w:val="008B131F"/>
    <w:rsid w:val="008B1DDB"/>
    <w:rsid w:val="008B22AB"/>
    <w:rsid w:val="008B2DB2"/>
    <w:rsid w:val="008B361A"/>
    <w:rsid w:val="008B420A"/>
    <w:rsid w:val="008B4582"/>
    <w:rsid w:val="008B47AB"/>
    <w:rsid w:val="008B78BD"/>
    <w:rsid w:val="008C042B"/>
    <w:rsid w:val="008C3574"/>
    <w:rsid w:val="008C367F"/>
    <w:rsid w:val="008C413D"/>
    <w:rsid w:val="008C6A24"/>
    <w:rsid w:val="008C6DC9"/>
    <w:rsid w:val="008D2AF9"/>
    <w:rsid w:val="008D439F"/>
    <w:rsid w:val="008D45B5"/>
    <w:rsid w:val="008D4678"/>
    <w:rsid w:val="008D79E5"/>
    <w:rsid w:val="008E0C81"/>
    <w:rsid w:val="008E0D5B"/>
    <w:rsid w:val="008E225A"/>
    <w:rsid w:val="008E2623"/>
    <w:rsid w:val="008E6B06"/>
    <w:rsid w:val="008E6B36"/>
    <w:rsid w:val="008E71F4"/>
    <w:rsid w:val="008F0D15"/>
    <w:rsid w:val="008F0D2E"/>
    <w:rsid w:val="008F149A"/>
    <w:rsid w:val="008F246D"/>
    <w:rsid w:val="008F4D7E"/>
    <w:rsid w:val="008F5038"/>
    <w:rsid w:val="008F64FD"/>
    <w:rsid w:val="008F6DAD"/>
    <w:rsid w:val="008F7210"/>
    <w:rsid w:val="008F7E74"/>
    <w:rsid w:val="0090131C"/>
    <w:rsid w:val="00902239"/>
    <w:rsid w:val="009027A6"/>
    <w:rsid w:val="00902E72"/>
    <w:rsid w:val="009039A3"/>
    <w:rsid w:val="009068C0"/>
    <w:rsid w:val="00906940"/>
    <w:rsid w:val="00907422"/>
    <w:rsid w:val="00907C79"/>
    <w:rsid w:val="00910B83"/>
    <w:rsid w:val="00910E57"/>
    <w:rsid w:val="00912B3F"/>
    <w:rsid w:val="00916AB8"/>
    <w:rsid w:val="009171EA"/>
    <w:rsid w:val="009175EF"/>
    <w:rsid w:val="00917724"/>
    <w:rsid w:val="009212C9"/>
    <w:rsid w:val="00922613"/>
    <w:rsid w:val="009228FA"/>
    <w:rsid w:val="00922F5F"/>
    <w:rsid w:val="00924ACE"/>
    <w:rsid w:val="009251BF"/>
    <w:rsid w:val="00926469"/>
    <w:rsid w:val="009267D5"/>
    <w:rsid w:val="00927185"/>
    <w:rsid w:val="00931A25"/>
    <w:rsid w:val="009338A5"/>
    <w:rsid w:val="00933F9F"/>
    <w:rsid w:val="009358E8"/>
    <w:rsid w:val="00936301"/>
    <w:rsid w:val="009368E7"/>
    <w:rsid w:val="00936EAC"/>
    <w:rsid w:val="0094089F"/>
    <w:rsid w:val="00940C3E"/>
    <w:rsid w:val="00940F1E"/>
    <w:rsid w:val="00942F9D"/>
    <w:rsid w:val="00944391"/>
    <w:rsid w:val="00946262"/>
    <w:rsid w:val="00946418"/>
    <w:rsid w:val="0094644D"/>
    <w:rsid w:val="009465F9"/>
    <w:rsid w:val="00954744"/>
    <w:rsid w:val="009550A5"/>
    <w:rsid w:val="00955B99"/>
    <w:rsid w:val="00957FE5"/>
    <w:rsid w:val="009601CC"/>
    <w:rsid w:val="00965062"/>
    <w:rsid w:val="00965535"/>
    <w:rsid w:val="009677C7"/>
    <w:rsid w:val="009700ED"/>
    <w:rsid w:val="00971128"/>
    <w:rsid w:val="00973177"/>
    <w:rsid w:val="00973D3A"/>
    <w:rsid w:val="00974907"/>
    <w:rsid w:val="0097729C"/>
    <w:rsid w:val="009776AA"/>
    <w:rsid w:val="00977F74"/>
    <w:rsid w:val="0098104C"/>
    <w:rsid w:val="009816B1"/>
    <w:rsid w:val="00987B27"/>
    <w:rsid w:val="00987ECD"/>
    <w:rsid w:val="00990885"/>
    <w:rsid w:val="00990BE6"/>
    <w:rsid w:val="00991F6D"/>
    <w:rsid w:val="0099252A"/>
    <w:rsid w:val="00995307"/>
    <w:rsid w:val="0099640E"/>
    <w:rsid w:val="00996859"/>
    <w:rsid w:val="00996B3E"/>
    <w:rsid w:val="00996FEA"/>
    <w:rsid w:val="009A01C7"/>
    <w:rsid w:val="009A0A1F"/>
    <w:rsid w:val="009A1167"/>
    <w:rsid w:val="009A12B2"/>
    <w:rsid w:val="009A2EF8"/>
    <w:rsid w:val="009A2F11"/>
    <w:rsid w:val="009A343D"/>
    <w:rsid w:val="009A3920"/>
    <w:rsid w:val="009A3D80"/>
    <w:rsid w:val="009A3FD8"/>
    <w:rsid w:val="009A540C"/>
    <w:rsid w:val="009A603A"/>
    <w:rsid w:val="009A7ACC"/>
    <w:rsid w:val="009A7F98"/>
    <w:rsid w:val="009B0398"/>
    <w:rsid w:val="009B1326"/>
    <w:rsid w:val="009B1CB2"/>
    <w:rsid w:val="009B3F78"/>
    <w:rsid w:val="009B4016"/>
    <w:rsid w:val="009B61BB"/>
    <w:rsid w:val="009B631B"/>
    <w:rsid w:val="009B6D82"/>
    <w:rsid w:val="009B711C"/>
    <w:rsid w:val="009B7B15"/>
    <w:rsid w:val="009B7B8A"/>
    <w:rsid w:val="009C1E9C"/>
    <w:rsid w:val="009C1EF4"/>
    <w:rsid w:val="009C32AD"/>
    <w:rsid w:val="009C3B46"/>
    <w:rsid w:val="009C4215"/>
    <w:rsid w:val="009C46F9"/>
    <w:rsid w:val="009C525F"/>
    <w:rsid w:val="009C6A0E"/>
    <w:rsid w:val="009C6F9D"/>
    <w:rsid w:val="009C7E86"/>
    <w:rsid w:val="009D00FD"/>
    <w:rsid w:val="009D0A6B"/>
    <w:rsid w:val="009D0AFD"/>
    <w:rsid w:val="009D108C"/>
    <w:rsid w:val="009D140D"/>
    <w:rsid w:val="009D1950"/>
    <w:rsid w:val="009D1E73"/>
    <w:rsid w:val="009D2EE6"/>
    <w:rsid w:val="009D43A5"/>
    <w:rsid w:val="009D4577"/>
    <w:rsid w:val="009D47CF"/>
    <w:rsid w:val="009D6807"/>
    <w:rsid w:val="009D7869"/>
    <w:rsid w:val="009D7925"/>
    <w:rsid w:val="009D7AB6"/>
    <w:rsid w:val="009D7C4A"/>
    <w:rsid w:val="009E0D06"/>
    <w:rsid w:val="009E0FAA"/>
    <w:rsid w:val="009E16DE"/>
    <w:rsid w:val="009E2150"/>
    <w:rsid w:val="009E340F"/>
    <w:rsid w:val="009E426D"/>
    <w:rsid w:val="009E4321"/>
    <w:rsid w:val="009E7440"/>
    <w:rsid w:val="009E7889"/>
    <w:rsid w:val="009E7C1A"/>
    <w:rsid w:val="009F01D6"/>
    <w:rsid w:val="009F042A"/>
    <w:rsid w:val="009F158C"/>
    <w:rsid w:val="009F339C"/>
    <w:rsid w:val="009F4BF1"/>
    <w:rsid w:val="009F6F67"/>
    <w:rsid w:val="00A01348"/>
    <w:rsid w:val="00A01852"/>
    <w:rsid w:val="00A01B0C"/>
    <w:rsid w:val="00A021BE"/>
    <w:rsid w:val="00A0285A"/>
    <w:rsid w:val="00A02B1E"/>
    <w:rsid w:val="00A057E0"/>
    <w:rsid w:val="00A05D71"/>
    <w:rsid w:val="00A06E9D"/>
    <w:rsid w:val="00A10F9F"/>
    <w:rsid w:val="00A11A8C"/>
    <w:rsid w:val="00A131FD"/>
    <w:rsid w:val="00A15ABB"/>
    <w:rsid w:val="00A1799B"/>
    <w:rsid w:val="00A17FF0"/>
    <w:rsid w:val="00A21A5A"/>
    <w:rsid w:val="00A21A82"/>
    <w:rsid w:val="00A22066"/>
    <w:rsid w:val="00A22B16"/>
    <w:rsid w:val="00A234D0"/>
    <w:rsid w:val="00A24B5C"/>
    <w:rsid w:val="00A25905"/>
    <w:rsid w:val="00A279D7"/>
    <w:rsid w:val="00A27DCB"/>
    <w:rsid w:val="00A30D0C"/>
    <w:rsid w:val="00A315D2"/>
    <w:rsid w:val="00A320BD"/>
    <w:rsid w:val="00A32A98"/>
    <w:rsid w:val="00A34209"/>
    <w:rsid w:val="00A34595"/>
    <w:rsid w:val="00A34616"/>
    <w:rsid w:val="00A34E13"/>
    <w:rsid w:val="00A36135"/>
    <w:rsid w:val="00A37617"/>
    <w:rsid w:val="00A4029B"/>
    <w:rsid w:val="00A41763"/>
    <w:rsid w:val="00A41C50"/>
    <w:rsid w:val="00A41CE8"/>
    <w:rsid w:val="00A41F14"/>
    <w:rsid w:val="00A47D26"/>
    <w:rsid w:val="00A50154"/>
    <w:rsid w:val="00A522C5"/>
    <w:rsid w:val="00A523B0"/>
    <w:rsid w:val="00A523D9"/>
    <w:rsid w:val="00A52A27"/>
    <w:rsid w:val="00A537CE"/>
    <w:rsid w:val="00A5465B"/>
    <w:rsid w:val="00A54EA0"/>
    <w:rsid w:val="00A5563D"/>
    <w:rsid w:val="00A557AF"/>
    <w:rsid w:val="00A579BD"/>
    <w:rsid w:val="00A57C27"/>
    <w:rsid w:val="00A60F2D"/>
    <w:rsid w:val="00A61330"/>
    <w:rsid w:val="00A61835"/>
    <w:rsid w:val="00A64D2C"/>
    <w:rsid w:val="00A66909"/>
    <w:rsid w:val="00A704BA"/>
    <w:rsid w:val="00A70629"/>
    <w:rsid w:val="00A71C7D"/>
    <w:rsid w:val="00A7360A"/>
    <w:rsid w:val="00A7479D"/>
    <w:rsid w:val="00A777C0"/>
    <w:rsid w:val="00A82CCF"/>
    <w:rsid w:val="00A8532F"/>
    <w:rsid w:val="00A85C3C"/>
    <w:rsid w:val="00A85C55"/>
    <w:rsid w:val="00A85DB3"/>
    <w:rsid w:val="00A87772"/>
    <w:rsid w:val="00A9284B"/>
    <w:rsid w:val="00A94B94"/>
    <w:rsid w:val="00A951FE"/>
    <w:rsid w:val="00A96833"/>
    <w:rsid w:val="00A97062"/>
    <w:rsid w:val="00AA09FE"/>
    <w:rsid w:val="00AA0A7C"/>
    <w:rsid w:val="00AA1190"/>
    <w:rsid w:val="00AA22C4"/>
    <w:rsid w:val="00AA3DD6"/>
    <w:rsid w:val="00AA4653"/>
    <w:rsid w:val="00AA57A1"/>
    <w:rsid w:val="00AA6B59"/>
    <w:rsid w:val="00AA7378"/>
    <w:rsid w:val="00AB0451"/>
    <w:rsid w:val="00AB1042"/>
    <w:rsid w:val="00AB1A6A"/>
    <w:rsid w:val="00AB282C"/>
    <w:rsid w:val="00AB2F20"/>
    <w:rsid w:val="00AB385F"/>
    <w:rsid w:val="00AB3EDF"/>
    <w:rsid w:val="00AB4832"/>
    <w:rsid w:val="00AB7336"/>
    <w:rsid w:val="00AB7564"/>
    <w:rsid w:val="00AC2C9A"/>
    <w:rsid w:val="00AC3075"/>
    <w:rsid w:val="00AC33A0"/>
    <w:rsid w:val="00AC4623"/>
    <w:rsid w:val="00AC5E01"/>
    <w:rsid w:val="00AC60B0"/>
    <w:rsid w:val="00AC6BB0"/>
    <w:rsid w:val="00AD06B4"/>
    <w:rsid w:val="00AD0F43"/>
    <w:rsid w:val="00AD2F60"/>
    <w:rsid w:val="00AD3345"/>
    <w:rsid w:val="00AD41EB"/>
    <w:rsid w:val="00AD4588"/>
    <w:rsid w:val="00AD465C"/>
    <w:rsid w:val="00AD4E6E"/>
    <w:rsid w:val="00AD531E"/>
    <w:rsid w:val="00AD54F8"/>
    <w:rsid w:val="00AD740E"/>
    <w:rsid w:val="00AD7847"/>
    <w:rsid w:val="00AE0553"/>
    <w:rsid w:val="00AE1468"/>
    <w:rsid w:val="00AE1BE1"/>
    <w:rsid w:val="00AE288C"/>
    <w:rsid w:val="00AE3866"/>
    <w:rsid w:val="00AE4EF2"/>
    <w:rsid w:val="00AE5088"/>
    <w:rsid w:val="00AF3000"/>
    <w:rsid w:val="00AF500F"/>
    <w:rsid w:val="00AF5740"/>
    <w:rsid w:val="00AF6F85"/>
    <w:rsid w:val="00AF75B1"/>
    <w:rsid w:val="00AF7D7B"/>
    <w:rsid w:val="00B01DFA"/>
    <w:rsid w:val="00B031A4"/>
    <w:rsid w:val="00B034AF"/>
    <w:rsid w:val="00B034B2"/>
    <w:rsid w:val="00B04E7D"/>
    <w:rsid w:val="00B07DE1"/>
    <w:rsid w:val="00B104C8"/>
    <w:rsid w:val="00B105F1"/>
    <w:rsid w:val="00B13705"/>
    <w:rsid w:val="00B137A3"/>
    <w:rsid w:val="00B1433F"/>
    <w:rsid w:val="00B14957"/>
    <w:rsid w:val="00B14A09"/>
    <w:rsid w:val="00B16C87"/>
    <w:rsid w:val="00B20780"/>
    <w:rsid w:val="00B21179"/>
    <w:rsid w:val="00B2281A"/>
    <w:rsid w:val="00B23C7E"/>
    <w:rsid w:val="00B23ECF"/>
    <w:rsid w:val="00B26A27"/>
    <w:rsid w:val="00B26CDA"/>
    <w:rsid w:val="00B302C2"/>
    <w:rsid w:val="00B30DEF"/>
    <w:rsid w:val="00B30EA2"/>
    <w:rsid w:val="00B315EF"/>
    <w:rsid w:val="00B34496"/>
    <w:rsid w:val="00B34615"/>
    <w:rsid w:val="00B348F0"/>
    <w:rsid w:val="00B34DE2"/>
    <w:rsid w:val="00B34E65"/>
    <w:rsid w:val="00B357E2"/>
    <w:rsid w:val="00B36265"/>
    <w:rsid w:val="00B36731"/>
    <w:rsid w:val="00B36F62"/>
    <w:rsid w:val="00B37E9E"/>
    <w:rsid w:val="00B406F9"/>
    <w:rsid w:val="00B4237C"/>
    <w:rsid w:val="00B43B01"/>
    <w:rsid w:val="00B44A42"/>
    <w:rsid w:val="00B45F4C"/>
    <w:rsid w:val="00B460D0"/>
    <w:rsid w:val="00B46379"/>
    <w:rsid w:val="00B463A7"/>
    <w:rsid w:val="00B46409"/>
    <w:rsid w:val="00B46DB9"/>
    <w:rsid w:val="00B47925"/>
    <w:rsid w:val="00B47AD8"/>
    <w:rsid w:val="00B51088"/>
    <w:rsid w:val="00B549A5"/>
    <w:rsid w:val="00B54DC3"/>
    <w:rsid w:val="00B551FD"/>
    <w:rsid w:val="00B55F10"/>
    <w:rsid w:val="00B561CA"/>
    <w:rsid w:val="00B56DC7"/>
    <w:rsid w:val="00B579CC"/>
    <w:rsid w:val="00B60861"/>
    <w:rsid w:val="00B61C3F"/>
    <w:rsid w:val="00B61DEC"/>
    <w:rsid w:val="00B6501D"/>
    <w:rsid w:val="00B65590"/>
    <w:rsid w:val="00B65A59"/>
    <w:rsid w:val="00B66C6E"/>
    <w:rsid w:val="00B67096"/>
    <w:rsid w:val="00B70963"/>
    <w:rsid w:val="00B71908"/>
    <w:rsid w:val="00B71DC7"/>
    <w:rsid w:val="00B720A0"/>
    <w:rsid w:val="00B76803"/>
    <w:rsid w:val="00B776F1"/>
    <w:rsid w:val="00B77740"/>
    <w:rsid w:val="00B8284C"/>
    <w:rsid w:val="00B82AEA"/>
    <w:rsid w:val="00B82B95"/>
    <w:rsid w:val="00B834F1"/>
    <w:rsid w:val="00B835CF"/>
    <w:rsid w:val="00B841D0"/>
    <w:rsid w:val="00B84A81"/>
    <w:rsid w:val="00B8764F"/>
    <w:rsid w:val="00B87C75"/>
    <w:rsid w:val="00B9172B"/>
    <w:rsid w:val="00B91BEE"/>
    <w:rsid w:val="00B92735"/>
    <w:rsid w:val="00B9289B"/>
    <w:rsid w:val="00B92A6C"/>
    <w:rsid w:val="00B944AB"/>
    <w:rsid w:val="00B9650B"/>
    <w:rsid w:val="00BA08A5"/>
    <w:rsid w:val="00BA0E0C"/>
    <w:rsid w:val="00BA16BE"/>
    <w:rsid w:val="00BA1EB9"/>
    <w:rsid w:val="00BA3505"/>
    <w:rsid w:val="00BA3745"/>
    <w:rsid w:val="00BA40DE"/>
    <w:rsid w:val="00BA533C"/>
    <w:rsid w:val="00BA5E59"/>
    <w:rsid w:val="00BA699A"/>
    <w:rsid w:val="00BA69E1"/>
    <w:rsid w:val="00BA6F7D"/>
    <w:rsid w:val="00BB08EA"/>
    <w:rsid w:val="00BB12E0"/>
    <w:rsid w:val="00BB1666"/>
    <w:rsid w:val="00BB27DA"/>
    <w:rsid w:val="00BB366A"/>
    <w:rsid w:val="00BB36D9"/>
    <w:rsid w:val="00BB510A"/>
    <w:rsid w:val="00BB691D"/>
    <w:rsid w:val="00BC03A0"/>
    <w:rsid w:val="00BC19D1"/>
    <w:rsid w:val="00BC2D88"/>
    <w:rsid w:val="00BC4803"/>
    <w:rsid w:val="00BC4AD7"/>
    <w:rsid w:val="00BC64B1"/>
    <w:rsid w:val="00BC6C5A"/>
    <w:rsid w:val="00BD128E"/>
    <w:rsid w:val="00BD35BC"/>
    <w:rsid w:val="00BD3E0E"/>
    <w:rsid w:val="00BD43E2"/>
    <w:rsid w:val="00BD4AA8"/>
    <w:rsid w:val="00BD7DFB"/>
    <w:rsid w:val="00BE07D1"/>
    <w:rsid w:val="00BE237B"/>
    <w:rsid w:val="00BE2382"/>
    <w:rsid w:val="00BE24AD"/>
    <w:rsid w:val="00BE2D66"/>
    <w:rsid w:val="00BE3482"/>
    <w:rsid w:val="00BE41D2"/>
    <w:rsid w:val="00BE52E4"/>
    <w:rsid w:val="00BE7A48"/>
    <w:rsid w:val="00BF0A1D"/>
    <w:rsid w:val="00BF0CD8"/>
    <w:rsid w:val="00BF2FBB"/>
    <w:rsid w:val="00BF3808"/>
    <w:rsid w:val="00BF457E"/>
    <w:rsid w:val="00BF4C2E"/>
    <w:rsid w:val="00BF693F"/>
    <w:rsid w:val="00BF7CEA"/>
    <w:rsid w:val="00C00F8B"/>
    <w:rsid w:val="00C026B7"/>
    <w:rsid w:val="00C039B8"/>
    <w:rsid w:val="00C03E3E"/>
    <w:rsid w:val="00C05BAC"/>
    <w:rsid w:val="00C073C6"/>
    <w:rsid w:val="00C07552"/>
    <w:rsid w:val="00C07A72"/>
    <w:rsid w:val="00C1019A"/>
    <w:rsid w:val="00C11B63"/>
    <w:rsid w:val="00C1203C"/>
    <w:rsid w:val="00C12ABC"/>
    <w:rsid w:val="00C137AA"/>
    <w:rsid w:val="00C15ABB"/>
    <w:rsid w:val="00C15D19"/>
    <w:rsid w:val="00C172A9"/>
    <w:rsid w:val="00C21C34"/>
    <w:rsid w:val="00C22BF3"/>
    <w:rsid w:val="00C233F4"/>
    <w:rsid w:val="00C23424"/>
    <w:rsid w:val="00C23FD2"/>
    <w:rsid w:val="00C248DE"/>
    <w:rsid w:val="00C278D3"/>
    <w:rsid w:val="00C310BF"/>
    <w:rsid w:val="00C31C75"/>
    <w:rsid w:val="00C31DC6"/>
    <w:rsid w:val="00C34C3C"/>
    <w:rsid w:val="00C362CE"/>
    <w:rsid w:val="00C36538"/>
    <w:rsid w:val="00C37D1B"/>
    <w:rsid w:val="00C40BB9"/>
    <w:rsid w:val="00C40DDB"/>
    <w:rsid w:val="00C41A39"/>
    <w:rsid w:val="00C41F5F"/>
    <w:rsid w:val="00C42C45"/>
    <w:rsid w:val="00C42F55"/>
    <w:rsid w:val="00C433A3"/>
    <w:rsid w:val="00C434F3"/>
    <w:rsid w:val="00C440C6"/>
    <w:rsid w:val="00C45CE5"/>
    <w:rsid w:val="00C45FFD"/>
    <w:rsid w:val="00C460B7"/>
    <w:rsid w:val="00C4742D"/>
    <w:rsid w:val="00C50048"/>
    <w:rsid w:val="00C5057D"/>
    <w:rsid w:val="00C51525"/>
    <w:rsid w:val="00C52285"/>
    <w:rsid w:val="00C53A33"/>
    <w:rsid w:val="00C54FC3"/>
    <w:rsid w:val="00C55D8A"/>
    <w:rsid w:val="00C55ED4"/>
    <w:rsid w:val="00C604EF"/>
    <w:rsid w:val="00C621CF"/>
    <w:rsid w:val="00C624D3"/>
    <w:rsid w:val="00C636F9"/>
    <w:rsid w:val="00C73634"/>
    <w:rsid w:val="00C7420B"/>
    <w:rsid w:val="00C74726"/>
    <w:rsid w:val="00C7479E"/>
    <w:rsid w:val="00C74952"/>
    <w:rsid w:val="00C75889"/>
    <w:rsid w:val="00C800F6"/>
    <w:rsid w:val="00C81516"/>
    <w:rsid w:val="00C81907"/>
    <w:rsid w:val="00C8360C"/>
    <w:rsid w:val="00C85B86"/>
    <w:rsid w:val="00C863A6"/>
    <w:rsid w:val="00C869A8"/>
    <w:rsid w:val="00C86A7A"/>
    <w:rsid w:val="00C877B1"/>
    <w:rsid w:val="00C9061F"/>
    <w:rsid w:val="00C91068"/>
    <w:rsid w:val="00C912FD"/>
    <w:rsid w:val="00C91CDA"/>
    <w:rsid w:val="00C93A5D"/>
    <w:rsid w:val="00C94B21"/>
    <w:rsid w:val="00C94CC6"/>
    <w:rsid w:val="00C96F90"/>
    <w:rsid w:val="00C975BA"/>
    <w:rsid w:val="00CA0828"/>
    <w:rsid w:val="00CA6690"/>
    <w:rsid w:val="00CA7A18"/>
    <w:rsid w:val="00CB2C95"/>
    <w:rsid w:val="00CB50A4"/>
    <w:rsid w:val="00CB5C1D"/>
    <w:rsid w:val="00CB5E18"/>
    <w:rsid w:val="00CB68A8"/>
    <w:rsid w:val="00CC2FDC"/>
    <w:rsid w:val="00CC3510"/>
    <w:rsid w:val="00CC4A96"/>
    <w:rsid w:val="00CC7E81"/>
    <w:rsid w:val="00CD1F0A"/>
    <w:rsid w:val="00CD2FDC"/>
    <w:rsid w:val="00CD4746"/>
    <w:rsid w:val="00CD5319"/>
    <w:rsid w:val="00CE19F0"/>
    <w:rsid w:val="00CE1CFE"/>
    <w:rsid w:val="00CE25A4"/>
    <w:rsid w:val="00CE28B3"/>
    <w:rsid w:val="00CE2D42"/>
    <w:rsid w:val="00CE3534"/>
    <w:rsid w:val="00CE4434"/>
    <w:rsid w:val="00CE4D96"/>
    <w:rsid w:val="00CE7AD5"/>
    <w:rsid w:val="00CF1377"/>
    <w:rsid w:val="00CF2492"/>
    <w:rsid w:val="00CF325C"/>
    <w:rsid w:val="00CF3F3B"/>
    <w:rsid w:val="00CF4128"/>
    <w:rsid w:val="00D012C8"/>
    <w:rsid w:val="00D01B4D"/>
    <w:rsid w:val="00D01F8A"/>
    <w:rsid w:val="00D021F4"/>
    <w:rsid w:val="00D02811"/>
    <w:rsid w:val="00D03A81"/>
    <w:rsid w:val="00D03C7C"/>
    <w:rsid w:val="00D04341"/>
    <w:rsid w:val="00D04472"/>
    <w:rsid w:val="00D048F7"/>
    <w:rsid w:val="00D04981"/>
    <w:rsid w:val="00D06A21"/>
    <w:rsid w:val="00D06D97"/>
    <w:rsid w:val="00D07158"/>
    <w:rsid w:val="00D07BCC"/>
    <w:rsid w:val="00D07E76"/>
    <w:rsid w:val="00D10201"/>
    <w:rsid w:val="00D13762"/>
    <w:rsid w:val="00D15BB7"/>
    <w:rsid w:val="00D16060"/>
    <w:rsid w:val="00D17CBC"/>
    <w:rsid w:val="00D2037E"/>
    <w:rsid w:val="00D20566"/>
    <w:rsid w:val="00D213A5"/>
    <w:rsid w:val="00D2400E"/>
    <w:rsid w:val="00D300C4"/>
    <w:rsid w:val="00D318C2"/>
    <w:rsid w:val="00D33519"/>
    <w:rsid w:val="00D36B9E"/>
    <w:rsid w:val="00D37CAA"/>
    <w:rsid w:val="00D40A21"/>
    <w:rsid w:val="00D4358D"/>
    <w:rsid w:val="00D438D5"/>
    <w:rsid w:val="00D44192"/>
    <w:rsid w:val="00D45503"/>
    <w:rsid w:val="00D456AA"/>
    <w:rsid w:val="00D459E6"/>
    <w:rsid w:val="00D47366"/>
    <w:rsid w:val="00D47E9A"/>
    <w:rsid w:val="00D52FC2"/>
    <w:rsid w:val="00D538B4"/>
    <w:rsid w:val="00D55B83"/>
    <w:rsid w:val="00D57CA0"/>
    <w:rsid w:val="00D601CB"/>
    <w:rsid w:val="00D60C14"/>
    <w:rsid w:val="00D6241D"/>
    <w:rsid w:val="00D62CFE"/>
    <w:rsid w:val="00D657F5"/>
    <w:rsid w:val="00D660D0"/>
    <w:rsid w:val="00D66237"/>
    <w:rsid w:val="00D66B35"/>
    <w:rsid w:val="00D71AB2"/>
    <w:rsid w:val="00D72819"/>
    <w:rsid w:val="00D7315C"/>
    <w:rsid w:val="00D7493D"/>
    <w:rsid w:val="00D757D3"/>
    <w:rsid w:val="00D765ED"/>
    <w:rsid w:val="00D7726B"/>
    <w:rsid w:val="00D8215B"/>
    <w:rsid w:val="00D844B8"/>
    <w:rsid w:val="00D84FD5"/>
    <w:rsid w:val="00D85076"/>
    <w:rsid w:val="00D85345"/>
    <w:rsid w:val="00D8706F"/>
    <w:rsid w:val="00D87424"/>
    <w:rsid w:val="00D900AD"/>
    <w:rsid w:val="00D90481"/>
    <w:rsid w:val="00D91A0A"/>
    <w:rsid w:val="00D923EA"/>
    <w:rsid w:val="00D93039"/>
    <w:rsid w:val="00D93B59"/>
    <w:rsid w:val="00D93DCD"/>
    <w:rsid w:val="00D949CD"/>
    <w:rsid w:val="00D95E86"/>
    <w:rsid w:val="00D961E3"/>
    <w:rsid w:val="00D96472"/>
    <w:rsid w:val="00D97184"/>
    <w:rsid w:val="00DA046B"/>
    <w:rsid w:val="00DA10ED"/>
    <w:rsid w:val="00DA1754"/>
    <w:rsid w:val="00DA3119"/>
    <w:rsid w:val="00DA32B3"/>
    <w:rsid w:val="00DA339F"/>
    <w:rsid w:val="00DA6E57"/>
    <w:rsid w:val="00DB0078"/>
    <w:rsid w:val="00DB0F66"/>
    <w:rsid w:val="00DB1105"/>
    <w:rsid w:val="00DB249E"/>
    <w:rsid w:val="00DB2736"/>
    <w:rsid w:val="00DB4417"/>
    <w:rsid w:val="00DB4C5D"/>
    <w:rsid w:val="00DB5B2D"/>
    <w:rsid w:val="00DB62DA"/>
    <w:rsid w:val="00DB6D76"/>
    <w:rsid w:val="00DB71AB"/>
    <w:rsid w:val="00DC05EA"/>
    <w:rsid w:val="00DC26F6"/>
    <w:rsid w:val="00DC4230"/>
    <w:rsid w:val="00DC4426"/>
    <w:rsid w:val="00DC6BB7"/>
    <w:rsid w:val="00DD03F3"/>
    <w:rsid w:val="00DD3904"/>
    <w:rsid w:val="00DD5BDD"/>
    <w:rsid w:val="00DD7BD2"/>
    <w:rsid w:val="00DE0459"/>
    <w:rsid w:val="00DE4BB5"/>
    <w:rsid w:val="00DE50EB"/>
    <w:rsid w:val="00DE5E8D"/>
    <w:rsid w:val="00DE6640"/>
    <w:rsid w:val="00DE7D17"/>
    <w:rsid w:val="00DF082D"/>
    <w:rsid w:val="00DF0853"/>
    <w:rsid w:val="00DF0B74"/>
    <w:rsid w:val="00DF0C95"/>
    <w:rsid w:val="00DF1219"/>
    <w:rsid w:val="00DF2550"/>
    <w:rsid w:val="00DF3603"/>
    <w:rsid w:val="00DF397A"/>
    <w:rsid w:val="00DF45E7"/>
    <w:rsid w:val="00DF7316"/>
    <w:rsid w:val="00E00E47"/>
    <w:rsid w:val="00E0166A"/>
    <w:rsid w:val="00E0385F"/>
    <w:rsid w:val="00E047B1"/>
    <w:rsid w:val="00E04BE5"/>
    <w:rsid w:val="00E069FB"/>
    <w:rsid w:val="00E07223"/>
    <w:rsid w:val="00E11718"/>
    <w:rsid w:val="00E12B72"/>
    <w:rsid w:val="00E13F3C"/>
    <w:rsid w:val="00E143A2"/>
    <w:rsid w:val="00E16488"/>
    <w:rsid w:val="00E164A3"/>
    <w:rsid w:val="00E17793"/>
    <w:rsid w:val="00E21BE3"/>
    <w:rsid w:val="00E22D79"/>
    <w:rsid w:val="00E23BD8"/>
    <w:rsid w:val="00E23D28"/>
    <w:rsid w:val="00E25544"/>
    <w:rsid w:val="00E255C4"/>
    <w:rsid w:val="00E257B6"/>
    <w:rsid w:val="00E301F2"/>
    <w:rsid w:val="00E3115D"/>
    <w:rsid w:val="00E3185A"/>
    <w:rsid w:val="00E32322"/>
    <w:rsid w:val="00E325BC"/>
    <w:rsid w:val="00E32DCC"/>
    <w:rsid w:val="00E363DC"/>
    <w:rsid w:val="00E36543"/>
    <w:rsid w:val="00E36E18"/>
    <w:rsid w:val="00E420F8"/>
    <w:rsid w:val="00E436E3"/>
    <w:rsid w:val="00E45491"/>
    <w:rsid w:val="00E45FC1"/>
    <w:rsid w:val="00E46020"/>
    <w:rsid w:val="00E46CC9"/>
    <w:rsid w:val="00E50CE9"/>
    <w:rsid w:val="00E5168D"/>
    <w:rsid w:val="00E51D0C"/>
    <w:rsid w:val="00E52645"/>
    <w:rsid w:val="00E543A7"/>
    <w:rsid w:val="00E551FF"/>
    <w:rsid w:val="00E56AC8"/>
    <w:rsid w:val="00E56E06"/>
    <w:rsid w:val="00E573DA"/>
    <w:rsid w:val="00E57CE9"/>
    <w:rsid w:val="00E57D41"/>
    <w:rsid w:val="00E57FBE"/>
    <w:rsid w:val="00E6023A"/>
    <w:rsid w:val="00E61E5F"/>
    <w:rsid w:val="00E627FB"/>
    <w:rsid w:val="00E638D5"/>
    <w:rsid w:val="00E64213"/>
    <w:rsid w:val="00E658BB"/>
    <w:rsid w:val="00E65BD3"/>
    <w:rsid w:val="00E65CC6"/>
    <w:rsid w:val="00E6656A"/>
    <w:rsid w:val="00E6696D"/>
    <w:rsid w:val="00E71289"/>
    <w:rsid w:val="00E71803"/>
    <w:rsid w:val="00E74E79"/>
    <w:rsid w:val="00E75446"/>
    <w:rsid w:val="00E77DA4"/>
    <w:rsid w:val="00E805BA"/>
    <w:rsid w:val="00E806DB"/>
    <w:rsid w:val="00E80D1E"/>
    <w:rsid w:val="00E81E44"/>
    <w:rsid w:val="00E82F61"/>
    <w:rsid w:val="00E8543C"/>
    <w:rsid w:val="00E854A1"/>
    <w:rsid w:val="00E87369"/>
    <w:rsid w:val="00E9058D"/>
    <w:rsid w:val="00E90B42"/>
    <w:rsid w:val="00E90B65"/>
    <w:rsid w:val="00E91FED"/>
    <w:rsid w:val="00E94C1D"/>
    <w:rsid w:val="00E96EF0"/>
    <w:rsid w:val="00EA1C92"/>
    <w:rsid w:val="00EA3673"/>
    <w:rsid w:val="00EA3CB5"/>
    <w:rsid w:val="00EA3ECC"/>
    <w:rsid w:val="00EA5764"/>
    <w:rsid w:val="00EA588A"/>
    <w:rsid w:val="00EA62F5"/>
    <w:rsid w:val="00EA746E"/>
    <w:rsid w:val="00EA7840"/>
    <w:rsid w:val="00EB2151"/>
    <w:rsid w:val="00EB429B"/>
    <w:rsid w:val="00EB455A"/>
    <w:rsid w:val="00EB56CC"/>
    <w:rsid w:val="00EB68AC"/>
    <w:rsid w:val="00EC0DF0"/>
    <w:rsid w:val="00EC2B47"/>
    <w:rsid w:val="00EC3733"/>
    <w:rsid w:val="00EC3E94"/>
    <w:rsid w:val="00ED0852"/>
    <w:rsid w:val="00ED17A9"/>
    <w:rsid w:val="00ED3E93"/>
    <w:rsid w:val="00ED54AB"/>
    <w:rsid w:val="00EE254F"/>
    <w:rsid w:val="00EE257B"/>
    <w:rsid w:val="00EE33E8"/>
    <w:rsid w:val="00EE34AB"/>
    <w:rsid w:val="00EE7B7E"/>
    <w:rsid w:val="00EE7DFF"/>
    <w:rsid w:val="00EF115B"/>
    <w:rsid w:val="00EF165B"/>
    <w:rsid w:val="00EF1B52"/>
    <w:rsid w:val="00EF21F4"/>
    <w:rsid w:val="00EF2ACD"/>
    <w:rsid w:val="00EF2D53"/>
    <w:rsid w:val="00EF2F2C"/>
    <w:rsid w:val="00EF371A"/>
    <w:rsid w:val="00EF389B"/>
    <w:rsid w:val="00EF404F"/>
    <w:rsid w:val="00EF53A9"/>
    <w:rsid w:val="00EF6429"/>
    <w:rsid w:val="00EF65D3"/>
    <w:rsid w:val="00EF78A8"/>
    <w:rsid w:val="00F04969"/>
    <w:rsid w:val="00F05589"/>
    <w:rsid w:val="00F05B61"/>
    <w:rsid w:val="00F05F82"/>
    <w:rsid w:val="00F0733F"/>
    <w:rsid w:val="00F10C2C"/>
    <w:rsid w:val="00F1177C"/>
    <w:rsid w:val="00F11D62"/>
    <w:rsid w:val="00F127A2"/>
    <w:rsid w:val="00F12FD6"/>
    <w:rsid w:val="00F1342E"/>
    <w:rsid w:val="00F146B4"/>
    <w:rsid w:val="00F16FA9"/>
    <w:rsid w:val="00F1707C"/>
    <w:rsid w:val="00F1756F"/>
    <w:rsid w:val="00F20F08"/>
    <w:rsid w:val="00F20FAF"/>
    <w:rsid w:val="00F211A2"/>
    <w:rsid w:val="00F21B62"/>
    <w:rsid w:val="00F2255B"/>
    <w:rsid w:val="00F22571"/>
    <w:rsid w:val="00F225F6"/>
    <w:rsid w:val="00F249FB"/>
    <w:rsid w:val="00F24F92"/>
    <w:rsid w:val="00F25DBE"/>
    <w:rsid w:val="00F269DE"/>
    <w:rsid w:val="00F26A78"/>
    <w:rsid w:val="00F274E2"/>
    <w:rsid w:val="00F324E5"/>
    <w:rsid w:val="00F3273B"/>
    <w:rsid w:val="00F327E7"/>
    <w:rsid w:val="00F331D6"/>
    <w:rsid w:val="00F3456A"/>
    <w:rsid w:val="00F34800"/>
    <w:rsid w:val="00F36508"/>
    <w:rsid w:val="00F365A7"/>
    <w:rsid w:val="00F36DA0"/>
    <w:rsid w:val="00F37177"/>
    <w:rsid w:val="00F37B94"/>
    <w:rsid w:val="00F37EE8"/>
    <w:rsid w:val="00F40216"/>
    <w:rsid w:val="00F40B14"/>
    <w:rsid w:val="00F4144E"/>
    <w:rsid w:val="00F44415"/>
    <w:rsid w:val="00F452BC"/>
    <w:rsid w:val="00F45924"/>
    <w:rsid w:val="00F4615F"/>
    <w:rsid w:val="00F51ED9"/>
    <w:rsid w:val="00F531D1"/>
    <w:rsid w:val="00F54A4D"/>
    <w:rsid w:val="00F55F25"/>
    <w:rsid w:val="00F567A1"/>
    <w:rsid w:val="00F57D39"/>
    <w:rsid w:val="00F57EA5"/>
    <w:rsid w:val="00F6047B"/>
    <w:rsid w:val="00F6054F"/>
    <w:rsid w:val="00F62529"/>
    <w:rsid w:val="00F630F5"/>
    <w:rsid w:val="00F65D4E"/>
    <w:rsid w:val="00F66737"/>
    <w:rsid w:val="00F66A9D"/>
    <w:rsid w:val="00F671F9"/>
    <w:rsid w:val="00F672FD"/>
    <w:rsid w:val="00F6737D"/>
    <w:rsid w:val="00F67EBB"/>
    <w:rsid w:val="00F7028F"/>
    <w:rsid w:val="00F72C20"/>
    <w:rsid w:val="00F72F43"/>
    <w:rsid w:val="00F73B9C"/>
    <w:rsid w:val="00F74DF6"/>
    <w:rsid w:val="00F75E7A"/>
    <w:rsid w:val="00F77BF5"/>
    <w:rsid w:val="00F77E91"/>
    <w:rsid w:val="00F8171F"/>
    <w:rsid w:val="00F81A08"/>
    <w:rsid w:val="00F81D8C"/>
    <w:rsid w:val="00F823CB"/>
    <w:rsid w:val="00F82B96"/>
    <w:rsid w:val="00F82DA9"/>
    <w:rsid w:val="00F83137"/>
    <w:rsid w:val="00F8318D"/>
    <w:rsid w:val="00F8414D"/>
    <w:rsid w:val="00F84EF7"/>
    <w:rsid w:val="00F8514D"/>
    <w:rsid w:val="00F86DFB"/>
    <w:rsid w:val="00F87C3C"/>
    <w:rsid w:val="00F90488"/>
    <w:rsid w:val="00F92875"/>
    <w:rsid w:val="00F9715A"/>
    <w:rsid w:val="00F97376"/>
    <w:rsid w:val="00F97AAF"/>
    <w:rsid w:val="00FA01B4"/>
    <w:rsid w:val="00FA01D6"/>
    <w:rsid w:val="00FA02BE"/>
    <w:rsid w:val="00FA0B1C"/>
    <w:rsid w:val="00FA2675"/>
    <w:rsid w:val="00FA27F5"/>
    <w:rsid w:val="00FA2900"/>
    <w:rsid w:val="00FA2BE8"/>
    <w:rsid w:val="00FA2C5A"/>
    <w:rsid w:val="00FA3723"/>
    <w:rsid w:val="00FA3BD6"/>
    <w:rsid w:val="00FA5167"/>
    <w:rsid w:val="00FA65BA"/>
    <w:rsid w:val="00FA6991"/>
    <w:rsid w:val="00FA702E"/>
    <w:rsid w:val="00FA760B"/>
    <w:rsid w:val="00FB02B5"/>
    <w:rsid w:val="00FB0D8E"/>
    <w:rsid w:val="00FB0E27"/>
    <w:rsid w:val="00FB2BB5"/>
    <w:rsid w:val="00FC051A"/>
    <w:rsid w:val="00FC2581"/>
    <w:rsid w:val="00FC346D"/>
    <w:rsid w:val="00FC5946"/>
    <w:rsid w:val="00FC6A3F"/>
    <w:rsid w:val="00FC6D6B"/>
    <w:rsid w:val="00FC6F05"/>
    <w:rsid w:val="00FD0726"/>
    <w:rsid w:val="00FD18F5"/>
    <w:rsid w:val="00FD1953"/>
    <w:rsid w:val="00FD233C"/>
    <w:rsid w:val="00FD32F0"/>
    <w:rsid w:val="00FD4365"/>
    <w:rsid w:val="00FD7B24"/>
    <w:rsid w:val="00FD7D7B"/>
    <w:rsid w:val="00FE05DD"/>
    <w:rsid w:val="00FE0727"/>
    <w:rsid w:val="00FE1A45"/>
    <w:rsid w:val="00FE20FA"/>
    <w:rsid w:val="00FE2430"/>
    <w:rsid w:val="00FE5D12"/>
    <w:rsid w:val="00FE628E"/>
    <w:rsid w:val="00FF1E58"/>
    <w:rsid w:val="00FF29D2"/>
    <w:rsid w:val="00FF2F1E"/>
    <w:rsid w:val="00FF5AE7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7BCD4"/>
  <w15:chartTrackingRefBased/>
  <w15:docId w15:val="{D0D6FB75-1CB0-4BA7-8E79-3A7443EA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annotation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Default Paragraph Font" w:uiPriority="1"/>
    <w:lsdException w:name="Subtitle" w:uiPriority="11" w:qFormat="1"/>
    <w:lsdException w:name="FollowedHyperlink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qFormat="1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A32B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B43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8B13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FB2BB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253C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8B13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8B13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FB2BB5"/>
    <w:pPr>
      <w:jc w:val="both"/>
    </w:pPr>
    <w:rPr>
      <w:b/>
      <w:bCs/>
      <w:sz w:val="28"/>
    </w:rPr>
  </w:style>
  <w:style w:type="paragraph" w:styleId="Seznamsodrkami">
    <w:name w:val="List Bullet"/>
    <w:basedOn w:val="Normln"/>
    <w:autoRedefine/>
    <w:rsid w:val="006E5E26"/>
    <w:pPr>
      <w:numPr>
        <w:ilvl w:val="1"/>
        <w:numId w:val="38"/>
      </w:numPr>
      <w:tabs>
        <w:tab w:val="left" w:pos="360"/>
      </w:tabs>
      <w:suppressAutoHyphens/>
      <w:autoSpaceDN w:val="0"/>
      <w:jc w:val="both"/>
      <w:textAlignment w:val="baseline"/>
    </w:pPr>
    <w:rPr>
      <w:bCs/>
      <w:iCs/>
    </w:rPr>
  </w:style>
  <w:style w:type="paragraph" w:styleId="Textbubliny">
    <w:name w:val="Balloon Text"/>
    <w:basedOn w:val="Normln"/>
    <w:link w:val="TextbublinyChar"/>
    <w:qFormat/>
    <w:rsid w:val="006C4E32"/>
    <w:rPr>
      <w:rFonts w:ascii="Tahoma" w:hAnsi="Tahoma" w:cs="Tahoma"/>
      <w:sz w:val="16"/>
      <w:szCs w:val="16"/>
    </w:rPr>
  </w:style>
  <w:style w:type="paragraph" w:styleId="Seznam2">
    <w:name w:val="List 2"/>
    <w:basedOn w:val="Normln"/>
    <w:rsid w:val="00DA1754"/>
    <w:pPr>
      <w:ind w:left="566" w:hanging="283"/>
    </w:pPr>
  </w:style>
  <w:style w:type="paragraph" w:customStyle="1" w:styleId="NormlnIMP">
    <w:name w:val="Normální_IMP"/>
    <w:basedOn w:val="Normln"/>
    <w:rsid w:val="00EB455A"/>
    <w:pPr>
      <w:suppressAutoHyphens/>
      <w:spacing w:line="230" w:lineRule="auto"/>
    </w:pPr>
    <w:rPr>
      <w:sz w:val="20"/>
      <w:szCs w:val="20"/>
    </w:rPr>
  </w:style>
  <w:style w:type="paragraph" w:styleId="Zkladntextodsazen">
    <w:name w:val="Body Text Indent"/>
    <w:basedOn w:val="Normln"/>
    <w:link w:val="ZkladntextodsazenChar"/>
    <w:rsid w:val="00B031A4"/>
    <w:pPr>
      <w:spacing w:after="120"/>
      <w:ind w:left="283"/>
    </w:pPr>
  </w:style>
  <w:style w:type="paragraph" w:styleId="Zkladntext2">
    <w:name w:val="Body Text 2"/>
    <w:basedOn w:val="Normln"/>
    <w:link w:val="Zkladntext2Char"/>
    <w:rsid w:val="005B43FC"/>
    <w:pPr>
      <w:spacing w:after="120" w:line="480" w:lineRule="auto"/>
    </w:pPr>
  </w:style>
  <w:style w:type="table" w:styleId="Mkatabulky">
    <w:name w:val="Table Grid"/>
    <w:basedOn w:val="Normlntabulka"/>
    <w:rsid w:val="006F5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link w:val="Zkladntext3Char"/>
    <w:rsid w:val="005254E3"/>
    <w:pPr>
      <w:spacing w:after="120"/>
    </w:pPr>
    <w:rPr>
      <w:sz w:val="16"/>
      <w:szCs w:val="16"/>
    </w:rPr>
  </w:style>
  <w:style w:type="paragraph" w:styleId="Nzev">
    <w:name w:val="Title"/>
    <w:basedOn w:val="Normln"/>
    <w:link w:val="NzevChar"/>
    <w:qFormat/>
    <w:rsid w:val="005254E3"/>
    <w:pPr>
      <w:jc w:val="center"/>
    </w:pPr>
    <w:rPr>
      <w:b/>
      <w:color w:val="000000"/>
      <w:u w:val="single"/>
    </w:rPr>
  </w:style>
  <w:style w:type="paragraph" w:styleId="Zhlav">
    <w:name w:val="header"/>
    <w:basedOn w:val="Normln"/>
    <w:link w:val="ZhlavChar"/>
    <w:uiPriority w:val="99"/>
    <w:rsid w:val="00466FE5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customStyle="1" w:styleId="Anadpis1">
    <w:name w:val="(A) nadpis 1"/>
    <w:basedOn w:val="Normln"/>
    <w:rsid w:val="00220FF7"/>
    <w:pPr>
      <w:spacing w:before="300" w:after="300" w:line="360" w:lineRule="auto"/>
      <w:jc w:val="center"/>
    </w:pPr>
    <w:rPr>
      <w:b/>
      <w:sz w:val="28"/>
      <w:szCs w:val="28"/>
    </w:rPr>
  </w:style>
  <w:style w:type="paragraph" w:customStyle="1" w:styleId="01odrky">
    <w:name w:val="(01) odrážky"/>
    <w:basedOn w:val="Normln"/>
    <w:rsid w:val="00220FF7"/>
    <w:pPr>
      <w:numPr>
        <w:numId w:val="1"/>
      </w:numPr>
      <w:spacing w:before="100"/>
      <w:jc w:val="both"/>
    </w:pPr>
  </w:style>
  <w:style w:type="paragraph" w:customStyle="1" w:styleId="01slovan">
    <w:name w:val="(01) číslované"/>
    <w:basedOn w:val="Normln"/>
    <w:rsid w:val="00220FF7"/>
    <w:pPr>
      <w:numPr>
        <w:numId w:val="2"/>
      </w:numPr>
      <w:spacing w:before="500" w:after="200"/>
      <w:jc w:val="both"/>
    </w:pPr>
    <w:rPr>
      <w:b/>
    </w:rPr>
  </w:style>
  <w:style w:type="paragraph" w:customStyle="1" w:styleId="02slovan">
    <w:name w:val="(02) číslované"/>
    <w:basedOn w:val="Normln"/>
    <w:rsid w:val="00220FF7"/>
    <w:pPr>
      <w:numPr>
        <w:ilvl w:val="1"/>
        <w:numId w:val="2"/>
      </w:numPr>
      <w:spacing w:before="300" w:after="100"/>
      <w:jc w:val="both"/>
    </w:pPr>
  </w:style>
  <w:style w:type="paragraph" w:customStyle="1" w:styleId="2odrky">
    <w:name w:val="(2) odrážky"/>
    <w:rsid w:val="00220FF7"/>
    <w:pPr>
      <w:numPr>
        <w:numId w:val="3"/>
      </w:numPr>
      <w:tabs>
        <w:tab w:val="clear" w:pos="717"/>
        <w:tab w:val="num" w:pos="720"/>
        <w:tab w:val="right" w:leader="dot" w:pos="9354"/>
      </w:tabs>
      <w:spacing w:before="60"/>
      <w:ind w:left="720"/>
    </w:pPr>
    <w:rPr>
      <w:sz w:val="24"/>
      <w:szCs w:val="24"/>
    </w:rPr>
  </w:style>
  <w:style w:type="paragraph" w:customStyle="1" w:styleId="xl28">
    <w:name w:val="xl28"/>
    <w:basedOn w:val="Normln"/>
    <w:rsid w:val="007E03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color w:val="000000"/>
      <w:sz w:val="28"/>
      <w:szCs w:val="28"/>
    </w:rPr>
  </w:style>
  <w:style w:type="character" w:styleId="Hypertextovodkaz">
    <w:name w:val="Hyperlink"/>
    <w:rsid w:val="007E0361"/>
    <w:rPr>
      <w:color w:val="0000FF"/>
      <w:u w:val="single"/>
    </w:rPr>
  </w:style>
  <w:style w:type="paragraph" w:styleId="Zpat">
    <w:name w:val="footer"/>
    <w:basedOn w:val="Normln"/>
    <w:link w:val="ZpatChar1"/>
    <w:rsid w:val="00CE1CFE"/>
    <w:pPr>
      <w:tabs>
        <w:tab w:val="center" w:pos="4536"/>
        <w:tab w:val="right" w:pos="9072"/>
      </w:tabs>
    </w:pPr>
  </w:style>
  <w:style w:type="paragraph" w:customStyle="1" w:styleId="odrminus">
    <w:name w:val="odr. minus"/>
    <w:basedOn w:val="Normln"/>
    <w:rsid w:val="003D6AD5"/>
    <w:pPr>
      <w:numPr>
        <w:numId w:val="4"/>
      </w:numPr>
      <w:spacing w:before="20"/>
      <w:ind w:left="0" w:firstLine="0"/>
      <w:jc w:val="both"/>
    </w:pPr>
    <w:rPr>
      <w:rFonts w:ascii="Arial" w:hAnsi="Arial"/>
      <w:color w:val="000000"/>
      <w:sz w:val="22"/>
      <w:szCs w:val="20"/>
    </w:rPr>
  </w:style>
  <w:style w:type="paragraph" w:customStyle="1" w:styleId="Odrka1">
    <w:name w:val="Odrážka 1"/>
    <w:basedOn w:val="Normln"/>
    <w:rsid w:val="003D6AD5"/>
    <w:pPr>
      <w:numPr>
        <w:numId w:val="5"/>
      </w:numPr>
      <w:tabs>
        <w:tab w:val="clear" w:pos="720"/>
        <w:tab w:val="num" w:pos="360"/>
        <w:tab w:val="left" w:pos="397"/>
        <w:tab w:val="left" w:pos="6067"/>
      </w:tabs>
      <w:spacing w:before="40"/>
      <w:ind w:left="0" w:firstLine="0"/>
      <w:jc w:val="both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  <w:qFormat/>
    <w:rsid w:val="009B6D82"/>
  </w:style>
  <w:style w:type="paragraph" w:customStyle="1" w:styleId="Prosttext1">
    <w:name w:val="Prostý text1"/>
    <w:basedOn w:val="Normln"/>
    <w:rsid w:val="007177F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ove2">
    <w:name w:val="úroveň 2"/>
    <w:basedOn w:val="Normln"/>
    <w:rsid w:val="00896B00"/>
    <w:pPr>
      <w:numPr>
        <w:numId w:val="7"/>
      </w:numPr>
    </w:pPr>
  </w:style>
  <w:style w:type="character" w:styleId="Znakapoznpodarou">
    <w:name w:val="footnote reference"/>
    <w:qFormat/>
    <w:rsid w:val="00F04969"/>
    <w:rPr>
      <w:vertAlign w:val="superscript"/>
    </w:rPr>
  </w:style>
  <w:style w:type="paragraph" w:styleId="Zkladntextodsazen3">
    <w:name w:val="Body Text Indent 3"/>
    <w:basedOn w:val="Normln"/>
    <w:link w:val="Zkladntextodsazen3Char"/>
    <w:rsid w:val="00F04969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link w:val="TextpoznpodarouChar"/>
    <w:qFormat/>
    <w:rsid w:val="00097B95"/>
    <w:pPr>
      <w:suppressAutoHyphens/>
    </w:pPr>
    <w:rPr>
      <w:sz w:val="20"/>
      <w:szCs w:val="20"/>
      <w:lang w:val="x-none" w:eastAsia="ar-SA"/>
    </w:rPr>
  </w:style>
  <w:style w:type="character" w:customStyle="1" w:styleId="TextpoznpodarouChar">
    <w:name w:val="Text pozn. pod čarou Char"/>
    <w:link w:val="Textpoznpodarou"/>
    <w:qFormat/>
    <w:rsid w:val="00097B95"/>
    <w:rPr>
      <w:lang w:eastAsia="ar-SA"/>
    </w:rPr>
  </w:style>
  <w:style w:type="numbering" w:styleId="111111">
    <w:name w:val="Outline List 2"/>
    <w:aliases w:val="1 / 1.1"/>
    <w:basedOn w:val="Bezseznamu"/>
    <w:rsid w:val="00097B95"/>
    <w:pPr>
      <w:numPr>
        <w:numId w:val="8"/>
      </w:numPr>
    </w:pPr>
  </w:style>
  <w:style w:type="paragraph" w:styleId="Odstavecseseznamem">
    <w:name w:val="List Paragraph"/>
    <w:basedOn w:val="Normln"/>
    <w:uiPriority w:val="34"/>
    <w:qFormat/>
    <w:rsid w:val="009E340F"/>
    <w:pPr>
      <w:ind w:left="708"/>
    </w:pPr>
  </w:style>
  <w:style w:type="character" w:styleId="Siln">
    <w:name w:val="Strong"/>
    <w:qFormat/>
    <w:rsid w:val="008639E3"/>
    <w:rPr>
      <w:b/>
      <w:bCs/>
    </w:rPr>
  </w:style>
  <w:style w:type="character" w:customStyle="1" w:styleId="Nadpis1Char">
    <w:name w:val="Nadpis 1 Char"/>
    <w:link w:val="Nadpis1"/>
    <w:qFormat/>
    <w:rsid w:val="002269D6"/>
    <w:rPr>
      <w:rFonts w:ascii="Arial" w:hAnsi="Arial" w:cs="Arial"/>
      <w:b/>
      <w:bCs/>
      <w:kern w:val="32"/>
      <w:sz w:val="32"/>
      <w:szCs w:val="32"/>
    </w:rPr>
  </w:style>
  <w:style w:type="character" w:customStyle="1" w:styleId="WW8Num1z0">
    <w:name w:val="WW8Num1z0"/>
    <w:qFormat/>
    <w:rsid w:val="002269D6"/>
  </w:style>
  <w:style w:type="character" w:customStyle="1" w:styleId="WW8Num1z1">
    <w:name w:val="WW8Num1z1"/>
    <w:qFormat/>
    <w:rsid w:val="002269D6"/>
    <w:rPr>
      <w:rFonts w:ascii="Times New Roman" w:eastAsia="Times New Roman" w:hAnsi="Times New Roman" w:cs="Times New Roman"/>
    </w:rPr>
  </w:style>
  <w:style w:type="character" w:customStyle="1" w:styleId="WW8Num1z2">
    <w:name w:val="WW8Num1z2"/>
    <w:qFormat/>
    <w:rsid w:val="002269D6"/>
  </w:style>
  <w:style w:type="character" w:customStyle="1" w:styleId="WW8Num1z3">
    <w:name w:val="WW8Num1z3"/>
    <w:qFormat/>
    <w:rsid w:val="002269D6"/>
  </w:style>
  <w:style w:type="character" w:customStyle="1" w:styleId="WW8Num1z4">
    <w:name w:val="WW8Num1z4"/>
    <w:qFormat/>
    <w:rsid w:val="002269D6"/>
  </w:style>
  <w:style w:type="character" w:customStyle="1" w:styleId="WW8Num1z5">
    <w:name w:val="WW8Num1z5"/>
    <w:qFormat/>
    <w:rsid w:val="002269D6"/>
  </w:style>
  <w:style w:type="character" w:customStyle="1" w:styleId="WW8Num1z6">
    <w:name w:val="WW8Num1z6"/>
    <w:qFormat/>
    <w:rsid w:val="002269D6"/>
  </w:style>
  <w:style w:type="character" w:customStyle="1" w:styleId="WW8Num1z7">
    <w:name w:val="WW8Num1z7"/>
    <w:qFormat/>
    <w:rsid w:val="002269D6"/>
  </w:style>
  <w:style w:type="character" w:customStyle="1" w:styleId="WW8Num1z8">
    <w:name w:val="WW8Num1z8"/>
    <w:qFormat/>
    <w:rsid w:val="002269D6"/>
  </w:style>
  <w:style w:type="character" w:customStyle="1" w:styleId="WW8Num2z0">
    <w:name w:val="WW8Num2z0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  <w:u w:val="none"/>
    </w:rPr>
  </w:style>
  <w:style w:type="character" w:customStyle="1" w:styleId="WW8Num2z1">
    <w:name w:val="WW8Num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lang w:eastAsia="ar-SA"/>
    </w:rPr>
  </w:style>
  <w:style w:type="character" w:customStyle="1" w:styleId="WW8Num2z2">
    <w:name w:val="WW8Num2z2"/>
    <w:qFormat/>
    <w:rsid w:val="002269D6"/>
    <w:rPr>
      <w:b w:val="0"/>
      <w:i w:val="0"/>
      <w:sz w:val="22"/>
    </w:rPr>
  </w:style>
  <w:style w:type="character" w:customStyle="1" w:styleId="WW8Num2z3">
    <w:name w:val="WW8Num2z3"/>
    <w:qFormat/>
    <w:rsid w:val="002269D6"/>
    <w:rPr>
      <w:rFonts w:ascii="Times New Roman" w:hAnsi="Times New Roman" w:cs="Times New Roman"/>
      <w:sz w:val="22"/>
    </w:rPr>
  </w:style>
  <w:style w:type="character" w:customStyle="1" w:styleId="WW8Num2z4">
    <w:name w:val="WW8Num2z4"/>
    <w:qFormat/>
    <w:rsid w:val="002269D6"/>
  </w:style>
  <w:style w:type="character" w:customStyle="1" w:styleId="WW8Num3z0">
    <w:name w:val="WW8Num3z0"/>
    <w:qFormat/>
    <w:rsid w:val="002269D6"/>
  </w:style>
  <w:style w:type="character" w:customStyle="1" w:styleId="WW8Num3z1">
    <w:name w:val="WW8Num3z1"/>
    <w:qFormat/>
    <w:rsid w:val="002269D6"/>
  </w:style>
  <w:style w:type="character" w:customStyle="1" w:styleId="WW8Num3z2">
    <w:name w:val="WW8Num3z2"/>
    <w:qFormat/>
    <w:rsid w:val="002269D6"/>
  </w:style>
  <w:style w:type="character" w:customStyle="1" w:styleId="WW8Num3z3">
    <w:name w:val="WW8Num3z3"/>
    <w:qFormat/>
    <w:rsid w:val="002269D6"/>
  </w:style>
  <w:style w:type="character" w:customStyle="1" w:styleId="WW8Num3z4">
    <w:name w:val="WW8Num3z4"/>
    <w:qFormat/>
    <w:rsid w:val="002269D6"/>
  </w:style>
  <w:style w:type="character" w:customStyle="1" w:styleId="WW8Num3z5">
    <w:name w:val="WW8Num3z5"/>
    <w:qFormat/>
    <w:rsid w:val="002269D6"/>
  </w:style>
  <w:style w:type="character" w:customStyle="1" w:styleId="WW8Num3z6">
    <w:name w:val="WW8Num3z6"/>
    <w:qFormat/>
    <w:rsid w:val="002269D6"/>
  </w:style>
  <w:style w:type="character" w:customStyle="1" w:styleId="WW8Num3z7">
    <w:name w:val="WW8Num3z7"/>
    <w:qFormat/>
    <w:rsid w:val="002269D6"/>
  </w:style>
  <w:style w:type="character" w:customStyle="1" w:styleId="WW8Num3z8">
    <w:name w:val="WW8Num3z8"/>
    <w:qFormat/>
    <w:rsid w:val="002269D6"/>
  </w:style>
  <w:style w:type="character" w:customStyle="1" w:styleId="WW8Num4z0">
    <w:name w:val="WW8Num4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4z1">
    <w:name w:val="WW8Num4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4z2">
    <w:name w:val="WW8Num4z2"/>
    <w:qFormat/>
    <w:rsid w:val="002269D6"/>
    <w:rPr>
      <w:b w:val="0"/>
      <w:i w:val="0"/>
      <w:sz w:val="22"/>
    </w:rPr>
  </w:style>
  <w:style w:type="character" w:customStyle="1" w:styleId="WW8Num4z3">
    <w:name w:val="WW8Num4z3"/>
    <w:qFormat/>
    <w:rsid w:val="002269D6"/>
    <w:rPr>
      <w:rFonts w:ascii="Times New Roman" w:hAnsi="Times New Roman" w:cs="Times New Roman"/>
      <w:sz w:val="22"/>
    </w:rPr>
  </w:style>
  <w:style w:type="character" w:customStyle="1" w:styleId="WW8Num4z4">
    <w:name w:val="WW8Num4z4"/>
    <w:qFormat/>
    <w:rsid w:val="002269D6"/>
  </w:style>
  <w:style w:type="character" w:customStyle="1" w:styleId="WW8Num5z0">
    <w:name w:val="WW8Num5z0"/>
    <w:qFormat/>
    <w:rsid w:val="002269D6"/>
    <w:rPr>
      <w:rFonts w:ascii="Times New Roman" w:hAnsi="Times New Roman" w:cs="Times New Roman"/>
      <w:sz w:val="24"/>
    </w:rPr>
  </w:style>
  <w:style w:type="character" w:customStyle="1" w:styleId="WW8Num5z1">
    <w:name w:val="WW8Num5z1"/>
    <w:qFormat/>
    <w:rsid w:val="002269D6"/>
    <w:rPr>
      <w:rFonts w:ascii="Courier New" w:hAnsi="Courier New" w:cs="Courier New"/>
    </w:rPr>
  </w:style>
  <w:style w:type="character" w:customStyle="1" w:styleId="WW8Num5z2">
    <w:name w:val="WW8Num5z2"/>
    <w:qFormat/>
    <w:rsid w:val="002269D6"/>
    <w:rPr>
      <w:rFonts w:ascii="Wingdings" w:hAnsi="Wingdings" w:cs="Wingdings"/>
    </w:rPr>
  </w:style>
  <w:style w:type="character" w:customStyle="1" w:styleId="WW8Num5z3">
    <w:name w:val="WW8Num5z3"/>
    <w:qFormat/>
    <w:rsid w:val="002269D6"/>
    <w:rPr>
      <w:rFonts w:ascii="Symbol" w:hAnsi="Symbol" w:cs="Symbol"/>
    </w:rPr>
  </w:style>
  <w:style w:type="character" w:customStyle="1" w:styleId="WW8Num5z6">
    <w:name w:val="WW8Num5z6"/>
    <w:qFormat/>
    <w:rsid w:val="002269D6"/>
    <w:rPr>
      <w:rFonts w:ascii="Times New Roman" w:eastAsia="Calibri" w:hAnsi="Times New Roman" w:cs="Times New Roman"/>
    </w:rPr>
  </w:style>
  <w:style w:type="character" w:customStyle="1" w:styleId="WW8Num6z0">
    <w:name w:val="WW8Num6z0"/>
    <w:qFormat/>
    <w:rsid w:val="002269D6"/>
  </w:style>
  <w:style w:type="character" w:customStyle="1" w:styleId="WW8Num6z1">
    <w:name w:val="WW8Num6z1"/>
    <w:qFormat/>
    <w:rsid w:val="002269D6"/>
  </w:style>
  <w:style w:type="character" w:customStyle="1" w:styleId="WW8Num6z2">
    <w:name w:val="WW8Num6z2"/>
    <w:qFormat/>
    <w:rsid w:val="002269D6"/>
  </w:style>
  <w:style w:type="character" w:customStyle="1" w:styleId="WW8Num6z3">
    <w:name w:val="WW8Num6z3"/>
    <w:qFormat/>
    <w:rsid w:val="002269D6"/>
  </w:style>
  <w:style w:type="character" w:customStyle="1" w:styleId="WW8Num6z4">
    <w:name w:val="WW8Num6z4"/>
    <w:qFormat/>
    <w:rsid w:val="002269D6"/>
  </w:style>
  <w:style w:type="character" w:customStyle="1" w:styleId="WW8Num6z5">
    <w:name w:val="WW8Num6z5"/>
    <w:qFormat/>
    <w:rsid w:val="002269D6"/>
  </w:style>
  <w:style w:type="character" w:customStyle="1" w:styleId="WW8Num6z6">
    <w:name w:val="WW8Num6z6"/>
    <w:qFormat/>
    <w:rsid w:val="002269D6"/>
  </w:style>
  <w:style w:type="character" w:customStyle="1" w:styleId="WW8Num6z7">
    <w:name w:val="WW8Num6z7"/>
    <w:qFormat/>
    <w:rsid w:val="002269D6"/>
  </w:style>
  <w:style w:type="character" w:customStyle="1" w:styleId="WW8Num6z8">
    <w:name w:val="WW8Num6z8"/>
    <w:qFormat/>
    <w:rsid w:val="002269D6"/>
  </w:style>
  <w:style w:type="character" w:customStyle="1" w:styleId="WW8Num7z0">
    <w:name w:val="WW8Num7z0"/>
    <w:qFormat/>
    <w:rsid w:val="002269D6"/>
    <w:rPr>
      <w:rFonts w:ascii="Times New Roman" w:hAnsi="Times New Roman" w:cs="Times New Roman"/>
      <w:b/>
      <w:i w:val="0"/>
      <w:sz w:val="24"/>
      <w:szCs w:val="24"/>
      <w:u w:val="none"/>
    </w:rPr>
  </w:style>
  <w:style w:type="character" w:customStyle="1" w:styleId="WW8Num7z1">
    <w:name w:val="WW8Num7z1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</w:rPr>
  </w:style>
  <w:style w:type="character" w:customStyle="1" w:styleId="WW8Num7z2">
    <w:name w:val="WW8Num7z2"/>
    <w:qFormat/>
    <w:rsid w:val="002269D6"/>
    <w:rPr>
      <w:b w:val="0"/>
      <w:i w:val="0"/>
      <w:sz w:val="24"/>
      <w:szCs w:val="24"/>
      <w:u w:val="none"/>
    </w:rPr>
  </w:style>
  <w:style w:type="character" w:customStyle="1" w:styleId="WW8Num7z3">
    <w:name w:val="WW8Num7z3"/>
    <w:qFormat/>
    <w:rsid w:val="002269D6"/>
    <w:rPr>
      <w:sz w:val="24"/>
      <w:szCs w:val="24"/>
    </w:rPr>
  </w:style>
  <w:style w:type="character" w:customStyle="1" w:styleId="WW8Num7z4">
    <w:name w:val="WW8Num7z4"/>
    <w:qFormat/>
    <w:rsid w:val="002269D6"/>
  </w:style>
  <w:style w:type="character" w:customStyle="1" w:styleId="WW8Num7z5">
    <w:name w:val="WW8Num7z5"/>
    <w:qFormat/>
    <w:rsid w:val="002269D6"/>
  </w:style>
  <w:style w:type="character" w:customStyle="1" w:styleId="WW8Num7z6">
    <w:name w:val="WW8Num7z6"/>
    <w:qFormat/>
    <w:rsid w:val="002269D6"/>
  </w:style>
  <w:style w:type="character" w:customStyle="1" w:styleId="WW8Num7z7">
    <w:name w:val="WW8Num7z7"/>
    <w:qFormat/>
    <w:rsid w:val="002269D6"/>
  </w:style>
  <w:style w:type="character" w:customStyle="1" w:styleId="WW8Num7z8">
    <w:name w:val="WW8Num7z8"/>
    <w:qFormat/>
    <w:rsid w:val="002269D6"/>
  </w:style>
  <w:style w:type="character" w:customStyle="1" w:styleId="WW8Num8z0">
    <w:name w:val="WW8Num8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8z1">
    <w:name w:val="WW8Num8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8z2">
    <w:name w:val="WW8Num8z2"/>
    <w:qFormat/>
    <w:rsid w:val="002269D6"/>
    <w:rPr>
      <w:b w:val="0"/>
      <w:i w:val="0"/>
      <w:sz w:val="22"/>
    </w:rPr>
  </w:style>
  <w:style w:type="character" w:customStyle="1" w:styleId="WW8Num8z3">
    <w:name w:val="WW8Num8z3"/>
    <w:qFormat/>
    <w:rsid w:val="002269D6"/>
    <w:rPr>
      <w:rFonts w:ascii="Times New Roman" w:hAnsi="Times New Roman" w:cs="Times New Roman"/>
      <w:sz w:val="22"/>
    </w:rPr>
  </w:style>
  <w:style w:type="character" w:customStyle="1" w:styleId="WW8Num8z4">
    <w:name w:val="WW8Num8z4"/>
    <w:qFormat/>
    <w:rsid w:val="002269D6"/>
  </w:style>
  <w:style w:type="character" w:customStyle="1" w:styleId="WW8Num9z0">
    <w:name w:val="WW8Num9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9z1">
    <w:name w:val="WW8Num9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9z2">
    <w:name w:val="WW8Num9z2"/>
    <w:qFormat/>
    <w:rsid w:val="002269D6"/>
    <w:rPr>
      <w:b w:val="0"/>
      <w:i w:val="0"/>
      <w:sz w:val="22"/>
    </w:rPr>
  </w:style>
  <w:style w:type="character" w:customStyle="1" w:styleId="WW8Num9z3">
    <w:name w:val="WW8Num9z3"/>
    <w:qFormat/>
    <w:rsid w:val="002269D6"/>
    <w:rPr>
      <w:rFonts w:ascii="Times New Roman" w:hAnsi="Times New Roman" w:cs="Times New Roman"/>
      <w:sz w:val="22"/>
    </w:rPr>
  </w:style>
  <w:style w:type="character" w:customStyle="1" w:styleId="WW8Num9z4">
    <w:name w:val="WW8Num9z4"/>
    <w:qFormat/>
    <w:rsid w:val="002269D6"/>
  </w:style>
  <w:style w:type="character" w:customStyle="1" w:styleId="WW8Num10z0">
    <w:name w:val="WW8Num10z0"/>
    <w:qFormat/>
    <w:rsid w:val="002269D6"/>
    <w:rPr>
      <w:rFonts w:ascii="Courier New" w:hAnsi="Courier New" w:cs="Courier New"/>
      <w:color w:val="FF0000"/>
      <w:sz w:val="20"/>
      <w:szCs w:val="20"/>
      <w:lang w:eastAsia="ar-SA"/>
    </w:rPr>
  </w:style>
  <w:style w:type="character" w:customStyle="1" w:styleId="WW8Num10z2">
    <w:name w:val="WW8Num10z2"/>
    <w:qFormat/>
    <w:rsid w:val="002269D6"/>
    <w:rPr>
      <w:rFonts w:ascii="Wingdings" w:hAnsi="Wingdings" w:cs="Wingdings"/>
    </w:rPr>
  </w:style>
  <w:style w:type="character" w:customStyle="1" w:styleId="WW8Num10z3">
    <w:name w:val="WW8Num10z3"/>
    <w:qFormat/>
    <w:rsid w:val="002269D6"/>
    <w:rPr>
      <w:rFonts w:ascii="Symbol" w:hAnsi="Symbol" w:cs="Symbol"/>
    </w:rPr>
  </w:style>
  <w:style w:type="character" w:customStyle="1" w:styleId="WW8Num11z0">
    <w:name w:val="WW8Num11z0"/>
    <w:qFormat/>
    <w:rsid w:val="002269D6"/>
  </w:style>
  <w:style w:type="character" w:customStyle="1" w:styleId="WW8Num11z1">
    <w:name w:val="WW8Num11z1"/>
    <w:qFormat/>
    <w:rsid w:val="002269D6"/>
  </w:style>
  <w:style w:type="character" w:customStyle="1" w:styleId="WW8Num11z2">
    <w:name w:val="WW8Num11z2"/>
    <w:qFormat/>
    <w:rsid w:val="002269D6"/>
  </w:style>
  <w:style w:type="character" w:customStyle="1" w:styleId="WW8Num11z3">
    <w:name w:val="WW8Num11z3"/>
    <w:qFormat/>
    <w:rsid w:val="002269D6"/>
  </w:style>
  <w:style w:type="character" w:customStyle="1" w:styleId="WW8Num11z4">
    <w:name w:val="WW8Num11z4"/>
    <w:qFormat/>
    <w:rsid w:val="002269D6"/>
  </w:style>
  <w:style w:type="character" w:customStyle="1" w:styleId="WW8Num11z5">
    <w:name w:val="WW8Num11z5"/>
    <w:qFormat/>
    <w:rsid w:val="002269D6"/>
  </w:style>
  <w:style w:type="character" w:customStyle="1" w:styleId="WW8Num11z6">
    <w:name w:val="WW8Num11z6"/>
    <w:qFormat/>
    <w:rsid w:val="002269D6"/>
  </w:style>
  <w:style w:type="character" w:customStyle="1" w:styleId="WW8Num11z7">
    <w:name w:val="WW8Num11z7"/>
    <w:qFormat/>
    <w:rsid w:val="002269D6"/>
  </w:style>
  <w:style w:type="character" w:customStyle="1" w:styleId="WW8Num11z8">
    <w:name w:val="WW8Num11z8"/>
    <w:qFormat/>
    <w:rsid w:val="002269D6"/>
  </w:style>
  <w:style w:type="character" w:customStyle="1" w:styleId="WW8Num12z0">
    <w:name w:val="WW8Num12z0"/>
    <w:qFormat/>
    <w:rsid w:val="002269D6"/>
  </w:style>
  <w:style w:type="character" w:customStyle="1" w:styleId="WW8Num12z1">
    <w:name w:val="WW8Num12z1"/>
    <w:qFormat/>
    <w:rsid w:val="002269D6"/>
  </w:style>
  <w:style w:type="character" w:customStyle="1" w:styleId="WW8Num12z2">
    <w:name w:val="WW8Num12z2"/>
    <w:qFormat/>
    <w:rsid w:val="002269D6"/>
  </w:style>
  <w:style w:type="character" w:customStyle="1" w:styleId="WW8Num12z3">
    <w:name w:val="WW8Num12z3"/>
    <w:qFormat/>
    <w:rsid w:val="002269D6"/>
  </w:style>
  <w:style w:type="character" w:customStyle="1" w:styleId="WW8Num12z4">
    <w:name w:val="WW8Num12z4"/>
    <w:qFormat/>
    <w:rsid w:val="002269D6"/>
  </w:style>
  <w:style w:type="character" w:customStyle="1" w:styleId="WW8Num12z5">
    <w:name w:val="WW8Num12z5"/>
    <w:qFormat/>
    <w:rsid w:val="002269D6"/>
  </w:style>
  <w:style w:type="character" w:customStyle="1" w:styleId="WW8Num12z6">
    <w:name w:val="WW8Num12z6"/>
    <w:qFormat/>
    <w:rsid w:val="002269D6"/>
  </w:style>
  <w:style w:type="character" w:customStyle="1" w:styleId="WW8Num12z7">
    <w:name w:val="WW8Num12z7"/>
    <w:qFormat/>
    <w:rsid w:val="002269D6"/>
  </w:style>
  <w:style w:type="character" w:customStyle="1" w:styleId="WW8Num12z8">
    <w:name w:val="WW8Num12z8"/>
    <w:qFormat/>
    <w:rsid w:val="002269D6"/>
  </w:style>
  <w:style w:type="character" w:customStyle="1" w:styleId="WW8Num13z0">
    <w:name w:val="WW8Num13z0"/>
    <w:qFormat/>
    <w:rsid w:val="002269D6"/>
    <w:rPr>
      <w:b w:val="0"/>
      <w:bCs/>
      <w:color w:val="FF0000"/>
    </w:rPr>
  </w:style>
  <w:style w:type="character" w:customStyle="1" w:styleId="WW8Num13z1">
    <w:name w:val="WW8Num13z1"/>
    <w:qFormat/>
    <w:rsid w:val="002269D6"/>
  </w:style>
  <w:style w:type="character" w:customStyle="1" w:styleId="WW8Num13z2">
    <w:name w:val="WW8Num13z2"/>
    <w:qFormat/>
    <w:rsid w:val="002269D6"/>
  </w:style>
  <w:style w:type="character" w:customStyle="1" w:styleId="WW8Num13z3">
    <w:name w:val="WW8Num13z3"/>
    <w:qFormat/>
    <w:rsid w:val="002269D6"/>
  </w:style>
  <w:style w:type="character" w:customStyle="1" w:styleId="WW8Num13z4">
    <w:name w:val="WW8Num13z4"/>
    <w:qFormat/>
    <w:rsid w:val="002269D6"/>
  </w:style>
  <w:style w:type="character" w:customStyle="1" w:styleId="WW8Num13z5">
    <w:name w:val="WW8Num13z5"/>
    <w:qFormat/>
    <w:rsid w:val="002269D6"/>
  </w:style>
  <w:style w:type="character" w:customStyle="1" w:styleId="WW8Num13z6">
    <w:name w:val="WW8Num13z6"/>
    <w:qFormat/>
    <w:rsid w:val="002269D6"/>
  </w:style>
  <w:style w:type="character" w:customStyle="1" w:styleId="WW8Num13z7">
    <w:name w:val="WW8Num13z7"/>
    <w:qFormat/>
    <w:rsid w:val="002269D6"/>
  </w:style>
  <w:style w:type="character" w:customStyle="1" w:styleId="WW8Num13z8">
    <w:name w:val="WW8Num13z8"/>
    <w:qFormat/>
    <w:rsid w:val="002269D6"/>
  </w:style>
  <w:style w:type="character" w:customStyle="1" w:styleId="WW8Num14z0">
    <w:name w:val="WW8Num14z0"/>
    <w:qFormat/>
    <w:rsid w:val="002269D6"/>
    <w:rPr>
      <w:rFonts w:ascii="Courier New" w:hAnsi="Courier New" w:cs="Courier New"/>
      <w:color w:val="000000"/>
    </w:rPr>
  </w:style>
  <w:style w:type="character" w:customStyle="1" w:styleId="WW8Num14z1">
    <w:name w:val="WW8Num14z1"/>
    <w:qFormat/>
    <w:rsid w:val="002269D6"/>
    <w:rPr>
      <w:rFonts w:ascii="Courier New" w:hAnsi="Courier New" w:cs="Courier New"/>
    </w:rPr>
  </w:style>
  <w:style w:type="character" w:customStyle="1" w:styleId="WW8Num14z2">
    <w:name w:val="WW8Num14z2"/>
    <w:qFormat/>
    <w:rsid w:val="002269D6"/>
    <w:rPr>
      <w:rFonts w:ascii="Wingdings" w:hAnsi="Wingdings" w:cs="Wingdings"/>
    </w:rPr>
  </w:style>
  <w:style w:type="character" w:customStyle="1" w:styleId="WW8Num14z3">
    <w:name w:val="WW8Num14z3"/>
    <w:qFormat/>
    <w:rsid w:val="002269D6"/>
    <w:rPr>
      <w:rFonts w:ascii="Symbol" w:hAnsi="Symbol" w:cs="Symbol"/>
      <w:color w:val="000000"/>
    </w:rPr>
  </w:style>
  <w:style w:type="character" w:customStyle="1" w:styleId="WW8Num14z6">
    <w:name w:val="WW8Num14z6"/>
    <w:qFormat/>
    <w:rsid w:val="002269D6"/>
    <w:rPr>
      <w:rFonts w:ascii="Times New Roman" w:eastAsia="Times New Roman" w:hAnsi="Times New Roman" w:cs="Times New Roman"/>
    </w:rPr>
  </w:style>
  <w:style w:type="character" w:customStyle="1" w:styleId="WW8Num15z0">
    <w:name w:val="WW8Num15z0"/>
    <w:qFormat/>
    <w:rsid w:val="002269D6"/>
    <w:rPr>
      <w:rFonts w:ascii="Times New Roman" w:hAnsi="Times New Roman" w:cs="Times New Roman"/>
    </w:rPr>
  </w:style>
  <w:style w:type="character" w:customStyle="1" w:styleId="WW8Num15z3">
    <w:name w:val="WW8Num15z3"/>
    <w:qFormat/>
    <w:rsid w:val="002269D6"/>
    <w:rPr>
      <w:rFonts w:ascii="Symbol" w:hAnsi="Symbol" w:cs="Symbol"/>
    </w:rPr>
  </w:style>
  <w:style w:type="character" w:customStyle="1" w:styleId="WW8Num15z5">
    <w:name w:val="WW8Num15z5"/>
    <w:qFormat/>
    <w:rsid w:val="002269D6"/>
    <w:rPr>
      <w:rFonts w:ascii="Wingdings" w:hAnsi="Wingdings" w:cs="Wingdings"/>
    </w:rPr>
  </w:style>
  <w:style w:type="character" w:customStyle="1" w:styleId="WW8Num16z0">
    <w:name w:val="WW8Num16z0"/>
    <w:qFormat/>
    <w:rsid w:val="002269D6"/>
    <w:rPr>
      <w:i/>
      <w:color w:val="FF0000"/>
      <w:sz w:val="20"/>
      <w:lang w:eastAsia="ar-SA"/>
    </w:rPr>
  </w:style>
  <w:style w:type="character" w:customStyle="1" w:styleId="WW8Num16z1">
    <w:name w:val="WW8Num16z1"/>
    <w:qFormat/>
    <w:rsid w:val="002269D6"/>
  </w:style>
  <w:style w:type="character" w:customStyle="1" w:styleId="WW8Num16z2">
    <w:name w:val="WW8Num16z2"/>
    <w:qFormat/>
    <w:rsid w:val="002269D6"/>
  </w:style>
  <w:style w:type="character" w:customStyle="1" w:styleId="WW8Num16z3">
    <w:name w:val="WW8Num16z3"/>
    <w:qFormat/>
    <w:rsid w:val="002269D6"/>
  </w:style>
  <w:style w:type="character" w:customStyle="1" w:styleId="WW8Num16z4">
    <w:name w:val="WW8Num16z4"/>
    <w:qFormat/>
    <w:rsid w:val="002269D6"/>
  </w:style>
  <w:style w:type="character" w:customStyle="1" w:styleId="WW8Num16z5">
    <w:name w:val="WW8Num16z5"/>
    <w:qFormat/>
    <w:rsid w:val="002269D6"/>
  </w:style>
  <w:style w:type="character" w:customStyle="1" w:styleId="WW8Num16z6">
    <w:name w:val="WW8Num16z6"/>
    <w:qFormat/>
    <w:rsid w:val="002269D6"/>
  </w:style>
  <w:style w:type="character" w:customStyle="1" w:styleId="WW8Num16z7">
    <w:name w:val="WW8Num16z7"/>
    <w:qFormat/>
    <w:rsid w:val="002269D6"/>
  </w:style>
  <w:style w:type="character" w:customStyle="1" w:styleId="WW8Num16z8">
    <w:name w:val="WW8Num16z8"/>
    <w:qFormat/>
    <w:rsid w:val="002269D6"/>
  </w:style>
  <w:style w:type="character" w:customStyle="1" w:styleId="WW8Num17z0">
    <w:name w:val="WW8Num17z0"/>
    <w:qFormat/>
    <w:rsid w:val="002269D6"/>
    <w:rPr>
      <w:rFonts w:ascii="Times New Roman" w:hAnsi="Times New Roman" w:cs="Times New Roman"/>
      <w:b w:val="0"/>
      <w:i w:val="0"/>
      <w:iCs/>
      <w:color w:val="FF0000"/>
      <w:sz w:val="24"/>
      <w:szCs w:val="24"/>
      <w:u w:val="none"/>
    </w:rPr>
  </w:style>
  <w:style w:type="character" w:customStyle="1" w:styleId="WW8Num17z1">
    <w:name w:val="WW8Num17z1"/>
    <w:qFormat/>
    <w:rsid w:val="002269D6"/>
    <w:rPr>
      <w:rFonts w:ascii="Times New Roman" w:eastAsia="Calibri" w:hAnsi="Times New Roman" w:cs="Times New Roman"/>
      <w:b w:val="0"/>
      <w:i w:val="0"/>
      <w:color w:val="FF0000"/>
      <w:sz w:val="24"/>
      <w:szCs w:val="24"/>
    </w:rPr>
  </w:style>
  <w:style w:type="character" w:customStyle="1" w:styleId="WW8Num17z2">
    <w:name w:val="WW8Num17z2"/>
    <w:qFormat/>
    <w:rsid w:val="002269D6"/>
    <w:rPr>
      <w:b w:val="0"/>
      <w:i w:val="0"/>
      <w:sz w:val="22"/>
    </w:rPr>
  </w:style>
  <w:style w:type="character" w:customStyle="1" w:styleId="WW8Num17z3">
    <w:name w:val="WW8Num17z3"/>
    <w:qFormat/>
    <w:rsid w:val="002269D6"/>
    <w:rPr>
      <w:rFonts w:ascii="Times New Roman" w:hAnsi="Times New Roman" w:cs="Times New Roman"/>
      <w:color w:val="FF0000"/>
      <w:sz w:val="22"/>
    </w:rPr>
  </w:style>
  <w:style w:type="character" w:customStyle="1" w:styleId="WW8Num17z4">
    <w:name w:val="WW8Num17z4"/>
    <w:qFormat/>
    <w:rsid w:val="002269D6"/>
  </w:style>
  <w:style w:type="character" w:customStyle="1" w:styleId="WW8Num18z0">
    <w:name w:val="WW8Num18z0"/>
    <w:qFormat/>
    <w:rsid w:val="002269D6"/>
    <w:rPr>
      <w:b w:val="0"/>
      <w:i w:val="0"/>
      <w:color w:val="FF0000"/>
    </w:rPr>
  </w:style>
  <w:style w:type="character" w:customStyle="1" w:styleId="WW8Num18z1">
    <w:name w:val="WW8Num18z1"/>
    <w:qFormat/>
    <w:rsid w:val="002269D6"/>
  </w:style>
  <w:style w:type="character" w:customStyle="1" w:styleId="WW8Num18z2">
    <w:name w:val="WW8Num18z2"/>
    <w:qFormat/>
    <w:rsid w:val="002269D6"/>
  </w:style>
  <w:style w:type="character" w:customStyle="1" w:styleId="WW8Num18z3">
    <w:name w:val="WW8Num18z3"/>
    <w:qFormat/>
    <w:rsid w:val="002269D6"/>
  </w:style>
  <w:style w:type="character" w:customStyle="1" w:styleId="WW8Num18z4">
    <w:name w:val="WW8Num18z4"/>
    <w:qFormat/>
    <w:rsid w:val="002269D6"/>
  </w:style>
  <w:style w:type="character" w:customStyle="1" w:styleId="WW8Num18z5">
    <w:name w:val="WW8Num18z5"/>
    <w:qFormat/>
    <w:rsid w:val="002269D6"/>
  </w:style>
  <w:style w:type="character" w:customStyle="1" w:styleId="WW8Num18z6">
    <w:name w:val="WW8Num18z6"/>
    <w:qFormat/>
    <w:rsid w:val="002269D6"/>
  </w:style>
  <w:style w:type="character" w:customStyle="1" w:styleId="WW8Num18z7">
    <w:name w:val="WW8Num18z7"/>
    <w:qFormat/>
    <w:rsid w:val="002269D6"/>
  </w:style>
  <w:style w:type="character" w:customStyle="1" w:styleId="WW8Num18z8">
    <w:name w:val="WW8Num18z8"/>
    <w:qFormat/>
    <w:rsid w:val="002269D6"/>
  </w:style>
  <w:style w:type="character" w:customStyle="1" w:styleId="WW8Num19z0">
    <w:name w:val="WW8Num19z0"/>
    <w:qFormat/>
    <w:rsid w:val="002269D6"/>
  </w:style>
  <w:style w:type="character" w:customStyle="1" w:styleId="WW8Num19z1">
    <w:name w:val="WW8Num19z1"/>
    <w:qFormat/>
    <w:rsid w:val="002269D6"/>
  </w:style>
  <w:style w:type="character" w:customStyle="1" w:styleId="WW8Num19z2">
    <w:name w:val="WW8Num19z2"/>
    <w:qFormat/>
    <w:rsid w:val="002269D6"/>
  </w:style>
  <w:style w:type="character" w:customStyle="1" w:styleId="WW8Num19z3">
    <w:name w:val="WW8Num19z3"/>
    <w:qFormat/>
    <w:rsid w:val="002269D6"/>
  </w:style>
  <w:style w:type="character" w:customStyle="1" w:styleId="WW8Num19z4">
    <w:name w:val="WW8Num19z4"/>
    <w:qFormat/>
    <w:rsid w:val="002269D6"/>
  </w:style>
  <w:style w:type="character" w:customStyle="1" w:styleId="WW8Num19z5">
    <w:name w:val="WW8Num19z5"/>
    <w:qFormat/>
    <w:rsid w:val="002269D6"/>
  </w:style>
  <w:style w:type="character" w:customStyle="1" w:styleId="WW8Num19z6">
    <w:name w:val="WW8Num19z6"/>
    <w:qFormat/>
    <w:rsid w:val="002269D6"/>
  </w:style>
  <w:style w:type="character" w:customStyle="1" w:styleId="WW8Num19z7">
    <w:name w:val="WW8Num19z7"/>
    <w:qFormat/>
    <w:rsid w:val="002269D6"/>
  </w:style>
  <w:style w:type="character" w:customStyle="1" w:styleId="WW8Num19z8">
    <w:name w:val="WW8Num19z8"/>
    <w:qFormat/>
    <w:rsid w:val="002269D6"/>
  </w:style>
  <w:style w:type="character" w:customStyle="1" w:styleId="WW8Num20z0">
    <w:name w:val="WW8Num20z0"/>
    <w:qFormat/>
    <w:rsid w:val="002269D6"/>
  </w:style>
  <w:style w:type="character" w:customStyle="1" w:styleId="WW8Num20z1">
    <w:name w:val="WW8Num20z1"/>
    <w:qFormat/>
    <w:rsid w:val="002269D6"/>
  </w:style>
  <w:style w:type="character" w:customStyle="1" w:styleId="WW8Num20z2">
    <w:name w:val="WW8Num20z2"/>
    <w:qFormat/>
    <w:rsid w:val="002269D6"/>
  </w:style>
  <w:style w:type="character" w:customStyle="1" w:styleId="WW8Num20z3">
    <w:name w:val="WW8Num20z3"/>
    <w:qFormat/>
    <w:rsid w:val="002269D6"/>
  </w:style>
  <w:style w:type="character" w:customStyle="1" w:styleId="WW8Num20z4">
    <w:name w:val="WW8Num20z4"/>
    <w:qFormat/>
    <w:rsid w:val="002269D6"/>
  </w:style>
  <w:style w:type="character" w:customStyle="1" w:styleId="WW8Num20z5">
    <w:name w:val="WW8Num20z5"/>
    <w:qFormat/>
    <w:rsid w:val="002269D6"/>
  </w:style>
  <w:style w:type="character" w:customStyle="1" w:styleId="WW8Num20z6">
    <w:name w:val="WW8Num20z6"/>
    <w:qFormat/>
    <w:rsid w:val="002269D6"/>
  </w:style>
  <w:style w:type="character" w:customStyle="1" w:styleId="WW8Num20z7">
    <w:name w:val="WW8Num20z7"/>
    <w:qFormat/>
    <w:rsid w:val="002269D6"/>
  </w:style>
  <w:style w:type="character" w:customStyle="1" w:styleId="WW8Num20z8">
    <w:name w:val="WW8Num20z8"/>
    <w:qFormat/>
    <w:rsid w:val="002269D6"/>
  </w:style>
  <w:style w:type="character" w:customStyle="1" w:styleId="WW8Num21z0">
    <w:name w:val="WW8Num21z0"/>
    <w:qFormat/>
    <w:rsid w:val="002269D6"/>
    <w:rPr>
      <w:rFonts w:ascii="Wingdings" w:hAnsi="Wingdings" w:cs="Wingdings"/>
      <w:color w:val="000000"/>
    </w:rPr>
  </w:style>
  <w:style w:type="character" w:customStyle="1" w:styleId="WW8Num21z1">
    <w:name w:val="WW8Num21z1"/>
    <w:qFormat/>
    <w:rsid w:val="002269D6"/>
    <w:rPr>
      <w:rFonts w:ascii="Courier New" w:hAnsi="Courier New" w:cs="Courier New"/>
    </w:rPr>
  </w:style>
  <w:style w:type="character" w:customStyle="1" w:styleId="WW8Num21z2">
    <w:name w:val="WW8Num21z2"/>
    <w:qFormat/>
    <w:rsid w:val="002269D6"/>
    <w:rPr>
      <w:rFonts w:ascii="Wingdings" w:hAnsi="Wingdings" w:cs="Wingdings"/>
    </w:rPr>
  </w:style>
  <w:style w:type="character" w:customStyle="1" w:styleId="WW8Num21z3">
    <w:name w:val="WW8Num21z3"/>
    <w:qFormat/>
    <w:rsid w:val="002269D6"/>
    <w:rPr>
      <w:rFonts w:ascii="Symbol" w:hAnsi="Symbol" w:cs="Symbol"/>
      <w:color w:val="000000"/>
    </w:rPr>
  </w:style>
  <w:style w:type="character" w:customStyle="1" w:styleId="WW8Num21z6">
    <w:name w:val="WW8Num21z6"/>
    <w:qFormat/>
    <w:rsid w:val="002269D6"/>
    <w:rPr>
      <w:rFonts w:ascii="Times New Roman" w:eastAsia="Times New Roman" w:hAnsi="Times New Roman" w:cs="Times New Roman"/>
      <w:shd w:val="clear" w:color="auto" w:fill="FFFF00"/>
    </w:rPr>
  </w:style>
  <w:style w:type="character" w:customStyle="1" w:styleId="WW8Num22z0">
    <w:name w:val="WW8Num22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22z1">
    <w:name w:val="WW8Num2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</w:rPr>
  </w:style>
  <w:style w:type="character" w:customStyle="1" w:styleId="WW8Num22z2">
    <w:name w:val="WW8Num22z2"/>
    <w:qFormat/>
    <w:rsid w:val="002269D6"/>
    <w:rPr>
      <w:b w:val="0"/>
      <w:i w:val="0"/>
      <w:sz w:val="22"/>
    </w:rPr>
  </w:style>
  <w:style w:type="character" w:customStyle="1" w:styleId="WW8Num22z3">
    <w:name w:val="WW8Num22z3"/>
    <w:qFormat/>
    <w:rsid w:val="002269D6"/>
    <w:rPr>
      <w:rFonts w:ascii="Times New Roman" w:hAnsi="Times New Roman" w:cs="Times New Roman"/>
      <w:sz w:val="22"/>
    </w:rPr>
  </w:style>
  <w:style w:type="character" w:customStyle="1" w:styleId="WW8Num22z4">
    <w:name w:val="WW8Num22z4"/>
    <w:qFormat/>
    <w:rsid w:val="002269D6"/>
  </w:style>
  <w:style w:type="character" w:customStyle="1" w:styleId="Standardnpsmoodstavce1">
    <w:name w:val="Standardní písmo odstavce1"/>
    <w:qFormat/>
    <w:rsid w:val="002269D6"/>
  </w:style>
  <w:style w:type="character" w:customStyle="1" w:styleId="Znakypropoznmkupodarou">
    <w:name w:val="Znaky pro poznámku pod čarou"/>
    <w:qFormat/>
    <w:rsid w:val="002269D6"/>
    <w:rPr>
      <w:vertAlign w:val="superscript"/>
    </w:rPr>
  </w:style>
  <w:style w:type="character" w:customStyle="1" w:styleId="Internetovodkaz">
    <w:name w:val="Internetový odkaz"/>
    <w:rsid w:val="002269D6"/>
    <w:rPr>
      <w:color w:val="0000FF"/>
      <w:u w:val="single"/>
    </w:rPr>
  </w:style>
  <w:style w:type="character" w:customStyle="1" w:styleId="ZpatChar">
    <w:name w:val="Zápatí Char"/>
    <w:qFormat/>
    <w:rsid w:val="002269D6"/>
    <w:rPr>
      <w:sz w:val="24"/>
      <w:szCs w:val="24"/>
      <w:lang w:val="cs-CZ" w:bidi="ar-SA"/>
    </w:rPr>
  </w:style>
  <w:style w:type="character" w:customStyle="1" w:styleId="Odkaznakoment1">
    <w:name w:val="Odkaz na komentář1"/>
    <w:qFormat/>
    <w:rsid w:val="002269D6"/>
    <w:rPr>
      <w:sz w:val="16"/>
      <w:szCs w:val="16"/>
    </w:rPr>
  </w:style>
  <w:style w:type="character" w:customStyle="1" w:styleId="TextvysvtlivekChar">
    <w:name w:val="Text vysvětlivek Char"/>
    <w:qFormat/>
    <w:rsid w:val="002269D6"/>
  </w:style>
  <w:style w:type="character" w:customStyle="1" w:styleId="Znakyprovysvtlivky">
    <w:name w:val="Znaky pro vysvětlivky"/>
    <w:qFormat/>
    <w:rsid w:val="002269D6"/>
    <w:rPr>
      <w:vertAlign w:val="superscript"/>
    </w:rPr>
  </w:style>
  <w:style w:type="character" w:customStyle="1" w:styleId="TextkomenteChar">
    <w:name w:val="Text komentáře Char"/>
    <w:qFormat/>
    <w:rsid w:val="002269D6"/>
  </w:style>
  <w:style w:type="character" w:customStyle="1" w:styleId="PedmtkomenteChar">
    <w:name w:val="Předmět komentáře Char"/>
    <w:qFormat/>
    <w:rsid w:val="002269D6"/>
  </w:style>
  <w:style w:type="character" w:customStyle="1" w:styleId="tsubjname">
    <w:name w:val="tsubjname"/>
    <w:qFormat/>
    <w:rsid w:val="002269D6"/>
  </w:style>
  <w:style w:type="character" w:styleId="Sledovanodkaz">
    <w:name w:val="FollowedHyperlink"/>
    <w:qFormat/>
    <w:rsid w:val="002269D6"/>
    <w:rPr>
      <w:color w:val="800080"/>
      <w:u w:val="single"/>
    </w:rPr>
  </w:style>
  <w:style w:type="character" w:styleId="Odkaznavysvtlivky">
    <w:name w:val="endnote reference"/>
    <w:qFormat/>
    <w:rsid w:val="002269D6"/>
    <w:rPr>
      <w:vertAlign w:val="superscript"/>
    </w:rPr>
  </w:style>
  <w:style w:type="character" w:customStyle="1" w:styleId="ZkladntextChar">
    <w:name w:val="Základní text Char"/>
    <w:link w:val="Tlotextu"/>
    <w:qFormat/>
    <w:rsid w:val="002269D6"/>
    <w:rPr>
      <w:sz w:val="24"/>
      <w:szCs w:val="24"/>
      <w:lang w:eastAsia="zh-CN"/>
    </w:rPr>
  </w:style>
  <w:style w:type="character" w:customStyle="1" w:styleId="TextpoznpodarouChar1">
    <w:name w:val="Text pozn. pod čarou Char1"/>
    <w:qFormat/>
    <w:rsid w:val="002269D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ZpatChar1">
    <w:name w:val="Zápatí Char1"/>
    <w:link w:val="Zpat"/>
    <w:qFormat/>
    <w:rsid w:val="002269D6"/>
    <w:rPr>
      <w:sz w:val="24"/>
      <w:szCs w:val="24"/>
    </w:rPr>
  </w:style>
  <w:style w:type="character" w:customStyle="1" w:styleId="ZhlavChar">
    <w:name w:val="Záhlaví Char"/>
    <w:link w:val="Zhlav"/>
    <w:uiPriority w:val="99"/>
    <w:qFormat/>
    <w:rsid w:val="002269D6"/>
  </w:style>
  <w:style w:type="character" w:customStyle="1" w:styleId="TextbublinyChar">
    <w:name w:val="Text bubliny Char"/>
    <w:link w:val="Textbubliny"/>
    <w:qFormat/>
    <w:rsid w:val="002269D6"/>
    <w:rPr>
      <w:rFonts w:ascii="Tahoma" w:hAnsi="Tahoma" w:cs="Tahoma"/>
      <w:sz w:val="16"/>
      <w:szCs w:val="16"/>
    </w:rPr>
  </w:style>
  <w:style w:type="character" w:customStyle="1" w:styleId="TextvysvtlivekChar1">
    <w:name w:val="Text vysvětlivek Char1"/>
    <w:link w:val="Textvysvtlivek"/>
    <w:qFormat/>
    <w:rsid w:val="002269D6"/>
    <w:rPr>
      <w:lang w:eastAsia="zh-CN"/>
    </w:rPr>
  </w:style>
  <w:style w:type="character" w:customStyle="1" w:styleId="TextkomenteChar1">
    <w:name w:val="Text komentáře Char1"/>
    <w:link w:val="Textkomente"/>
    <w:uiPriority w:val="99"/>
    <w:qFormat/>
    <w:rsid w:val="002269D6"/>
    <w:rPr>
      <w:lang w:eastAsia="zh-CN"/>
    </w:rPr>
  </w:style>
  <w:style w:type="character" w:customStyle="1" w:styleId="PedmtkomenteChar1">
    <w:name w:val="Předmět komentáře Char1"/>
    <w:link w:val="Pedmtkomente"/>
    <w:qFormat/>
    <w:rsid w:val="002269D6"/>
    <w:rPr>
      <w:b/>
      <w:bCs/>
      <w:lang w:eastAsia="zh-CN"/>
    </w:rPr>
  </w:style>
  <w:style w:type="character" w:styleId="Odkaznakoment">
    <w:name w:val="annotation reference"/>
    <w:unhideWhenUsed/>
    <w:qFormat/>
    <w:rsid w:val="002269D6"/>
    <w:rPr>
      <w:sz w:val="16"/>
      <w:szCs w:val="16"/>
    </w:rPr>
  </w:style>
  <w:style w:type="character" w:customStyle="1" w:styleId="ListLabel1">
    <w:name w:val="ListLabel 1"/>
    <w:qFormat/>
    <w:rsid w:val="002269D6"/>
    <w:rPr>
      <w:rFonts w:cs="Times New Roman"/>
      <w:b w:val="0"/>
      <w:i w:val="0"/>
      <w:color w:val="00000A"/>
      <w:sz w:val="24"/>
      <w:szCs w:val="24"/>
      <w:u w:val="none"/>
    </w:rPr>
  </w:style>
  <w:style w:type="character" w:customStyle="1" w:styleId="ListLabel2">
    <w:name w:val="ListLabel 2"/>
    <w:qFormat/>
    <w:rsid w:val="002269D6"/>
    <w:rPr>
      <w:rFonts w:cs="Times New Roman"/>
      <w:b w:val="0"/>
      <w:i w:val="0"/>
      <w:color w:val="00000A"/>
      <w:sz w:val="24"/>
      <w:szCs w:val="24"/>
      <w:lang w:eastAsia="ar-SA"/>
    </w:rPr>
  </w:style>
  <w:style w:type="character" w:customStyle="1" w:styleId="ListLabel3">
    <w:name w:val="ListLabel 3"/>
    <w:qFormat/>
    <w:rsid w:val="002269D6"/>
    <w:rPr>
      <w:b w:val="0"/>
      <w:i w:val="0"/>
      <w:sz w:val="22"/>
    </w:rPr>
  </w:style>
  <w:style w:type="character" w:customStyle="1" w:styleId="ListLabel4">
    <w:name w:val="ListLabel 4"/>
    <w:qFormat/>
    <w:rsid w:val="002269D6"/>
    <w:rPr>
      <w:rFonts w:cs="Times New Roman"/>
      <w:sz w:val="22"/>
    </w:rPr>
  </w:style>
  <w:style w:type="character" w:customStyle="1" w:styleId="ListLabel5">
    <w:name w:val="ListLabel 5"/>
    <w:qFormat/>
    <w:rsid w:val="002269D6"/>
    <w:rPr>
      <w:rFonts w:cs="Times New Roman"/>
      <w:b w:val="0"/>
      <w:i w:val="0"/>
      <w:sz w:val="24"/>
      <w:szCs w:val="24"/>
    </w:rPr>
  </w:style>
  <w:style w:type="character" w:customStyle="1" w:styleId="ListLabel6">
    <w:name w:val="ListLabel 6"/>
    <w:qFormat/>
    <w:rsid w:val="002269D6"/>
    <w:rPr>
      <w:rFonts w:cs="Times New Roman"/>
      <w:sz w:val="24"/>
    </w:rPr>
  </w:style>
  <w:style w:type="character" w:customStyle="1" w:styleId="ListLabel7">
    <w:name w:val="ListLabel 7"/>
    <w:qFormat/>
    <w:rsid w:val="002269D6"/>
    <w:rPr>
      <w:rFonts w:cs="Courier New"/>
    </w:rPr>
  </w:style>
  <w:style w:type="character" w:customStyle="1" w:styleId="ListLabel8">
    <w:name w:val="ListLabel 8"/>
    <w:qFormat/>
    <w:rsid w:val="002269D6"/>
    <w:rPr>
      <w:rFonts w:cs="Wingdings"/>
    </w:rPr>
  </w:style>
  <w:style w:type="character" w:customStyle="1" w:styleId="ListLabel9">
    <w:name w:val="ListLabel 9"/>
    <w:qFormat/>
    <w:rsid w:val="002269D6"/>
    <w:rPr>
      <w:rFonts w:cs="Symbol"/>
    </w:rPr>
  </w:style>
  <w:style w:type="character" w:customStyle="1" w:styleId="ListLabel10">
    <w:name w:val="ListLabel 10"/>
    <w:qFormat/>
    <w:rsid w:val="002269D6"/>
    <w:rPr>
      <w:rFonts w:cs="Times New Roman"/>
    </w:rPr>
  </w:style>
  <w:style w:type="character" w:customStyle="1" w:styleId="ListLabel11">
    <w:name w:val="ListLabel 11"/>
    <w:qFormat/>
    <w:rsid w:val="002269D6"/>
    <w:rPr>
      <w:rFonts w:cs="Times New Roman"/>
      <w:b/>
      <w:i w:val="0"/>
      <w:sz w:val="24"/>
      <w:szCs w:val="24"/>
      <w:u w:val="none"/>
    </w:rPr>
  </w:style>
  <w:style w:type="character" w:customStyle="1" w:styleId="ListLabel12">
    <w:name w:val="ListLabel 12"/>
    <w:qFormat/>
    <w:rsid w:val="002269D6"/>
    <w:rPr>
      <w:rFonts w:cs="Times New Roman"/>
      <w:b/>
      <w:i w:val="0"/>
      <w:color w:val="00000A"/>
      <w:sz w:val="24"/>
      <w:szCs w:val="24"/>
    </w:rPr>
  </w:style>
  <w:style w:type="character" w:customStyle="1" w:styleId="ListLabel13">
    <w:name w:val="ListLabel 13"/>
    <w:qFormat/>
    <w:rsid w:val="002269D6"/>
    <w:rPr>
      <w:b/>
      <w:i w:val="0"/>
      <w:sz w:val="24"/>
      <w:szCs w:val="24"/>
      <w:u w:val="none"/>
    </w:rPr>
  </w:style>
  <w:style w:type="character" w:customStyle="1" w:styleId="ListLabel14">
    <w:name w:val="ListLabel 14"/>
    <w:qFormat/>
    <w:rsid w:val="002269D6"/>
    <w:rPr>
      <w:sz w:val="24"/>
      <w:szCs w:val="24"/>
    </w:rPr>
  </w:style>
  <w:style w:type="character" w:customStyle="1" w:styleId="ListLabel15">
    <w:name w:val="ListLabel 15"/>
    <w:qFormat/>
    <w:rsid w:val="002269D6"/>
    <w:rPr>
      <w:rFonts w:cs="Times New Roman"/>
      <w:b w:val="0"/>
      <w:i w:val="0"/>
      <w:strike w:val="0"/>
      <w:dstrike w:val="0"/>
      <w:sz w:val="24"/>
      <w:szCs w:val="24"/>
      <w:u w:val="none"/>
    </w:rPr>
  </w:style>
  <w:style w:type="character" w:customStyle="1" w:styleId="ListLabel16">
    <w:name w:val="ListLabel 16"/>
    <w:qFormat/>
    <w:rsid w:val="002269D6"/>
    <w:rPr>
      <w:rFonts w:cs="Courier New"/>
      <w:color w:val="FF0000"/>
      <w:sz w:val="20"/>
      <w:szCs w:val="20"/>
      <w:lang w:eastAsia="ar-SA"/>
    </w:rPr>
  </w:style>
  <w:style w:type="character" w:customStyle="1" w:styleId="ListLabel17">
    <w:name w:val="ListLabel 17"/>
    <w:qFormat/>
    <w:rsid w:val="002269D6"/>
    <w:rPr>
      <w:b w:val="0"/>
      <w:bCs/>
      <w:color w:val="00000A"/>
    </w:rPr>
  </w:style>
  <w:style w:type="character" w:customStyle="1" w:styleId="ListLabel18">
    <w:name w:val="ListLabel 18"/>
    <w:qFormat/>
    <w:rsid w:val="002269D6"/>
    <w:rPr>
      <w:rFonts w:cs="Courier New"/>
      <w:b/>
      <w:color w:val="000000"/>
    </w:rPr>
  </w:style>
  <w:style w:type="character" w:customStyle="1" w:styleId="ListLabel19">
    <w:name w:val="ListLabel 19"/>
    <w:qFormat/>
    <w:rsid w:val="002269D6"/>
    <w:rPr>
      <w:i/>
      <w:color w:val="FF0000"/>
      <w:sz w:val="20"/>
      <w:szCs w:val="24"/>
      <w:lang w:eastAsia="ar-SA"/>
    </w:rPr>
  </w:style>
  <w:style w:type="character" w:customStyle="1" w:styleId="ListLabel20">
    <w:name w:val="ListLabel 20"/>
    <w:qFormat/>
    <w:rsid w:val="002269D6"/>
    <w:rPr>
      <w:rFonts w:cs="Times New Roman"/>
      <w:b w:val="0"/>
      <w:i w:val="0"/>
      <w:iCs/>
      <w:color w:val="00000A"/>
      <w:sz w:val="24"/>
      <w:szCs w:val="24"/>
      <w:u w:val="none"/>
    </w:rPr>
  </w:style>
  <w:style w:type="character" w:customStyle="1" w:styleId="ListLabel21">
    <w:name w:val="ListLabel 21"/>
    <w:qFormat/>
    <w:rsid w:val="002269D6"/>
    <w:rPr>
      <w:rFonts w:eastAsia="Calibri" w:cs="Times New Roman"/>
      <w:b w:val="0"/>
      <w:i w:val="0"/>
      <w:color w:val="00000A"/>
      <w:sz w:val="24"/>
      <w:szCs w:val="24"/>
    </w:rPr>
  </w:style>
  <w:style w:type="character" w:customStyle="1" w:styleId="ListLabel22">
    <w:name w:val="ListLabel 22"/>
    <w:qFormat/>
    <w:rsid w:val="002269D6"/>
    <w:rPr>
      <w:rFonts w:cs="Times New Roman"/>
      <w:color w:val="FF0000"/>
      <w:sz w:val="22"/>
    </w:rPr>
  </w:style>
  <w:style w:type="character" w:customStyle="1" w:styleId="ListLabel23">
    <w:name w:val="ListLabel 23"/>
    <w:qFormat/>
    <w:rsid w:val="002269D6"/>
    <w:rPr>
      <w:b w:val="0"/>
      <w:i w:val="0"/>
      <w:color w:val="00000A"/>
    </w:rPr>
  </w:style>
  <w:style w:type="character" w:customStyle="1" w:styleId="ListLabel24">
    <w:name w:val="ListLabel 24"/>
    <w:qFormat/>
    <w:rsid w:val="002269D6"/>
    <w:rPr>
      <w:rFonts w:cs="Wingdings"/>
      <w:b/>
      <w:color w:val="000000"/>
    </w:rPr>
  </w:style>
  <w:style w:type="character" w:customStyle="1" w:styleId="ListLabel25">
    <w:name w:val="ListLabel 25"/>
    <w:qFormat/>
    <w:rsid w:val="002269D6"/>
    <w:rPr>
      <w:rFonts w:cs="Symbol"/>
      <w:b/>
      <w:color w:val="000000"/>
    </w:rPr>
  </w:style>
  <w:style w:type="character" w:customStyle="1" w:styleId="ListLabel26">
    <w:name w:val="ListLabel 26"/>
    <w:qFormat/>
    <w:rsid w:val="002269D6"/>
    <w:rPr>
      <w:rFonts w:cs="Times New Roman"/>
      <w:shd w:val="clear" w:color="auto" w:fill="FFFF00"/>
    </w:rPr>
  </w:style>
  <w:style w:type="character" w:customStyle="1" w:styleId="ListLabel27">
    <w:name w:val="ListLabel 27"/>
    <w:qFormat/>
    <w:rsid w:val="002269D6"/>
    <w:rPr>
      <w:rFonts w:cs="Times New Roman"/>
      <w:b w:val="0"/>
      <w:i w:val="0"/>
      <w:sz w:val="24"/>
      <w:szCs w:val="24"/>
      <w:u w:val="none"/>
    </w:rPr>
  </w:style>
  <w:style w:type="character" w:customStyle="1" w:styleId="ListLabel28">
    <w:name w:val="ListLabel 28"/>
    <w:qFormat/>
    <w:rsid w:val="002269D6"/>
    <w:rPr>
      <w:b w:val="0"/>
      <w:i w:val="0"/>
    </w:rPr>
  </w:style>
  <w:style w:type="character" w:customStyle="1" w:styleId="ListLabel29">
    <w:name w:val="ListLabel 29"/>
    <w:qFormat/>
    <w:rsid w:val="002269D6"/>
    <w:rPr>
      <w:color w:val="000000"/>
    </w:rPr>
  </w:style>
  <w:style w:type="character" w:customStyle="1" w:styleId="ListLabel30">
    <w:name w:val="ListLabel 30"/>
    <w:qFormat/>
    <w:rsid w:val="002269D6"/>
    <w:rPr>
      <w:rFonts w:eastAsia="Calibri" w:cs="Times New Roman"/>
    </w:rPr>
  </w:style>
  <w:style w:type="character" w:customStyle="1" w:styleId="ListLabel31">
    <w:name w:val="ListLabel 31"/>
    <w:qFormat/>
    <w:rsid w:val="002269D6"/>
    <w:rPr>
      <w:sz w:val="24"/>
    </w:rPr>
  </w:style>
  <w:style w:type="character" w:customStyle="1" w:styleId="ListLabel32">
    <w:name w:val="ListLabel 32"/>
    <w:qFormat/>
    <w:rsid w:val="002269D6"/>
    <w:rPr>
      <w:color w:val="000000"/>
      <w:sz w:val="24"/>
    </w:rPr>
  </w:style>
  <w:style w:type="character" w:customStyle="1" w:styleId="ListLabel33">
    <w:name w:val="ListLabel 33"/>
    <w:qFormat/>
    <w:rsid w:val="002269D6"/>
    <w:rPr>
      <w:b/>
      <w:i w:val="0"/>
      <w:sz w:val="24"/>
      <w:szCs w:val="24"/>
      <w:u w:val="none"/>
    </w:rPr>
  </w:style>
  <w:style w:type="character" w:customStyle="1" w:styleId="ListLabel34">
    <w:name w:val="ListLabel 34"/>
    <w:qFormat/>
    <w:rsid w:val="002269D6"/>
    <w:rPr>
      <w:b w:val="0"/>
      <w:i w:val="0"/>
      <w:color w:val="00000A"/>
      <w:sz w:val="24"/>
      <w:szCs w:val="24"/>
    </w:rPr>
  </w:style>
  <w:style w:type="character" w:customStyle="1" w:styleId="Ukotvenpoznmkypodarou">
    <w:name w:val="Ukotvení poznámky pod čarou"/>
    <w:rsid w:val="002269D6"/>
    <w:rPr>
      <w:vertAlign w:val="superscript"/>
    </w:rPr>
  </w:style>
  <w:style w:type="character" w:customStyle="1" w:styleId="Ukotvenvysvtlivky">
    <w:name w:val="Ukotvení vysvětlivky"/>
    <w:rsid w:val="002269D6"/>
    <w:rPr>
      <w:vertAlign w:val="superscript"/>
    </w:rPr>
  </w:style>
  <w:style w:type="paragraph" w:customStyle="1" w:styleId="Nadpis">
    <w:name w:val="Nadpis"/>
    <w:basedOn w:val="Normln"/>
    <w:next w:val="Tlotextu"/>
    <w:qFormat/>
    <w:rsid w:val="002269D6"/>
    <w:pPr>
      <w:keepNext/>
      <w:suppressAutoHyphens/>
      <w:spacing w:before="240" w:after="120"/>
      <w:textAlignment w:val="baseline"/>
    </w:pPr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Tlotextu">
    <w:name w:val="Tělo textu"/>
    <w:basedOn w:val="Normln"/>
    <w:link w:val="ZkladntextChar"/>
    <w:rsid w:val="002269D6"/>
    <w:pPr>
      <w:suppressAutoHyphens/>
      <w:jc w:val="both"/>
      <w:textAlignment w:val="baseline"/>
    </w:pPr>
    <w:rPr>
      <w:lang w:eastAsia="zh-CN"/>
    </w:rPr>
  </w:style>
  <w:style w:type="paragraph" w:styleId="Seznam">
    <w:name w:val="List"/>
    <w:basedOn w:val="Tlotextu"/>
    <w:rsid w:val="002269D6"/>
    <w:rPr>
      <w:rFonts w:cs="FreeSans"/>
    </w:rPr>
  </w:style>
  <w:style w:type="paragraph" w:customStyle="1" w:styleId="Popisek">
    <w:name w:val="Popisek"/>
    <w:basedOn w:val="Normln"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Rejstk">
    <w:name w:val="Rejstřík"/>
    <w:basedOn w:val="Normln"/>
    <w:qFormat/>
    <w:rsid w:val="002269D6"/>
    <w:pPr>
      <w:suppressLineNumbers/>
      <w:suppressAutoHyphens/>
      <w:textAlignment w:val="baseline"/>
    </w:pPr>
    <w:rPr>
      <w:rFonts w:cs="FreeSans"/>
      <w:lang w:eastAsia="zh-CN"/>
    </w:rPr>
  </w:style>
  <w:style w:type="paragraph" w:styleId="Titulek">
    <w:name w:val="caption"/>
    <w:basedOn w:val="Normln"/>
    <w:qFormat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H3">
    <w:name w:val="H3"/>
    <w:basedOn w:val="Normln"/>
    <w:qFormat/>
    <w:rsid w:val="002269D6"/>
    <w:pPr>
      <w:keepNext/>
      <w:suppressAutoHyphens/>
      <w:spacing w:before="100" w:after="100"/>
      <w:textAlignment w:val="baseline"/>
    </w:pPr>
    <w:rPr>
      <w:b/>
      <w:sz w:val="28"/>
      <w:szCs w:val="20"/>
      <w:lang w:eastAsia="zh-CN"/>
    </w:rPr>
  </w:style>
  <w:style w:type="paragraph" w:customStyle="1" w:styleId="WW-Zkladntext2">
    <w:name w:val="WW-Základní text 2"/>
    <w:basedOn w:val="Normln"/>
    <w:qFormat/>
    <w:rsid w:val="002269D6"/>
    <w:pPr>
      <w:suppressAutoHyphens/>
      <w:spacing w:after="120" w:line="480" w:lineRule="auto"/>
      <w:textAlignment w:val="baseline"/>
    </w:pPr>
    <w:rPr>
      <w:sz w:val="20"/>
      <w:szCs w:val="20"/>
      <w:lang w:eastAsia="zh-CN"/>
    </w:rPr>
  </w:style>
  <w:style w:type="paragraph" w:customStyle="1" w:styleId="WW-Seznam2">
    <w:name w:val="WW-Seznam 2"/>
    <w:basedOn w:val="Normln"/>
    <w:qFormat/>
    <w:rsid w:val="002269D6"/>
    <w:pPr>
      <w:suppressAutoHyphens/>
      <w:ind w:left="566" w:hanging="283"/>
      <w:textAlignment w:val="baseline"/>
    </w:pPr>
    <w:rPr>
      <w:lang w:eastAsia="zh-CN"/>
    </w:rPr>
  </w:style>
  <w:style w:type="paragraph" w:customStyle="1" w:styleId="WW-Seznamsodrkami2">
    <w:name w:val="WW-Seznam s odrážkami 2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Textkomente1">
    <w:name w:val="Text komentáře1"/>
    <w:basedOn w:val="Normln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paragraph" w:styleId="Textvysvtlivek">
    <w:name w:val="endnote text"/>
    <w:basedOn w:val="Normln"/>
    <w:link w:val="TextvysvtlivekChar1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vysvtlivekChar2">
    <w:name w:val="Text vysvětlivek Char2"/>
    <w:basedOn w:val="Standardnpsmoodstavce"/>
    <w:rsid w:val="002269D6"/>
  </w:style>
  <w:style w:type="paragraph" w:styleId="Textkomente">
    <w:name w:val="annotation text"/>
    <w:basedOn w:val="Normln"/>
    <w:link w:val="TextkomenteChar1"/>
    <w:uiPriority w:val="99"/>
    <w:unhideWhenUsed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komenteChar2">
    <w:name w:val="Text komentáře Char2"/>
    <w:basedOn w:val="Standardnpsmoodstavce"/>
    <w:rsid w:val="002269D6"/>
  </w:style>
  <w:style w:type="paragraph" w:styleId="Pedmtkomente">
    <w:name w:val="annotation subject"/>
    <w:basedOn w:val="Textkomente1"/>
    <w:link w:val="PedmtkomenteChar1"/>
    <w:qFormat/>
    <w:rsid w:val="002269D6"/>
    <w:rPr>
      <w:b/>
      <w:bCs/>
    </w:rPr>
  </w:style>
  <w:style w:type="character" w:customStyle="1" w:styleId="PedmtkomenteChar2">
    <w:name w:val="Předmět komentáře Char2"/>
    <w:rsid w:val="002269D6"/>
    <w:rPr>
      <w:b/>
      <w:bCs/>
    </w:rPr>
  </w:style>
  <w:style w:type="paragraph" w:customStyle="1" w:styleId="Seznamsodrkami1">
    <w:name w:val="Seznam s odrážkami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21">
    <w:name w:val="Seznam s odrážkami 2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31">
    <w:name w:val="Seznam s odrážkami 3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styleId="Revize">
    <w:name w:val="Revision"/>
    <w:qFormat/>
    <w:rsid w:val="002269D6"/>
    <w:pPr>
      <w:suppressAutoHyphens/>
      <w:textAlignment w:val="baseline"/>
    </w:pPr>
    <w:rPr>
      <w:sz w:val="24"/>
      <w:szCs w:val="24"/>
      <w:lang w:eastAsia="zh-CN"/>
    </w:rPr>
  </w:style>
  <w:style w:type="paragraph" w:customStyle="1" w:styleId="Default">
    <w:name w:val="Default"/>
    <w:qFormat/>
    <w:rsid w:val="002269D6"/>
    <w:pPr>
      <w:suppressAutoHyphens/>
    </w:pPr>
    <w:rPr>
      <w:color w:val="000000"/>
      <w:sz w:val="24"/>
      <w:szCs w:val="24"/>
      <w:lang w:eastAsia="zh-CN"/>
    </w:rPr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qFormat/>
    <w:rsid w:val="002269D6"/>
    <w:pPr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Obsahtabulky">
    <w:name w:val="Obsah tabulky"/>
    <w:basedOn w:val="Normln"/>
    <w:qFormat/>
    <w:rsid w:val="002269D6"/>
    <w:pPr>
      <w:suppressLineNumbers/>
      <w:suppressAutoHyphens/>
      <w:textAlignment w:val="baseline"/>
    </w:pPr>
    <w:rPr>
      <w:lang w:eastAsia="zh-CN"/>
    </w:rPr>
  </w:style>
  <w:style w:type="paragraph" w:customStyle="1" w:styleId="Nadpistabulky">
    <w:name w:val="Nadpis tabulky"/>
    <w:basedOn w:val="Obsahtabulky"/>
    <w:qFormat/>
    <w:rsid w:val="002269D6"/>
    <w:pPr>
      <w:jc w:val="center"/>
    </w:pPr>
    <w:rPr>
      <w:b/>
      <w:bCs/>
    </w:rPr>
  </w:style>
  <w:style w:type="paragraph" w:customStyle="1" w:styleId="Poznmkapodarou">
    <w:name w:val="Poznámka pod čarou"/>
    <w:basedOn w:val="Normln"/>
    <w:rsid w:val="002269D6"/>
    <w:pPr>
      <w:suppressAutoHyphens/>
      <w:textAlignment w:val="baseline"/>
    </w:pPr>
    <w:rPr>
      <w:lang w:eastAsia="zh-CN"/>
    </w:rPr>
  </w:style>
  <w:style w:type="paragraph" w:customStyle="1" w:styleId="Quotations">
    <w:name w:val="Quotations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Podtitul">
    <w:name w:val="Podtitul"/>
    <w:basedOn w:val="Nadpis"/>
    <w:link w:val="PodtitulChar"/>
    <w:uiPriority w:val="11"/>
    <w:qFormat/>
    <w:rsid w:val="002269D6"/>
  </w:style>
  <w:style w:type="character" w:customStyle="1" w:styleId="PodtitulChar">
    <w:name w:val="Podtitul Char"/>
    <w:link w:val="Podtitul"/>
    <w:rsid w:val="002269D6"/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Odstavecseseznamem1">
    <w:name w:val="Odstavec se seznamem1"/>
    <w:basedOn w:val="Normln"/>
    <w:rsid w:val="002269D6"/>
    <w:pPr>
      <w:suppressAutoHyphens/>
      <w:ind w:left="708"/>
      <w:textAlignment w:val="baseline"/>
    </w:pPr>
    <w:rPr>
      <w:kern w:val="1"/>
      <w:lang w:eastAsia="zh-CN"/>
    </w:rPr>
  </w:style>
  <w:style w:type="character" w:customStyle="1" w:styleId="Nadpis2Char">
    <w:name w:val="Nadpis 2 Char"/>
    <w:link w:val="Nadpis2"/>
    <w:rsid w:val="008E2623"/>
    <w:rPr>
      <w:rFonts w:ascii="Arial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rsid w:val="008E2623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link w:val="Nadpis4"/>
    <w:rsid w:val="008E2623"/>
    <w:rPr>
      <w:b/>
      <w:bCs/>
      <w:sz w:val="28"/>
      <w:szCs w:val="28"/>
    </w:rPr>
  </w:style>
  <w:style w:type="character" w:customStyle="1" w:styleId="Nadpis5Char">
    <w:name w:val="Nadpis 5 Char"/>
    <w:link w:val="Nadpis5"/>
    <w:rsid w:val="008E2623"/>
    <w:rPr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8E2623"/>
    <w:rPr>
      <w:b/>
      <w:bCs/>
      <w:sz w:val="22"/>
      <w:szCs w:val="22"/>
    </w:rPr>
  </w:style>
  <w:style w:type="character" w:customStyle="1" w:styleId="ZkladntextodsazenChar">
    <w:name w:val="Základní text odsazený Char"/>
    <w:link w:val="Zkladntextodsazen"/>
    <w:rsid w:val="008E2623"/>
    <w:rPr>
      <w:sz w:val="24"/>
      <w:szCs w:val="24"/>
    </w:rPr>
  </w:style>
  <w:style w:type="character" w:customStyle="1" w:styleId="Zkladntext2Char">
    <w:name w:val="Základní text 2 Char"/>
    <w:link w:val="Zkladntext2"/>
    <w:rsid w:val="008E2623"/>
    <w:rPr>
      <w:sz w:val="24"/>
      <w:szCs w:val="24"/>
    </w:rPr>
  </w:style>
  <w:style w:type="character" w:customStyle="1" w:styleId="Zkladntext3Char">
    <w:name w:val="Základní text 3 Char"/>
    <w:link w:val="Zkladntext3"/>
    <w:rsid w:val="008E2623"/>
    <w:rPr>
      <w:sz w:val="16"/>
      <w:szCs w:val="16"/>
    </w:rPr>
  </w:style>
  <w:style w:type="character" w:customStyle="1" w:styleId="NzevChar">
    <w:name w:val="Název Char"/>
    <w:link w:val="Nzev"/>
    <w:rsid w:val="008E2623"/>
    <w:rPr>
      <w:b/>
      <w:color w:val="000000"/>
      <w:sz w:val="24"/>
      <w:szCs w:val="24"/>
      <w:u w:val="single"/>
    </w:rPr>
  </w:style>
  <w:style w:type="character" w:customStyle="1" w:styleId="Zkladntextodsazen3Char">
    <w:name w:val="Základní text odsazený 3 Char"/>
    <w:link w:val="Zkladntextodsazen3"/>
    <w:rsid w:val="008E2623"/>
    <w:rPr>
      <w:sz w:val="16"/>
      <w:szCs w:val="16"/>
    </w:rPr>
  </w:style>
  <w:style w:type="character" w:customStyle="1" w:styleId="PodnadpisChar">
    <w:name w:val="Podnadpis Char"/>
    <w:uiPriority w:val="11"/>
    <w:rsid w:val="008E2623"/>
    <w:rPr>
      <w:rFonts w:eastAsia="Times New Roman"/>
      <w:color w:val="5A5A5A"/>
      <w:spacing w:val="15"/>
      <w:lang w:eastAsia="cs-CZ"/>
    </w:rPr>
  </w:style>
  <w:style w:type="character" w:styleId="Nevyeenzmnka">
    <w:name w:val="Unresolved Mention"/>
    <w:uiPriority w:val="99"/>
    <w:semiHidden/>
    <w:unhideWhenUsed/>
    <w:rsid w:val="008E2623"/>
    <w:rPr>
      <w:color w:val="605E5C"/>
      <w:shd w:val="clear" w:color="auto" w:fill="E1DFDD"/>
    </w:rPr>
  </w:style>
  <w:style w:type="paragraph" w:customStyle="1" w:styleId="p2">
    <w:name w:val="p2"/>
    <w:basedOn w:val="Normln"/>
    <w:rsid w:val="00012E71"/>
    <w:pPr>
      <w:spacing w:before="100" w:beforeAutospacing="1" w:after="100" w:afterAutospacing="1"/>
    </w:pPr>
  </w:style>
  <w:style w:type="table" w:customStyle="1" w:styleId="Mkatabulky1">
    <w:name w:val="Mřížka tabulky1"/>
    <w:basedOn w:val="Normlntabulka"/>
    <w:next w:val="Mkatabulky"/>
    <w:uiPriority w:val="39"/>
    <w:rsid w:val="003F1C9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39"/>
    <w:rsid w:val="002E417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39"/>
    <w:rsid w:val="003544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69493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DD5790-CE55-4A32-9F74-A0E1A46839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A9E397-8075-4B70-9346-0347043BDEBA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3.xml><?xml version="1.0" encoding="utf-8"?>
<ds:datastoreItem xmlns:ds="http://schemas.openxmlformats.org/officeDocument/2006/customXml" ds:itemID="{C855D2E7-26A6-435E-AD41-A939852960B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F30578-0F08-4A9A-B26A-5C84CFE56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Krajský úřad Jihomoravského kraje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Plachá Veronika</dc:creator>
  <cp:keywords/>
  <cp:lastModifiedBy>Nodžáková Ivona</cp:lastModifiedBy>
  <cp:revision>239</cp:revision>
  <cp:lastPrinted>2021-12-16T00:16:00Z</cp:lastPrinted>
  <dcterms:created xsi:type="dcterms:W3CDTF">2022-04-26T12:19:00Z</dcterms:created>
  <dcterms:modified xsi:type="dcterms:W3CDTF">2023-01-17T07:12:00Z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2019-11-26T10:38:40.3347068Z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  <property fmtid="{D5CDD505-2E9C-101B-9397-08002B2CF9AE}" pid="9" name="MediaServiceImageTags">
    <vt:lpwstr/>
  </property>
</Properties>
</file>