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2D3D6" w14:textId="56C05E87" w:rsidR="336AD21B" w:rsidRDefault="336AD21B" w:rsidP="336AD21B">
      <w:pPr>
        <w:pStyle w:val="Titulek"/>
        <w:numPr>
          <w:ilvl w:val="0"/>
          <w:numId w:val="0"/>
        </w:numPr>
        <w:ind w:left="397" w:hanging="397"/>
        <w:rPr>
          <w:rFonts w:asciiTheme="minorHAnsi" w:hAnsiTheme="minorHAnsi"/>
          <w:sz w:val="28"/>
          <w:szCs w:val="28"/>
        </w:rPr>
      </w:pPr>
    </w:p>
    <w:p w14:paraId="0A62DBA8" w14:textId="3C31E4F3" w:rsidR="0019796B" w:rsidRDefault="0E122745" w:rsidP="336AD21B">
      <w:pPr>
        <w:pStyle w:val="Titulek"/>
        <w:numPr>
          <w:ilvl w:val="0"/>
          <w:numId w:val="0"/>
        </w:numPr>
        <w:ind w:left="397" w:hanging="397"/>
        <w:rPr>
          <w:rFonts w:asciiTheme="minorHAnsi" w:hAnsiTheme="minorHAnsi"/>
          <w:sz w:val="28"/>
          <w:szCs w:val="28"/>
        </w:rPr>
      </w:pPr>
      <w:bookmarkStart w:id="0" w:name="_Toc454793761"/>
      <w:proofErr w:type="spellStart"/>
      <w:r w:rsidRPr="336AD21B">
        <w:rPr>
          <w:rFonts w:asciiTheme="minorHAnsi" w:hAnsiTheme="minorHAnsi"/>
          <w:sz w:val="28"/>
          <w:szCs w:val="28"/>
        </w:rPr>
        <w:t>Příloha</w:t>
      </w:r>
      <w:proofErr w:type="spellEnd"/>
      <w:r w:rsidRPr="336AD21B">
        <w:rPr>
          <w:rFonts w:asciiTheme="minorHAnsi" w:hAnsiTheme="minorHAnsi"/>
          <w:sz w:val="28"/>
          <w:szCs w:val="28"/>
        </w:rPr>
        <w:t xml:space="preserve"> č. </w:t>
      </w:r>
      <w:r w:rsidR="00F85DA6" w:rsidRPr="336AD21B">
        <w:rPr>
          <w:rFonts w:asciiTheme="minorHAnsi" w:hAnsiTheme="minorHAnsi"/>
          <w:sz w:val="28"/>
          <w:szCs w:val="28"/>
        </w:rPr>
        <w:t>6</w:t>
      </w:r>
      <w:r w:rsidR="004066AA" w:rsidRPr="336AD21B">
        <w:rPr>
          <w:rFonts w:asciiTheme="minorHAnsi" w:hAnsiTheme="minorHAnsi"/>
          <w:sz w:val="28"/>
          <w:szCs w:val="28"/>
        </w:rPr>
        <w:t xml:space="preserve">: </w:t>
      </w:r>
      <w:proofErr w:type="spellStart"/>
      <w:r w:rsidR="004066AA" w:rsidRPr="336AD21B">
        <w:rPr>
          <w:rFonts w:asciiTheme="minorHAnsi" w:hAnsiTheme="minorHAnsi"/>
          <w:sz w:val="28"/>
          <w:szCs w:val="28"/>
        </w:rPr>
        <w:t>Vzor</w:t>
      </w:r>
      <w:proofErr w:type="spellEnd"/>
      <w:r w:rsidR="004066AA" w:rsidRPr="336AD21B">
        <w:rPr>
          <w:rFonts w:asciiTheme="minorHAnsi" w:hAnsiTheme="minorHAnsi"/>
          <w:sz w:val="28"/>
          <w:szCs w:val="28"/>
        </w:rPr>
        <w:t xml:space="preserve"> </w:t>
      </w:r>
      <w:proofErr w:type="spellStart"/>
      <w:r w:rsidR="004066AA" w:rsidRPr="336AD21B">
        <w:rPr>
          <w:rFonts w:asciiTheme="minorHAnsi" w:hAnsiTheme="minorHAnsi"/>
          <w:sz w:val="28"/>
          <w:szCs w:val="28"/>
        </w:rPr>
        <w:t>Závěrečné</w:t>
      </w:r>
      <w:proofErr w:type="spellEnd"/>
      <w:r w:rsidR="004066AA" w:rsidRPr="336AD21B">
        <w:rPr>
          <w:rFonts w:asciiTheme="minorHAnsi" w:hAnsiTheme="minorHAnsi"/>
          <w:sz w:val="28"/>
          <w:szCs w:val="28"/>
        </w:rPr>
        <w:t xml:space="preserve"> </w:t>
      </w:r>
      <w:proofErr w:type="spellStart"/>
      <w:r w:rsidR="004066AA" w:rsidRPr="336AD21B">
        <w:rPr>
          <w:rFonts w:asciiTheme="minorHAnsi" w:hAnsiTheme="minorHAnsi"/>
          <w:sz w:val="28"/>
          <w:szCs w:val="28"/>
        </w:rPr>
        <w:t>zprávy</w:t>
      </w:r>
      <w:proofErr w:type="spellEnd"/>
      <w:r w:rsidR="004066AA" w:rsidRPr="336AD21B">
        <w:rPr>
          <w:rFonts w:asciiTheme="minorHAnsi" w:hAnsiTheme="minorHAnsi"/>
          <w:sz w:val="28"/>
          <w:szCs w:val="28"/>
        </w:rPr>
        <w:t xml:space="preserve"> o </w:t>
      </w:r>
      <w:proofErr w:type="spellStart"/>
      <w:r w:rsidR="004066AA" w:rsidRPr="336AD21B">
        <w:rPr>
          <w:rFonts w:asciiTheme="minorHAnsi" w:hAnsiTheme="minorHAnsi"/>
          <w:sz w:val="28"/>
          <w:szCs w:val="28"/>
        </w:rPr>
        <w:t>realizaci</w:t>
      </w:r>
      <w:bookmarkEnd w:id="0"/>
      <w:proofErr w:type="spellEnd"/>
    </w:p>
    <w:p w14:paraId="26FCBA3C" w14:textId="77777777" w:rsidR="003811A0" w:rsidRPr="003811A0" w:rsidRDefault="003811A0" w:rsidP="003811A0">
      <w:pPr>
        <w:rPr>
          <w:lang w:val="en-GB"/>
        </w:rPr>
      </w:pPr>
    </w:p>
    <w:p w14:paraId="4F12F336" w14:textId="44C3DDBE" w:rsidR="003811A0" w:rsidRDefault="003811A0" w:rsidP="284D0A60">
      <w:pPr>
        <w:jc w:val="center"/>
        <w:rPr>
          <w:rFonts w:asciiTheme="minorHAnsi" w:hAnsiTheme="minorHAnsi"/>
          <w:b/>
          <w:bCs/>
          <w:sz w:val="28"/>
          <w:szCs w:val="28"/>
        </w:rPr>
      </w:pPr>
      <w:r>
        <w:rPr>
          <w:noProof/>
        </w:rPr>
        <w:drawing>
          <wp:anchor distT="0" distB="0" distL="114300" distR="114300" simplePos="0" relativeHeight="251660800" behindDoc="0" locked="0" layoutInCell="1" allowOverlap="1" wp14:anchorId="6C08A567" wp14:editId="5BB1F521">
            <wp:simplePos x="0" y="0"/>
            <wp:positionH relativeFrom="margin">
              <wp:posOffset>4023360</wp:posOffset>
            </wp:positionH>
            <wp:positionV relativeFrom="paragraph">
              <wp:posOffset>8255</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b/>
          <w:bCs/>
          <w:noProof/>
          <w:sz w:val="28"/>
          <w:szCs w:val="28"/>
        </w:rPr>
        <w:drawing>
          <wp:inline distT="0" distB="0" distL="0" distR="0" wp14:anchorId="1CE0224B" wp14:editId="7E663154">
            <wp:extent cx="3584829" cy="518160"/>
            <wp:effectExtent l="0" t="0" r="0" b="0"/>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97822" cy="520038"/>
                    </a:xfrm>
                    <a:prstGeom prst="rect">
                      <a:avLst/>
                    </a:prstGeom>
                  </pic:spPr>
                </pic:pic>
              </a:graphicData>
            </a:graphic>
          </wp:inline>
        </w:drawing>
      </w:r>
    </w:p>
    <w:p w14:paraId="000A310B" w14:textId="77777777" w:rsidR="003811A0" w:rsidRDefault="003811A0" w:rsidP="284D0A60">
      <w:pPr>
        <w:jc w:val="center"/>
        <w:rPr>
          <w:rFonts w:asciiTheme="minorHAnsi" w:hAnsiTheme="minorHAnsi"/>
          <w:b/>
          <w:bCs/>
          <w:sz w:val="28"/>
          <w:szCs w:val="28"/>
        </w:rPr>
      </w:pPr>
    </w:p>
    <w:p w14:paraId="2F5F4E9F" w14:textId="77777777" w:rsidR="003811A0" w:rsidRDefault="003811A0" w:rsidP="284D0A60">
      <w:pPr>
        <w:jc w:val="center"/>
        <w:rPr>
          <w:rFonts w:asciiTheme="minorHAnsi" w:hAnsiTheme="minorHAnsi"/>
          <w:b/>
          <w:bCs/>
          <w:sz w:val="28"/>
          <w:szCs w:val="28"/>
        </w:rPr>
      </w:pPr>
    </w:p>
    <w:p w14:paraId="0D915FDA" w14:textId="2208317D" w:rsidR="0019796B" w:rsidRPr="00822CCA" w:rsidRDefault="007A462F" w:rsidP="284D0A60">
      <w:pPr>
        <w:jc w:val="center"/>
        <w:rPr>
          <w:rFonts w:asciiTheme="minorHAnsi" w:hAnsiTheme="minorHAnsi"/>
          <w:b/>
          <w:bCs/>
          <w:sz w:val="28"/>
          <w:szCs w:val="28"/>
        </w:rPr>
      </w:pPr>
      <w:r w:rsidRPr="284D0A60">
        <w:rPr>
          <w:rFonts w:asciiTheme="minorHAnsi" w:hAnsiTheme="minorHAnsi"/>
          <w:b/>
          <w:bCs/>
          <w:sz w:val="28"/>
          <w:szCs w:val="28"/>
        </w:rPr>
        <w:t>Závěrečná</w:t>
      </w:r>
      <w:r w:rsidR="00A9775F" w:rsidRPr="284D0A60">
        <w:rPr>
          <w:rFonts w:asciiTheme="minorHAnsi" w:hAnsiTheme="minorHAnsi"/>
          <w:b/>
          <w:bCs/>
          <w:sz w:val="28"/>
          <w:szCs w:val="28"/>
        </w:rPr>
        <w:t xml:space="preserve"> z</w:t>
      </w:r>
      <w:r w:rsidR="0019796B" w:rsidRPr="284D0A60">
        <w:rPr>
          <w:rFonts w:asciiTheme="minorHAnsi" w:hAnsiTheme="minorHAnsi"/>
          <w:b/>
          <w:bCs/>
          <w:sz w:val="28"/>
          <w:szCs w:val="28"/>
        </w:rPr>
        <w:t>práva o realizaci</w:t>
      </w:r>
      <w:r w:rsidR="00304B94" w:rsidRPr="284D0A60">
        <w:rPr>
          <w:rFonts w:asciiTheme="minorHAnsi" w:hAnsiTheme="minorHAnsi"/>
          <w:b/>
          <w:bCs/>
          <w:sz w:val="28"/>
          <w:szCs w:val="28"/>
        </w:rPr>
        <w:t xml:space="preserve"> v rámci projektu Smart Akcelerátor v Jihomoravském kraji</w:t>
      </w:r>
      <w:r w:rsidR="11320898" w:rsidRPr="284D0A60">
        <w:rPr>
          <w:rFonts w:asciiTheme="minorHAnsi" w:hAnsiTheme="minorHAnsi"/>
          <w:b/>
          <w:bCs/>
          <w:sz w:val="28"/>
          <w:szCs w:val="28"/>
        </w:rPr>
        <w:t xml:space="preserve"> I</w:t>
      </w:r>
      <w:r w:rsidR="003811A0">
        <w:rPr>
          <w:rFonts w:asciiTheme="minorHAnsi" w:hAnsiTheme="minorHAnsi"/>
          <w:b/>
          <w:bCs/>
          <w:sz w:val="28"/>
          <w:szCs w:val="28"/>
        </w:rPr>
        <w:t>I</w:t>
      </w:r>
      <w:r w:rsidR="11320898" w:rsidRPr="284D0A60">
        <w:rPr>
          <w:rFonts w:asciiTheme="minorHAnsi" w:hAnsiTheme="minorHAnsi"/>
          <w:b/>
          <w:bCs/>
          <w:sz w:val="28"/>
          <w:szCs w:val="28"/>
        </w:rPr>
        <w:t>I</w:t>
      </w:r>
      <w:r w:rsidR="00304B94" w:rsidRPr="284D0A60">
        <w:rPr>
          <w:rFonts w:asciiTheme="minorHAnsi" w:hAnsiTheme="minorHAnsi"/>
          <w:b/>
          <w:bCs/>
          <w:sz w:val="28"/>
          <w:szCs w:val="28"/>
        </w:rPr>
        <w:t xml:space="preserve">, aktivita Asistence, Operační program </w:t>
      </w:r>
      <w:r w:rsidR="003811A0">
        <w:rPr>
          <w:rFonts w:asciiTheme="minorHAnsi" w:hAnsiTheme="minorHAnsi"/>
          <w:b/>
          <w:bCs/>
          <w:sz w:val="28"/>
          <w:szCs w:val="28"/>
        </w:rPr>
        <w:t>Jan Amos Komenský</w:t>
      </w:r>
    </w:p>
    <w:p w14:paraId="1D16DAEE" w14:textId="77777777" w:rsidR="0019796B" w:rsidRPr="00822CCA" w:rsidRDefault="0019796B" w:rsidP="0019796B">
      <w:pPr>
        <w:rPr>
          <w:rFonts w:asciiTheme="minorHAnsi" w:hAnsiTheme="minorHAnsi"/>
          <w:b/>
        </w:rPr>
      </w:pPr>
    </w:p>
    <w:p w14:paraId="10D9A0CC" w14:textId="31F3C244" w:rsidR="0019796B" w:rsidRPr="00456B1D" w:rsidRDefault="0019796B" w:rsidP="00456B1D">
      <w:pPr>
        <w:pStyle w:val="Odstavecseseznamem"/>
        <w:numPr>
          <w:ilvl w:val="2"/>
          <w:numId w:val="29"/>
        </w:numPr>
        <w:ind w:left="284"/>
        <w:rPr>
          <w:rFonts w:asciiTheme="minorHAnsi" w:hAnsiTheme="minorHAnsi"/>
          <w:b/>
          <w:sz w:val="28"/>
        </w:rPr>
      </w:pPr>
      <w:r w:rsidRPr="00456B1D">
        <w:rPr>
          <w:rFonts w:asciiTheme="minorHAnsi" w:hAnsiTheme="minorHAnsi"/>
          <w:b/>
          <w:sz w:val="28"/>
        </w:rPr>
        <w:t>Identifikační údaje</w:t>
      </w:r>
    </w:p>
    <w:tbl>
      <w:tblPr>
        <w:tblStyle w:val="Mkatabulky"/>
        <w:tblW w:w="0" w:type="auto"/>
        <w:tblLook w:val="04A0" w:firstRow="1" w:lastRow="0" w:firstColumn="1" w:lastColumn="0" w:noHBand="0" w:noVBand="1"/>
      </w:tblPr>
      <w:tblGrid>
        <w:gridCol w:w="3936"/>
        <w:gridCol w:w="5274"/>
      </w:tblGrid>
      <w:tr w:rsidR="0019796B" w:rsidRPr="00822CCA" w14:paraId="6BC308E8" w14:textId="77777777" w:rsidTr="00214A44">
        <w:tc>
          <w:tcPr>
            <w:tcW w:w="3936" w:type="dxa"/>
          </w:tcPr>
          <w:p w14:paraId="07FA7EC4"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 xml:space="preserve">Název projektu: </w:t>
            </w:r>
          </w:p>
        </w:tc>
        <w:tc>
          <w:tcPr>
            <w:tcW w:w="5274" w:type="dxa"/>
          </w:tcPr>
          <w:p w14:paraId="2FDDD1B6" w14:textId="77777777" w:rsidR="0019796B" w:rsidRPr="00822CCA" w:rsidRDefault="0019796B" w:rsidP="00214A44">
            <w:pPr>
              <w:spacing w:line="360" w:lineRule="auto"/>
              <w:rPr>
                <w:rFonts w:asciiTheme="minorHAnsi" w:hAnsiTheme="minorHAnsi"/>
                <w:b/>
              </w:rPr>
            </w:pPr>
          </w:p>
        </w:tc>
      </w:tr>
      <w:tr w:rsidR="0019796B" w:rsidRPr="00822CCA" w14:paraId="4AF1F970" w14:textId="77777777" w:rsidTr="00214A44">
        <w:tc>
          <w:tcPr>
            <w:tcW w:w="3936" w:type="dxa"/>
          </w:tcPr>
          <w:p w14:paraId="3439ABA9"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Číslo projektu:</w:t>
            </w:r>
          </w:p>
        </w:tc>
        <w:tc>
          <w:tcPr>
            <w:tcW w:w="5274" w:type="dxa"/>
          </w:tcPr>
          <w:p w14:paraId="237B4425" w14:textId="77777777" w:rsidR="0019796B" w:rsidRPr="00822CCA" w:rsidRDefault="0019796B" w:rsidP="00214A44">
            <w:pPr>
              <w:spacing w:line="360" w:lineRule="auto"/>
              <w:rPr>
                <w:rFonts w:asciiTheme="minorHAnsi" w:hAnsiTheme="minorHAnsi"/>
                <w:b/>
              </w:rPr>
            </w:pPr>
          </w:p>
        </w:tc>
      </w:tr>
      <w:tr w:rsidR="0019796B" w:rsidRPr="00822CCA" w14:paraId="2D4ED3D5" w14:textId="77777777" w:rsidTr="00214A44">
        <w:tc>
          <w:tcPr>
            <w:tcW w:w="3936" w:type="dxa"/>
          </w:tcPr>
          <w:p w14:paraId="3FFB07CB"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 xml:space="preserve">Název příjemce: </w:t>
            </w:r>
          </w:p>
        </w:tc>
        <w:tc>
          <w:tcPr>
            <w:tcW w:w="5274" w:type="dxa"/>
          </w:tcPr>
          <w:p w14:paraId="1C66C2E0" w14:textId="77777777" w:rsidR="0019796B" w:rsidRPr="00822CCA" w:rsidRDefault="0019796B" w:rsidP="00214A44">
            <w:pPr>
              <w:spacing w:line="360" w:lineRule="auto"/>
              <w:rPr>
                <w:rFonts w:asciiTheme="minorHAnsi" w:hAnsiTheme="minorHAnsi"/>
                <w:b/>
              </w:rPr>
            </w:pPr>
          </w:p>
        </w:tc>
      </w:tr>
      <w:tr w:rsidR="0019796B" w:rsidRPr="00822CCA" w14:paraId="5EF6FEA2" w14:textId="77777777" w:rsidTr="00214A44">
        <w:tc>
          <w:tcPr>
            <w:tcW w:w="3936" w:type="dxa"/>
          </w:tcPr>
          <w:p w14:paraId="44215EA8"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IČ příjemce:</w:t>
            </w:r>
          </w:p>
        </w:tc>
        <w:tc>
          <w:tcPr>
            <w:tcW w:w="5274" w:type="dxa"/>
          </w:tcPr>
          <w:p w14:paraId="4F39296C" w14:textId="77777777" w:rsidR="0019796B" w:rsidRPr="00822CCA" w:rsidRDefault="0019796B" w:rsidP="00214A44">
            <w:pPr>
              <w:spacing w:line="360" w:lineRule="auto"/>
              <w:rPr>
                <w:rFonts w:asciiTheme="minorHAnsi" w:hAnsiTheme="minorHAnsi"/>
                <w:b/>
              </w:rPr>
            </w:pPr>
          </w:p>
        </w:tc>
      </w:tr>
      <w:tr w:rsidR="0019796B" w:rsidRPr="00822CCA" w14:paraId="1188F6C9" w14:textId="77777777" w:rsidTr="00214A44">
        <w:tc>
          <w:tcPr>
            <w:tcW w:w="3936" w:type="dxa"/>
          </w:tcPr>
          <w:p w14:paraId="449363FE"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Plátce DPH:</w:t>
            </w:r>
          </w:p>
        </w:tc>
        <w:tc>
          <w:tcPr>
            <w:tcW w:w="5274" w:type="dxa"/>
          </w:tcPr>
          <w:p w14:paraId="656FEAA0" w14:textId="77777777" w:rsidR="0019796B" w:rsidRPr="00822CCA" w:rsidRDefault="0019796B" w:rsidP="00214A44">
            <w:pPr>
              <w:spacing w:line="360" w:lineRule="auto"/>
              <w:rPr>
                <w:rFonts w:asciiTheme="minorHAnsi" w:hAnsiTheme="minorHAnsi"/>
                <w:b/>
              </w:rPr>
            </w:pPr>
          </w:p>
        </w:tc>
      </w:tr>
      <w:tr w:rsidR="0019796B" w:rsidRPr="00822CCA" w14:paraId="28289A3D" w14:textId="77777777" w:rsidTr="00214A44">
        <w:tc>
          <w:tcPr>
            <w:tcW w:w="3936" w:type="dxa"/>
          </w:tcPr>
          <w:p w14:paraId="4E703DC2"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Číslo smlouvy:</w:t>
            </w:r>
          </w:p>
        </w:tc>
        <w:tc>
          <w:tcPr>
            <w:tcW w:w="5274" w:type="dxa"/>
          </w:tcPr>
          <w:p w14:paraId="42FE12EB" w14:textId="77777777" w:rsidR="0019796B" w:rsidRPr="00822CCA" w:rsidRDefault="0019796B" w:rsidP="00214A44">
            <w:pPr>
              <w:spacing w:line="360" w:lineRule="auto"/>
              <w:rPr>
                <w:rFonts w:asciiTheme="minorHAnsi" w:hAnsiTheme="minorHAnsi"/>
                <w:b/>
              </w:rPr>
            </w:pPr>
          </w:p>
        </w:tc>
      </w:tr>
      <w:tr w:rsidR="0019796B" w:rsidRPr="00822CCA" w14:paraId="22DC6105" w14:textId="77777777" w:rsidTr="00214A44">
        <w:tc>
          <w:tcPr>
            <w:tcW w:w="3936" w:type="dxa"/>
          </w:tcPr>
          <w:p w14:paraId="38B1D9F9"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 xml:space="preserve">Datum zahájení realizace projektu: </w:t>
            </w:r>
          </w:p>
        </w:tc>
        <w:tc>
          <w:tcPr>
            <w:tcW w:w="5274" w:type="dxa"/>
          </w:tcPr>
          <w:p w14:paraId="1A03E7B2" w14:textId="77777777" w:rsidR="0019796B" w:rsidRPr="00822CCA" w:rsidRDefault="0019796B" w:rsidP="00214A44">
            <w:pPr>
              <w:spacing w:line="360" w:lineRule="auto"/>
              <w:rPr>
                <w:rFonts w:asciiTheme="minorHAnsi" w:hAnsiTheme="minorHAnsi"/>
                <w:b/>
              </w:rPr>
            </w:pPr>
          </w:p>
        </w:tc>
      </w:tr>
      <w:tr w:rsidR="0019796B" w:rsidRPr="00822CCA" w14:paraId="00E64E97" w14:textId="77777777" w:rsidTr="00214A44">
        <w:tc>
          <w:tcPr>
            <w:tcW w:w="3936" w:type="dxa"/>
          </w:tcPr>
          <w:p w14:paraId="7B82CFFC"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Datum ukončení realizace projektu:</w:t>
            </w:r>
          </w:p>
        </w:tc>
        <w:tc>
          <w:tcPr>
            <w:tcW w:w="5274" w:type="dxa"/>
          </w:tcPr>
          <w:p w14:paraId="6471E836" w14:textId="77777777" w:rsidR="0019796B" w:rsidRPr="00822CCA" w:rsidRDefault="0019796B" w:rsidP="00214A44">
            <w:pPr>
              <w:spacing w:line="360" w:lineRule="auto"/>
              <w:rPr>
                <w:rFonts w:asciiTheme="minorHAnsi" w:hAnsiTheme="minorHAnsi"/>
                <w:b/>
              </w:rPr>
            </w:pPr>
          </w:p>
        </w:tc>
      </w:tr>
      <w:tr w:rsidR="0019796B" w:rsidRPr="00822CCA" w14:paraId="310F2791" w14:textId="77777777" w:rsidTr="00214A44">
        <w:tc>
          <w:tcPr>
            <w:tcW w:w="3936" w:type="dxa"/>
          </w:tcPr>
          <w:p w14:paraId="1E61AAB5" w14:textId="77777777" w:rsidR="0019796B" w:rsidRPr="00822CCA" w:rsidRDefault="0019796B" w:rsidP="00214A44">
            <w:pPr>
              <w:spacing w:line="360" w:lineRule="auto"/>
              <w:rPr>
                <w:rFonts w:asciiTheme="minorHAnsi" w:hAnsiTheme="minorHAnsi"/>
                <w:b/>
              </w:rPr>
            </w:pPr>
            <w:r w:rsidRPr="00822CCA">
              <w:rPr>
                <w:rFonts w:asciiTheme="minorHAnsi" w:hAnsiTheme="minorHAnsi"/>
                <w:b/>
              </w:rPr>
              <w:t xml:space="preserve">Celková výše finanční podpory: </w:t>
            </w:r>
          </w:p>
        </w:tc>
        <w:tc>
          <w:tcPr>
            <w:tcW w:w="5274" w:type="dxa"/>
          </w:tcPr>
          <w:p w14:paraId="23DEAFE8" w14:textId="77777777" w:rsidR="0019796B" w:rsidRPr="00822CCA" w:rsidRDefault="0019796B" w:rsidP="00214A44">
            <w:pPr>
              <w:spacing w:line="360" w:lineRule="auto"/>
              <w:rPr>
                <w:rFonts w:asciiTheme="minorHAnsi" w:hAnsiTheme="minorHAnsi"/>
                <w:b/>
              </w:rPr>
            </w:pPr>
          </w:p>
        </w:tc>
      </w:tr>
    </w:tbl>
    <w:p w14:paraId="2D6DC46D" w14:textId="77777777" w:rsidR="0019796B" w:rsidRPr="00822CCA" w:rsidRDefault="0019796B" w:rsidP="0019796B">
      <w:pPr>
        <w:rPr>
          <w:rFonts w:asciiTheme="minorHAnsi" w:hAnsiTheme="minorHAnsi"/>
          <w:b/>
        </w:rPr>
      </w:pPr>
    </w:p>
    <w:p w14:paraId="6A9CF734" w14:textId="71931D7C" w:rsidR="00534B53" w:rsidRPr="00822CCA" w:rsidRDefault="00534B53" w:rsidP="00456B1D">
      <w:pPr>
        <w:pStyle w:val="Odstavecseseznamem"/>
        <w:numPr>
          <w:ilvl w:val="2"/>
          <w:numId w:val="29"/>
        </w:numPr>
        <w:ind w:left="142"/>
        <w:rPr>
          <w:rFonts w:asciiTheme="minorHAnsi" w:hAnsiTheme="minorHAnsi"/>
          <w:b/>
          <w:sz w:val="28"/>
        </w:rPr>
      </w:pPr>
      <w:r w:rsidRPr="00456B1D">
        <w:rPr>
          <w:rFonts w:asciiTheme="minorHAnsi" w:hAnsiTheme="minorHAnsi"/>
          <w:b/>
          <w:sz w:val="28"/>
        </w:rPr>
        <w:t>Zpráva o realizaci</w:t>
      </w:r>
    </w:p>
    <w:tbl>
      <w:tblPr>
        <w:tblStyle w:val="Mkatabulky"/>
        <w:tblW w:w="0" w:type="auto"/>
        <w:tblInd w:w="142" w:type="dxa"/>
        <w:tblLook w:val="04A0" w:firstRow="1" w:lastRow="0" w:firstColumn="1" w:lastColumn="0" w:noHBand="0" w:noVBand="1"/>
      </w:tblPr>
      <w:tblGrid>
        <w:gridCol w:w="3794"/>
        <w:gridCol w:w="5350"/>
      </w:tblGrid>
      <w:tr w:rsidR="00534B53" w:rsidRPr="00822CCA" w14:paraId="4DC851F3" w14:textId="77777777" w:rsidTr="00456B1D">
        <w:tc>
          <w:tcPr>
            <w:tcW w:w="3794" w:type="dxa"/>
          </w:tcPr>
          <w:p w14:paraId="4D8C6CD7" w14:textId="10A0B172" w:rsidR="00534B53" w:rsidRPr="00822CCA" w:rsidRDefault="00534B53" w:rsidP="00534B53">
            <w:pPr>
              <w:pStyle w:val="Odstavecseseznamem"/>
              <w:ind w:left="0"/>
              <w:rPr>
                <w:rFonts w:asciiTheme="minorHAnsi" w:hAnsiTheme="minorHAnsi"/>
                <w:b/>
                <w:sz w:val="28"/>
              </w:rPr>
            </w:pPr>
            <w:r w:rsidRPr="00456B1D">
              <w:rPr>
                <w:rFonts w:asciiTheme="minorHAnsi" w:hAnsiTheme="minorHAnsi"/>
                <w:b/>
              </w:rPr>
              <w:t>Pořadové číslo zprávy</w:t>
            </w:r>
            <w:r w:rsidR="003F28F1" w:rsidRPr="00822CCA">
              <w:rPr>
                <w:rFonts w:asciiTheme="minorHAnsi" w:hAnsiTheme="minorHAnsi"/>
                <w:b/>
              </w:rPr>
              <w:t>:</w:t>
            </w:r>
          </w:p>
        </w:tc>
        <w:tc>
          <w:tcPr>
            <w:tcW w:w="5350" w:type="dxa"/>
          </w:tcPr>
          <w:p w14:paraId="1F384C00" w14:textId="77777777" w:rsidR="00534B53" w:rsidRPr="00822CCA" w:rsidRDefault="00534B53" w:rsidP="00534B53">
            <w:pPr>
              <w:pStyle w:val="Odstavecseseznamem"/>
              <w:ind w:left="0"/>
              <w:rPr>
                <w:rFonts w:asciiTheme="minorHAnsi" w:hAnsiTheme="minorHAnsi"/>
                <w:b/>
                <w:sz w:val="28"/>
              </w:rPr>
            </w:pPr>
          </w:p>
        </w:tc>
      </w:tr>
      <w:tr w:rsidR="00534B53" w:rsidRPr="00822CCA" w14:paraId="7F926FAC" w14:textId="77777777" w:rsidTr="00456B1D">
        <w:tc>
          <w:tcPr>
            <w:tcW w:w="3794" w:type="dxa"/>
          </w:tcPr>
          <w:p w14:paraId="18FCA8BA" w14:textId="7FC42878" w:rsidR="00534B53" w:rsidRPr="00822CCA" w:rsidRDefault="00534B53" w:rsidP="00534B53">
            <w:pPr>
              <w:pStyle w:val="Odstavecseseznamem"/>
              <w:ind w:left="0"/>
              <w:rPr>
                <w:rFonts w:asciiTheme="minorHAnsi" w:hAnsiTheme="minorHAnsi"/>
                <w:b/>
                <w:sz w:val="28"/>
              </w:rPr>
            </w:pPr>
            <w:r w:rsidRPr="00456B1D">
              <w:rPr>
                <w:rFonts w:asciiTheme="minorHAnsi" w:hAnsiTheme="minorHAnsi"/>
                <w:b/>
              </w:rPr>
              <w:t>Monitorované období</w:t>
            </w:r>
            <w:r w:rsidR="003F28F1" w:rsidRPr="00822CCA">
              <w:rPr>
                <w:rFonts w:asciiTheme="minorHAnsi" w:hAnsiTheme="minorHAnsi"/>
                <w:b/>
              </w:rPr>
              <w:t>:</w:t>
            </w:r>
          </w:p>
        </w:tc>
        <w:tc>
          <w:tcPr>
            <w:tcW w:w="5350" w:type="dxa"/>
          </w:tcPr>
          <w:p w14:paraId="2FE1AC0E" w14:textId="77777777" w:rsidR="00534B53" w:rsidRPr="00822CCA" w:rsidRDefault="00534B53" w:rsidP="00534B53">
            <w:pPr>
              <w:pStyle w:val="Odstavecseseznamem"/>
              <w:ind w:left="0"/>
              <w:rPr>
                <w:rFonts w:asciiTheme="minorHAnsi" w:hAnsiTheme="minorHAnsi"/>
                <w:b/>
                <w:sz w:val="28"/>
              </w:rPr>
            </w:pPr>
          </w:p>
        </w:tc>
      </w:tr>
      <w:tr w:rsidR="00534B53" w:rsidRPr="00822CCA" w14:paraId="6504B041" w14:textId="77777777" w:rsidTr="00456B1D">
        <w:tc>
          <w:tcPr>
            <w:tcW w:w="3794" w:type="dxa"/>
          </w:tcPr>
          <w:p w14:paraId="2FD30A7A" w14:textId="23517D6E" w:rsidR="00534B53" w:rsidRPr="00822CCA" w:rsidRDefault="00534B53" w:rsidP="00534B53">
            <w:pPr>
              <w:pStyle w:val="Odstavecseseznamem"/>
              <w:ind w:left="0"/>
              <w:rPr>
                <w:rFonts w:asciiTheme="minorHAnsi" w:hAnsiTheme="minorHAnsi"/>
                <w:b/>
                <w:sz w:val="28"/>
              </w:rPr>
            </w:pPr>
            <w:r w:rsidRPr="00456B1D">
              <w:rPr>
                <w:rFonts w:asciiTheme="minorHAnsi" w:hAnsiTheme="minorHAnsi"/>
                <w:b/>
              </w:rPr>
              <w:t>Datum zpracování zprávy</w:t>
            </w:r>
            <w:r w:rsidR="003F28F1" w:rsidRPr="00822CCA">
              <w:rPr>
                <w:rFonts w:asciiTheme="minorHAnsi" w:hAnsiTheme="minorHAnsi"/>
                <w:b/>
              </w:rPr>
              <w:t>:</w:t>
            </w:r>
          </w:p>
        </w:tc>
        <w:tc>
          <w:tcPr>
            <w:tcW w:w="5350" w:type="dxa"/>
          </w:tcPr>
          <w:p w14:paraId="4E45C0DD" w14:textId="77777777" w:rsidR="00534B53" w:rsidRPr="00822CCA" w:rsidRDefault="00534B53" w:rsidP="00534B53">
            <w:pPr>
              <w:pStyle w:val="Odstavecseseznamem"/>
              <w:ind w:left="0"/>
              <w:rPr>
                <w:rFonts w:asciiTheme="minorHAnsi" w:hAnsiTheme="minorHAnsi"/>
                <w:b/>
                <w:sz w:val="28"/>
              </w:rPr>
            </w:pPr>
          </w:p>
        </w:tc>
      </w:tr>
    </w:tbl>
    <w:p w14:paraId="67154427" w14:textId="77777777" w:rsidR="0019796B" w:rsidRPr="00822CCA" w:rsidRDefault="0019796B" w:rsidP="00456B1D">
      <w:pPr>
        <w:pStyle w:val="Odstavecseseznamem"/>
        <w:ind w:left="0"/>
        <w:rPr>
          <w:rFonts w:asciiTheme="minorHAnsi" w:hAnsiTheme="minorHAnsi"/>
          <w:b/>
        </w:rPr>
      </w:pPr>
    </w:p>
    <w:p w14:paraId="1EBCD818" w14:textId="28D2A8F7" w:rsidR="00FF698F" w:rsidRPr="00822CCA" w:rsidRDefault="00FF698F" w:rsidP="00456B1D">
      <w:pPr>
        <w:pStyle w:val="Odstavecseseznamem"/>
        <w:numPr>
          <w:ilvl w:val="2"/>
          <w:numId w:val="29"/>
        </w:numPr>
        <w:ind w:left="142"/>
        <w:rPr>
          <w:rFonts w:asciiTheme="minorHAnsi" w:hAnsiTheme="minorHAnsi"/>
          <w:b/>
          <w:sz w:val="28"/>
        </w:rPr>
      </w:pPr>
      <w:r w:rsidRPr="00822CCA">
        <w:rPr>
          <w:rFonts w:asciiTheme="minorHAnsi" w:hAnsiTheme="minorHAnsi"/>
          <w:b/>
          <w:sz w:val="28"/>
        </w:rPr>
        <w:t>Informace o realizovaném projektu</w:t>
      </w:r>
    </w:p>
    <w:p w14:paraId="6D7C7D3F" w14:textId="1CC01782" w:rsidR="00317826" w:rsidRPr="00822CCA" w:rsidRDefault="002501DB" w:rsidP="00456B1D">
      <w:pPr>
        <w:ind w:left="-218"/>
        <w:rPr>
          <w:rFonts w:asciiTheme="minorHAnsi" w:hAnsiTheme="minorHAnsi"/>
          <w:b/>
        </w:rPr>
      </w:pPr>
      <w:proofErr w:type="spellStart"/>
      <w:r w:rsidRPr="00456B1D">
        <w:rPr>
          <w:rFonts w:asciiTheme="minorHAnsi" w:hAnsiTheme="minorHAnsi"/>
          <w:b/>
        </w:rPr>
        <w:t>Sourhnné</w:t>
      </w:r>
      <w:proofErr w:type="spellEnd"/>
      <w:r w:rsidRPr="00456B1D">
        <w:rPr>
          <w:rFonts w:asciiTheme="minorHAnsi" w:hAnsiTheme="minorHAnsi"/>
          <w:b/>
        </w:rPr>
        <w:t xml:space="preserve"> informace o realizaci projektu</w:t>
      </w:r>
      <w:r w:rsidR="0019796B" w:rsidRPr="00456B1D">
        <w:rPr>
          <w:rFonts w:asciiTheme="minorHAnsi" w:hAnsiTheme="minorHAnsi"/>
          <w:b/>
        </w:rPr>
        <w:t>:</w:t>
      </w:r>
    </w:p>
    <w:p w14:paraId="1052880F" w14:textId="1BDF5F8D" w:rsidR="00A11CF8" w:rsidRPr="00822CCA" w:rsidRDefault="00D17C6C" w:rsidP="00456B1D">
      <w:pPr>
        <w:ind w:left="-218"/>
        <w:rPr>
          <w:rFonts w:asciiTheme="minorHAnsi" w:hAnsiTheme="minorHAnsi"/>
          <w:i/>
        </w:rPr>
      </w:pPr>
      <w:r w:rsidRPr="00456B1D">
        <w:rPr>
          <w:rFonts w:asciiTheme="minorHAnsi" w:hAnsiTheme="minorHAnsi"/>
          <w:i/>
        </w:rPr>
        <w:t>(Obsahuje informace o pokroku v realizaci projektu ve sledovaném období, o plnění harmonogramu</w:t>
      </w:r>
      <w:r w:rsidR="00EE14C1" w:rsidRPr="00456B1D">
        <w:rPr>
          <w:rFonts w:asciiTheme="minorHAnsi" w:hAnsiTheme="minorHAnsi"/>
          <w:i/>
        </w:rPr>
        <w:t xml:space="preserve">, informace o případných problémech, které se vyskytly v realizaci projektu v průběhu období, za které je tato zpráva vykazována, příp. změny projektu.) </w:t>
      </w:r>
    </w:p>
    <w:p w14:paraId="6DBDFF94" w14:textId="77777777" w:rsidR="001E201E" w:rsidRPr="00822CCA" w:rsidRDefault="001E201E" w:rsidP="00456B1D">
      <w:pPr>
        <w:ind w:left="-218"/>
        <w:rPr>
          <w:rFonts w:asciiTheme="minorHAnsi" w:hAnsiTheme="minorHAnsi"/>
          <w:i/>
        </w:rPr>
      </w:pPr>
    </w:p>
    <w:p w14:paraId="2D02C162" w14:textId="77777777" w:rsidR="001E201E" w:rsidRPr="00822CCA" w:rsidRDefault="001E201E" w:rsidP="00456B1D">
      <w:pPr>
        <w:ind w:left="-218"/>
        <w:rPr>
          <w:rFonts w:asciiTheme="minorHAnsi" w:hAnsiTheme="minorHAnsi"/>
          <w:i/>
        </w:rPr>
      </w:pPr>
    </w:p>
    <w:p w14:paraId="5DC1A6BD" w14:textId="77777777" w:rsidR="001E201E" w:rsidRPr="00822CCA" w:rsidRDefault="001E201E" w:rsidP="00456B1D">
      <w:pPr>
        <w:ind w:left="-218"/>
        <w:rPr>
          <w:rFonts w:asciiTheme="minorHAnsi" w:hAnsiTheme="minorHAnsi"/>
          <w:i/>
        </w:rPr>
      </w:pPr>
    </w:p>
    <w:p w14:paraId="69268E34" w14:textId="77777777" w:rsidR="001E201E" w:rsidRPr="00822CCA" w:rsidRDefault="001E201E" w:rsidP="00456B1D">
      <w:pPr>
        <w:ind w:left="-218"/>
        <w:rPr>
          <w:rFonts w:asciiTheme="minorHAnsi" w:hAnsiTheme="minorHAnsi"/>
          <w:i/>
        </w:rPr>
      </w:pPr>
    </w:p>
    <w:p w14:paraId="1C02F9C6" w14:textId="77777777" w:rsidR="001E201E" w:rsidRPr="00456B1D" w:rsidRDefault="001E201E" w:rsidP="00BD3508">
      <w:pPr>
        <w:rPr>
          <w:rFonts w:asciiTheme="minorHAnsi" w:hAnsiTheme="minorHAnsi"/>
          <w:i/>
        </w:rPr>
      </w:pPr>
    </w:p>
    <w:p w14:paraId="493A52E8" w14:textId="77777777" w:rsidR="00A11CF8" w:rsidRPr="00822CCA" w:rsidRDefault="00A11CF8" w:rsidP="00456B1D">
      <w:pPr>
        <w:ind w:left="-218"/>
        <w:rPr>
          <w:rFonts w:asciiTheme="minorHAnsi" w:hAnsiTheme="minorHAnsi"/>
          <w:b/>
        </w:rPr>
      </w:pPr>
    </w:p>
    <w:p w14:paraId="51984AC9" w14:textId="77777777" w:rsidR="00A11CF8" w:rsidRPr="00822CCA" w:rsidRDefault="00A11CF8" w:rsidP="00456B1D">
      <w:pPr>
        <w:pStyle w:val="Odstavecseseznamem"/>
        <w:numPr>
          <w:ilvl w:val="2"/>
          <w:numId w:val="29"/>
        </w:numPr>
        <w:ind w:left="142"/>
        <w:rPr>
          <w:rFonts w:asciiTheme="minorHAnsi" w:hAnsiTheme="minorHAnsi"/>
          <w:b/>
          <w:sz w:val="28"/>
        </w:rPr>
      </w:pPr>
      <w:r w:rsidRPr="00456B1D">
        <w:rPr>
          <w:rFonts w:asciiTheme="minorHAnsi" w:hAnsiTheme="minorHAnsi"/>
          <w:b/>
          <w:sz w:val="28"/>
        </w:rPr>
        <w:t xml:space="preserve">Kontrola na místě </w:t>
      </w:r>
    </w:p>
    <w:tbl>
      <w:tblPr>
        <w:tblStyle w:val="Mkatabulky"/>
        <w:tblW w:w="0" w:type="auto"/>
        <w:tblLook w:val="04A0" w:firstRow="1" w:lastRow="0" w:firstColumn="1" w:lastColumn="0" w:noHBand="0" w:noVBand="1"/>
      </w:tblPr>
      <w:tblGrid>
        <w:gridCol w:w="4928"/>
        <w:gridCol w:w="4282"/>
      </w:tblGrid>
      <w:tr w:rsidR="00974C7E" w:rsidRPr="00822CCA" w14:paraId="6B4AFA43" w14:textId="77777777" w:rsidTr="00456B1D">
        <w:tc>
          <w:tcPr>
            <w:tcW w:w="4928" w:type="dxa"/>
          </w:tcPr>
          <w:p w14:paraId="032567A3" w14:textId="23A8510F" w:rsidR="00974C7E" w:rsidRPr="00822CCA" w:rsidRDefault="00974C7E" w:rsidP="0019796B">
            <w:pPr>
              <w:rPr>
                <w:rFonts w:asciiTheme="minorHAnsi" w:hAnsiTheme="minorHAnsi"/>
                <w:b/>
              </w:rPr>
            </w:pPr>
            <w:r w:rsidRPr="00822CCA">
              <w:rPr>
                <w:rFonts w:asciiTheme="minorHAnsi" w:hAnsiTheme="minorHAnsi"/>
                <w:b/>
              </w:rPr>
              <w:t>Kontrola provedená v monitorovaném období</w:t>
            </w:r>
          </w:p>
        </w:tc>
        <w:tc>
          <w:tcPr>
            <w:tcW w:w="4282" w:type="dxa"/>
          </w:tcPr>
          <w:p w14:paraId="4D059C53" w14:textId="3EC200D0" w:rsidR="00974C7E" w:rsidRPr="00456B1D" w:rsidRDefault="00974C7E" w:rsidP="0019796B">
            <w:pPr>
              <w:rPr>
                <w:rFonts w:asciiTheme="minorHAnsi" w:hAnsiTheme="minorHAnsi"/>
              </w:rPr>
            </w:pPr>
            <w:r w:rsidRPr="00456B1D">
              <w:rPr>
                <w:rFonts w:asciiTheme="minorHAnsi" w:hAnsiTheme="minorHAnsi"/>
              </w:rPr>
              <w:t>ANO/NE</w:t>
            </w:r>
          </w:p>
        </w:tc>
      </w:tr>
      <w:tr w:rsidR="00974C7E" w:rsidRPr="00822CCA" w14:paraId="21A1114C" w14:textId="77777777" w:rsidTr="00456B1D">
        <w:tc>
          <w:tcPr>
            <w:tcW w:w="4928" w:type="dxa"/>
          </w:tcPr>
          <w:p w14:paraId="366FD294" w14:textId="55165942" w:rsidR="00974C7E" w:rsidRPr="00822CCA" w:rsidRDefault="002E525C" w:rsidP="0019796B">
            <w:pPr>
              <w:rPr>
                <w:rFonts w:asciiTheme="minorHAnsi" w:hAnsiTheme="minorHAnsi"/>
                <w:b/>
              </w:rPr>
            </w:pPr>
            <w:r w:rsidRPr="00822CCA">
              <w:rPr>
                <w:rFonts w:asciiTheme="minorHAnsi" w:hAnsiTheme="minorHAnsi"/>
                <w:b/>
              </w:rPr>
              <w:t>Název subjektu, který provedl kontrolu</w:t>
            </w:r>
          </w:p>
        </w:tc>
        <w:tc>
          <w:tcPr>
            <w:tcW w:w="4282" w:type="dxa"/>
          </w:tcPr>
          <w:p w14:paraId="7AEE4384" w14:textId="77777777" w:rsidR="00974C7E" w:rsidRPr="00822CCA" w:rsidRDefault="00974C7E" w:rsidP="0019796B">
            <w:pPr>
              <w:rPr>
                <w:rFonts w:asciiTheme="minorHAnsi" w:hAnsiTheme="minorHAnsi"/>
                <w:b/>
              </w:rPr>
            </w:pPr>
          </w:p>
        </w:tc>
      </w:tr>
      <w:tr w:rsidR="00974C7E" w:rsidRPr="00822CCA" w14:paraId="6708F5A6" w14:textId="77777777" w:rsidTr="00456B1D">
        <w:tc>
          <w:tcPr>
            <w:tcW w:w="4928" w:type="dxa"/>
          </w:tcPr>
          <w:p w14:paraId="3B214B47" w14:textId="029BD74D" w:rsidR="00974C7E" w:rsidRPr="00822CCA" w:rsidRDefault="00E12375" w:rsidP="0019796B">
            <w:pPr>
              <w:rPr>
                <w:rFonts w:asciiTheme="minorHAnsi" w:hAnsiTheme="minorHAnsi"/>
                <w:b/>
              </w:rPr>
            </w:pPr>
            <w:r w:rsidRPr="00822CCA">
              <w:rPr>
                <w:rFonts w:asciiTheme="minorHAnsi" w:hAnsiTheme="minorHAnsi"/>
                <w:b/>
              </w:rPr>
              <w:t>Datum kontroly</w:t>
            </w:r>
          </w:p>
        </w:tc>
        <w:tc>
          <w:tcPr>
            <w:tcW w:w="4282" w:type="dxa"/>
          </w:tcPr>
          <w:p w14:paraId="0751C541" w14:textId="77777777" w:rsidR="00974C7E" w:rsidRPr="00822CCA" w:rsidRDefault="00974C7E" w:rsidP="0019796B">
            <w:pPr>
              <w:rPr>
                <w:rFonts w:asciiTheme="minorHAnsi" w:hAnsiTheme="minorHAnsi"/>
                <w:b/>
              </w:rPr>
            </w:pPr>
          </w:p>
        </w:tc>
      </w:tr>
    </w:tbl>
    <w:p w14:paraId="5BDDCC9A" w14:textId="77777777" w:rsidR="00317826" w:rsidRPr="00822CCA" w:rsidRDefault="00317826" w:rsidP="0019796B">
      <w:pPr>
        <w:rPr>
          <w:rFonts w:asciiTheme="minorHAnsi" w:hAnsiTheme="minorHAnsi"/>
          <w:b/>
        </w:rPr>
      </w:pPr>
    </w:p>
    <w:p w14:paraId="728A12F2" w14:textId="3605C07B" w:rsidR="00D313CA" w:rsidRPr="00822CCA" w:rsidRDefault="00D313CA" w:rsidP="0019796B">
      <w:pPr>
        <w:rPr>
          <w:rFonts w:asciiTheme="minorHAnsi" w:hAnsiTheme="minorHAnsi"/>
          <w:b/>
        </w:rPr>
      </w:pPr>
      <w:r w:rsidRPr="00822CCA">
        <w:rPr>
          <w:rFonts w:asciiTheme="minorHAnsi" w:hAnsiTheme="minorHAnsi"/>
          <w:b/>
        </w:rPr>
        <w:t>Poznámky:</w:t>
      </w:r>
    </w:p>
    <w:p w14:paraId="532F38F7" w14:textId="77777777" w:rsidR="00972908" w:rsidRPr="00822CCA" w:rsidRDefault="00972908" w:rsidP="0019796B">
      <w:pPr>
        <w:rPr>
          <w:rFonts w:asciiTheme="minorHAnsi" w:hAnsiTheme="minorHAnsi"/>
          <w:b/>
        </w:rPr>
      </w:pPr>
    </w:p>
    <w:p w14:paraId="55A939B1" w14:textId="77777777" w:rsidR="00972908" w:rsidRPr="00822CCA" w:rsidRDefault="00972908" w:rsidP="0019796B">
      <w:pPr>
        <w:rPr>
          <w:rFonts w:asciiTheme="minorHAnsi" w:hAnsiTheme="minorHAnsi"/>
          <w:b/>
        </w:rPr>
      </w:pPr>
    </w:p>
    <w:p w14:paraId="58170C99" w14:textId="77777777" w:rsidR="00972908" w:rsidRPr="00822CCA" w:rsidRDefault="00972908" w:rsidP="0019796B">
      <w:pPr>
        <w:rPr>
          <w:rFonts w:asciiTheme="minorHAnsi" w:hAnsiTheme="minorHAnsi"/>
          <w:b/>
        </w:rPr>
      </w:pPr>
    </w:p>
    <w:p w14:paraId="074B267F" w14:textId="77777777" w:rsidR="00972908" w:rsidRPr="00822CCA" w:rsidRDefault="00972908" w:rsidP="0019796B">
      <w:pPr>
        <w:rPr>
          <w:rFonts w:asciiTheme="minorHAnsi" w:hAnsiTheme="minorHAnsi"/>
          <w:b/>
        </w:rPr>
      </w:pPr>
    </w:p>
    <w:p w14:paraId="6910929A" w14:textId="77777777" w:rsidR="00972908" w:rsidRPr="00822CCA" w:rsidRDefault="00972908" w:rsidP="0019796B">
      <w:pPr>
        <w:rPr>
          <w:rFonts w:asciiTheme="minorHAnsi" w:hAnsiTheme="minorHAnsi"/>
          <w:b/>
        </w:rPr>
      </w:pPr>
    </w:p>
    <w:p w14:paraId="3BD50E30" w14:textId="77777777" w:rsidR="00972908" w:rsidRPr="00822CCA" w:rsidRDefault="00972908" w:rsidP="0019796B">
      <w:pPr>
        <w:rPr>
          <w:rFonts w:asciiTheme="minorHAnsi" w:hAnsiTheme="minorHAnsi"/>
          <w:b/>
        </w:rPr>
      </w:pPr>
    </w:p>
    <w:p w14:paraId="778E2505" w14:textId="77777777" w:rsidR="00972908" w:rsidRPr="00822CCA" w:rsidRDefault="00972908" w:rsidP="0019796B">
      <w:pPr>
        <w:rPr>
          <w:rFonts w:asciiTheme="minorHAnsi" w:hAnsiTheme="minorHAnsi"/>
          <w:b/>
        </w:rPr>
      </w:pPr>
    </w:p>
    <w:p w14:paraId="232F2C00" w14:textId="77777777" w:rsidR="00972908" w:rsidRPr="00822CCA" w:rsidRDefault="00972908" w:rsidP="0019796B">
      <w:pPr>
        <w:rPr>
          <w:rFonts w:asciiTheme="minorHAnsi" w:hAnsiTheme="minorHAnsi"/>
          <w:b/>
        </w:rPr>
      </w:pPr>
    </w:p>
    <w:p w14:paraId="63B7C727" w14:textId="77777777" w:rsidR="00972908" w:rsidRPr="00822CCA" w:rsidRDefault="00972908" w:rsidP="0019796B">
      <w:pPr>
        <w:rPr>
          <w:rFonts w:asciiTheme="minorHAnsi" w:hAnsiTheme="minorHAnsi"/>
          <w:b/>
        </w:rPr>
      </w:pPr>
    </w:p>
    <w:p w14:paraId="1C600421" w14:textId="77777777" w:rsidR="00972908" w:rsidRPr="00822CCA" w:rsidRDefault="00972908" w:rsidP="0019796B">
      <w:pPr>
        <w:rPr>
          <w:rFonts w:asciiTheme="minorHAnsi" w:hAnsiTheme="minorHAnsi"/>
          <w:b/>
        </w:rPr>
      </w:pPr>
    </w:p>
    <w:p w14:paraId="306D9763" w14:textId="77777777" w:rsidR="00972908" w:rsidRPr="00822CCA" w:rsidRDefault="00972908" w:rsidP="0019796B">
      <w:pPr>
        <w:rPr>
          <w:rFonts w:asciiTheme="minorHAnsi" w:hAnsiTheme="minorHAnsi"/>
          <w:b/>
        </w:rPr>
      </w:pPr>
    </w:p>
    <w:p w14:paraId="7BC13920" w14:textId="4B2EBB8A" w:rsidR="00972908" w:rsidRPr="00822CCA" w:rsidRDefault="00972908" w:rsidP="00972908">
      <w:pPr>
        <w:pStyle w:val="Odstavecseseznamem"/>
        <w:numPr>
          <w:ilvl w:val="2"/>
          <w:numId w:val="29"/>
        </w:numPr>
        <w:ind w:left="142"/>
        <w:rPr>
          <w:rFonts w:asciiTheme="minorHAnsi" w:hAnsiTheme="minorHAnsi"/>
          <w:b/>
          <w:sz w:val="28"/>
        </w:rPr>
      </w:pPr>
      <w:r w:rsidRPr="00822CCA">
        <w:rPr>
          <w:rFonts w:asciiTheme="minorHAnsi" w:hAnsiTheme="minorHAnsi"/>
          <w:b/>
          <w:sz w:val="28"/>
        </w:rPr>
        <w:t>Indikátory projektu</w:t>
      </w:r>
    </w:p>
    <w:tbl>
      <w:tblPr>
        <w:tblStyle w:val="Mkatabulky"/>
        <w:tblW w:w="0" w:type="auto"/>
        <w:tblLook w:val="04A0" w:firstRow="1" w:lastRow="0" w:firstColumn="1" w:lastColumn="0" w:noHBand="0" w:noVBand="1"/>
      </w:tblPr>
      <w:tblGrid>
        <w:gridCol w:w="5920"/>
        <w:gridCol w:w="3290"/>
      </w:tblGrid>
      <w:tr w:rsidR="00972908" w:rsidRPr="00822CCA" w14:paraId="6C177E6D" w14:textId="77777777" w:rsidTr="00977E30">
        <w:tc>
          <w:tcPr>
            <w:tcW w:w="5920" w:type="dxa"/>
          </w:tcPr>
          <w:p w14:paraId="75F7F931" w14:textId="4915C891" w:rsidR="00972908" w:rsidRPr="00822CCA" w:rsidRDefault="00972908" w:rsidP="0019796B">
            <w:pPr>
              <w:rPr>
                <w:rFonts w:asciiTheme="minorHAnsi" w:hAnsiTheme="minorHAnsi"/>
                <w:b/>
              </w:rPr>
            </w:pPr>
            <w:r w:rsidRPr="00822CCA">
              <w:rPr>
                <w:rFonts w:asciiTheme="minorHAnsi" w:hAnsiTheme="minorHAnsi"/>
                <w:b/>
              </w:rPr>
              <w:t>Monitorovací indikátor</w:t>
            </w:r>
            <w:r w:rsidR="00B44CDB" w:rsidRPr="00822CCA">
              <w:rPr>
                <w:rFonts w:asciiTheme="minorHAnsi" w:hAnsiTheme="minorHAnsi"/>
                <w:b/>
              </w:rPr>
              <w:t>:</w:t>
            </w:r>
          </w:p>
        </w:tc>
        <w:tc>
          <w:tcPr>
            <w:tcW w:w="3290" w:type="dxa"/>
          </w:tcPr>
          <w:p w14:paraId="451FB2B4" w14:textId="5529079C" w:rsidR="00972908" w:rsidRPr="00822CCA" w:rsidRDefault="00972908" w:rsidP="0019796B">
            <w:pPr>
              <w:rPr>
                <w:rFonts w:asciiTheme="minorHAnsi" w:hAnsiTheme="minorHAnsi"/>
                <w:b/>
              </w:rPr>
            </w:pPr>
            <w:r w:rsidRPr="00822CCA">
              <w:rPr>
                <w:rFonts w:asciiTheme="minorHAnsi" w:hAnsiTheme="minorHAnsi"/>
                <w:b/>
              </w:rPr>
              <w:t xml:space="preserve">Projektový záměr </w:t>
            </w:r>
          </w:p>
        </w:tc>
      </w:tr>
      <w:tr w:rsidR="00972908" w:rsidRPr="00822CCA" w14:paraId="7CE488BC" w14:textId="77777777" w:rsidTr="00B44CDB">
        <w:tc>
          <w:tcPr>
            <w:tcW w:w="5920" w:type="dxa"/>
            <w:vAlign w:val="center"/>
          </w:tcPr>
          <w:p w14:paraId="7872A3FA" w14:textId="61099E96" w:rsidR="00972908" w:rsidRPr="00822CCA" w:rsidRDefault="00972908" w:rsidP="00B44CDB">
            <w:pPr>
              <w:jc w:val="left"/>
              <w:rPr>
                <w:rFonts w:asciiTheme="minorHAnsi" w:hAnsiTheme="minorHAnsi"/>
                <w:b/>
              </w:rPr>
            </w:pPr>
            <w:r w:rsidRPr="00822CCA">
              <w:rPr>
                <w:rFonts w:asciiTheme="minorHAnsi" w:hAnsiTheme="minorHAnsi"/>
                <w:b/>
              </w:rPr>
              <w:t>Název projektového záměru</w:t>
            </w:r>
            <w:r w:rsidR="00B44CDB" w:rsidRPr="00822CCA">
              <w:rPr>
                <w:rFonts w:asciiTheme="minorHAnsi" w:hAnsiTheme="minorHAnsi"/>
                <w:b/>
              </w:rPr>
              <w:t>:</w:t>
            </w:r>
          </w:p>
          <w:p w14:paraId="5C5A1009" w14:textId="1BD6C2D1" w:rsidR="00B44CDB" w:rsidRPr="00822CCA" w:rsidRDefault="00B44CDB" w:rsidP="00B44CDB">
            <w:pPr>
              <w:jc w:val="left"/>
              <w:rPr>
                <w:rFonts w:asciiTheme="minorHAnsi" w:hAnsiTheme="minorHAnsi"/>
                <w:b/>
              </w:rPr>
            </w:pPr>
          </w:p>
        </w:tc>
        <w:tc>
          <w:tcPr>
            <w:tcW w:w="3290" w:type="dxa"/>
          </w:tcPr>
          <w:p w14:paraId="06260D9A" w14:textId="77777777" w:rsidR="00972908" w:rsidRPr="00822CCA" w:rsidRDefault="00972908" w:rsidP="0019796B">
            <w:pPr>
              <w:rPr>
                <w:rFonts w:asciiTheme="minorHAnsi" w:hAnsiTheme="minorHAnsi"/>
                <w:b/>
              </w:rPr>
            </w:pPr>
          </w:p>
        </w:tc>
      </w:tr>
      <w:tr w:rsidR="00692B11" w:rsidRPr="00822CCA" w14:paraId="728247A2" w14:textId="77777777" w:rsidTr="00692B11">
        <w:trPr>
          <w:trHeight w:val="879"/>
        </w:trPr>
        <w:tc>
          <w:tcPr>
            <w:tcW w:w="5920" w:type="dxa"/>
            <w:vAlign w:val="center"/>
          </w:tcPr>
          <w:p w14:paraId="68417BCE" w14:textId="17F32B37" w:rsidR="00692B11" w:rsidRPr="00822CCA" w:rsidRDefault="00692B11" w:rsidP="00B44CDB">
            <w:pPr>
              <w:ind w:left="-426"/>
              <w:jc w:val="center"/>
              <w:rPr>
                <w:rFonts w:asciiTheme="minorHAnsi" w:hAnsiTheme="minorHAnsi"/>
                <w:b/>
              </w:rPr>
            </w:pPr>
            <w:r w:rsidRPr="00822CCA">
              <w:rPr>
                <w:rFonts w:asciiTheme="minorHAnsi" w:hAnsiTheme="minorHAnsi"/>
                <w:b/>
              </w:rPr>
              <w:t>Projektový záměr předložen do dotačního programu:</w:t>
            </w:r>
          </w:p>
        </w:tc>
        <w:tc>
          <w:tcPr>
            <w:tcW w:w="3290" w:type="dxa"/>
          </w:tcPr>
          <w:p w14:paraId="2D01176D" w14:textId="77777777" w:rsidR="00692B11" w:rsidRPr="00822CCA" w:rsidRDefault="00692B11" w:rsidP="0019796B">
            <w:pPr>
              <w:rPr>
                <w:rFonts w:asciiTheme="minorHAnsi" w:hAnsiTheme="minorHAnsi"/>
              </w:rPr>
            </w:pPr>
            <w:r w:rsidRPr="00822CCA">
              <w:rPr>
                <w:rFonts w:asciiTheme="minorHAnsi" w:hAnsiTheme="minorHAnsi"/>
              </w:rPr>
              <w:t>ANO – (název programu)</w:t>
            </w:r>
          </w:p>
          <w:p w14:paraId="11E1B1E7" w14:textId="77777777" w:rsidR="00692B11" w:rsidRPr="00822CCA" w:rsidRDefault="00692B11" w:rsidP="0019796B">
            <w:pPr>
              <w:rPr>
                <w:rFonts w:asciiTheme="minorHAnsi" w:hAnsiTheme="minorHAnsi"/>
              </w:rPr>
            </w:pPr>
          </w:p>
          <w:p w14:paraId="33377B4F" w14:textId="1A72B014" w:rsidR="00692B11" w:rsidRPr="00822CCA" w:rsidRDefault="00692B11" w:rsidP="0019796B">
            <w:pPr>
              <w:rPr>
                <w:rFonts w:asciiTheme="minorHAnsi" w:hAnsiTheme="minorHAnsi"/>
              </w:rPr>
            </w:pPr>
            <w:r w:rsidRPr="00822CCA">
              <w:rPr>
                <w:rFonts w:asciiTheme="minorHAnsi" w:hAnsiTheme="minorHAnsi"/>
              </w:rPr>
              <w:t>NE</w:t>
            </w:r>
          </w:p>
        </w:tc>
      </w:tr>
      <w:tr w:rsidR="00977E30" w:rsidRPr="00822CCA" w14:paraId="0F4B39D9" w14:textId="77777777" w:rsidTr="00977E30">
        <w:tc>
          <w:tcPr>
            <w:tcW w:w="5920" w:type="dxa"/>
          </w:tcPr>
          <w:p w14:paraId="2D8337B6" w14:textId="5FBAD95E" w:rsidR="00977E30" w:rsidRPr="00822CCA" w:rsidRDefault="00977E30" w:rsidP="0019796B">
            <w:pPr>
              <w:rPr>
                <w:rFonts w:asciiTheme="minorHAnsi" w:hAnsiTheme="minorHAnsi"/>
                <w:b/>
              </w:rPr>
            </w:pPr>
            <w:r w:rsidRPr="00822CCA">
              <w:rPr>
                <w:rFonts w:asciiTheme="minorHAnsi" w:hAnsiTheme="minorHAnsi"/>
                <w:b/>
              </w:rPr>
              <w:t xml:space="preserve">Projektový záměr realizován z vlastních zdrojů žadatele: </w:t>
            </w:r>
          </w:p>
        </w:tc>
        <w:tc>
          <w:tcPr>
            <w:tcW w:w="3290" w:type="dxa"/>
          </w:tcPr>
          <w:p w14:paraId="1DFD08E7" w14:textId="7163D994" w:rsidR="00977E30" w:rsidRPr="00822CCA" w:rsidRDefault="00977E30" w:rsidP="0019796B">
            <w:pPr>
              <w:rPr>
                <w:rFonts w:asciiTheme="minorHAnsi" w:hAnsiTheme="minorHAnsi"/>
              </w:rPr>
            </w:pPr>
            <w:r w:rsidRPr="00822CCA">
              <w:rPr>
                <w:rFonts w:asciiTheme="minorHAnsi" w:hAnsiTheme="minorHAnsi"/>
              </w:rPr>
              <w:t>ANO/NE</w:t>
            </w:r>
          </w:p>
        </w:tc>
      </w:tr>
    </w:tbl>
    <w:p w14:paraId="33C77E43" w14:textId="77777777" w:rsidR="00317826" w:rsidRPr="00822CCA" w:rsidRDefault="00317826" w:rsidP="0019796B">
      <w:pPr>
        <w:rPr>
          <w:rFonts w:asciiTheme="minorHAnsi" w:hAnsiTheme="minorHAnsi"/>
          <w:b/>
        </w:rPr>
      </w:pPr>
    </w:p>
    <w:p w14:paraId="18C39E80" w14:textId="77777777" w:rsidR="0019796B" w:rsidRPr="00822CCA" w:rsidRDefault="0019796B" w:rsidP="0019796B">
      <w:pPr>
        <w:rPr>
          <w:rFonts w:asciiTheme="minorHAnsi" w:hAnsiTheme="minorHAnsi"/>
          <w:b/>
        </w:rPr>
      </w:pPr>
    </w:p>
    <w:p w14:paraId="23A45012" w14:textId="3830EE57" w:rsidR="0019796B" w:rsidRPr="00822CCA" w:rsidRDefault="0019796B" w:rsidP="0019796B">
      <w:pPr>
        <w:rPr>
          <w:rFonts w:asciiTheme="minorHAnsi" w:hAnsiTheme="minorHAnsi"/>
          <w:b/>
        </w:rPr>
      </w:pPr>
      <w:r w:rsidRPr="00822CCA">
        <w:rPr>
          <w:rFonts w:asciiTheme="minorHAnsi" w:hAnsiTheme="minorHAnsi"/>
          <w:b/>
        </w:rPr>
        <w:t xml:space="preserve">Zhotovitel </w:t>
      </w:r>
      <w:r w:rsidR="00D057EE" w:rsidRPr="00822CCA">
        <w:rPr>
          <w:rFonts w:asciiTheme="minorHAnsi" w:hAnsiTheme="minorHAnsi"/>
          <w:b/>
        </w:rPr>
        <w:t>Z</w:t>
      </w:r>
      <w:r w:rsidR="009A5041" w:rsidRPr="00822CCA">
        <w:rPr>
          <w:rFonts w:asciiTheme="minorHAnsi" w:hAnsiTheme="minorHAnsi"/>
          <w:b/>
        </w:rPr>
        <w:t>ávěrečné</w:t>
      </w:r>
      <w:r w:rsidRPr="00822CCA">
        <w:rPr>
          <w:rFonts w:asciiTheme="minorHAnsi" w:hAnsiTheme="minorHAnsi"/>
          <w:b/>
        </w:rPr>
        <w:t xml:space="preserve"> </w:t>
      </w:r>
      <w:proofErr w:type="spellStart"/>
      <w:r w:rsidRPr="00822CCA">
        <w:rPr>
          <w:rFonts w:asciiTheme="minorHAnsi" w:hAnsiTheme="minorHAnsi"/>
          <w:b/>
        </w:rPr>
        <w:t>ZoR</w:t>
      </w:r>
      <w:proofErr w:type="spellEnd"/>
      <w:r w:rsidRPr="00822CCA">
        <w:rPr>
          <w:rFonts w:asciiTheme="minorHAnsi" w:hAnsiTheme="minorHAnsi"/>
          <w:b/>
        </w:rPr>
        <w:t>:</w:t>
      </w:r>
    </w:p>
    <w:p w14:paraId="71A08586" w14:textId="77777777" w:rsidR="0019796B" w:rsidRPr="00822CCA" w:rsidRDefault="0019796B" w:rsidP="0019796B">
      <w:pPr>
        <w:rPr>
          <w:rFonts w:asciiTheme="minorHAnsi" w:hAnsiTheme="minorHAnsi"/>
          <w:b/>
        </w:rPr>
      </w:pPr>
      <w:r w:rsidRPr="00822CCA">
        <w:rPr>
          <w:rFonts w:asciiTheme="minorHAnsi" w:hAnsiTheme="minorHAnsi"/>
          <w:b/>
        </w:rPr>
        <w:t xml:space="preserve">Jméno a </w:t>
      </w:r>
      <w:proofErr w:type="spellStart"/>
      <w:r w:rsidRPr="00822CCA">
        <w:rPr>
          <w:rFonts w:asciiTheme="minorHAnsi" w:hAnsiTheme="minorHAnsi"/>
          <w:b/>
        </w:rPr>
        <w:t>přijmení</w:t>
      </w:r>
      <w:proofErr w:type="spellEnd"/>
      <w:r w:rsidRPr="00822CCA">
        <w:rPr>
          <w:rFonts w:asciiTheme="minorHAnsi" w:hAnsiTheme="minorHAnsi"/>
          <w:b/>
        </w:rPr>
        <w:t xml:space="preserve">: </w:t>
      </w:r>
    </w:p>
    <w:p w14:paraId="362F4E5B" w14:textId="77777777" w:rsidR="0019796B" w:rsidRPr="00822CCA" w:rsidRDefault="0019796B" w:rsidP="0019796B">
      <w:pPr>
        <w:rPr>
          <w:rFonts w:asciiTheme="minorHAnsi" w:hAnsiTheme="minorHAnsi"/>
          <w:b/>
        </w:rPr>
      </w:pPr>
      <w:r w:rsidRPr="00822CCA">
        <w:rPr>
          <w:rFonts w:asciiTheme="minorHAnsi" w:hAnsiTheme="minorHAnsi"/>
          <w:b/>
        </w:rPr>
        <w:t xml:space="preserve">Telefon: </w:t>
      </w:r>
    </w:p>
    <w:p w14:paraId="4FDDC975" w14:textId="77777777" w:rsidR="0019796B" w:rsidRPr="00822CCA" w:rsidRDefault="0019796B" w:rsidP="0019796B">
      <w:pPr>
        <w:rPr>
          <w:rFonts w:asciiTheme="minorHAnsi" w:hAnsiTheme="minorHAnsi"/>
          <w:b/>
        </w:rPr>
      </w:pPr>
      <w:r w:rsidRPr="00822CCA">
        <w:rPr>
          <w:rFonts w:asciiTheme="minorHAnsi" w:hAnsiTheme="minorHAnsi"/>
          <w:b/>
        </w:rPr>
        <w:t xml:space="preserve">E-mail: </w:t>
      </w:r>
    </w:p>
    <w:p w14:paraId="0A866386" w14:textId="77777777" w:rsidR="0019796B" w:rsidRPr="00822CCA" w:rsidRDefault="0019796B" w:rsidP="0019796B">
      <w:pPr>
        <w:rPr>
          <w:rFonts w:asciiTheme="minorHAnsi" w:hAnsiTheme="minorHAnsi"/>
          <w:b/>
        </w:rPr>
      </w:pPr>
      <w:r w:rsidRPr="00822CCA">
        <w:rPr>
          <w:rFonts w:asciiTheme="minorHAnsi" w:hAnsiTheme="minorHAnsi"/>
          <w:b/>
        </w:rPr>
        <w:t xml:space="preserve">Funkce: </w:t>
      </w:r>
    </w:p>
    <w:p w14:paraId="60A4D33C" w14:textId="77777777" w:rsidR="0019796B" w:rsidRPr="00822CCA" w:rsidRDefault="0019796B" w:rsidP="0019796B">
      <w:pPr>
        <w:rPr>
          <w:rFonts w:asciiTheme="minorHAnsi" w:hAnsiTheme="minorHAnsi"/>
          <w:b/>
        </w:rPr>
      </w:pPr>
    </w:p>
    <w:p w14:paraId="2E48908C" w14:textId="77777777" w:rsidR="0019796B" w:rsidRPr="00822CCA" w:rsidRDefault="0019796B" w:rsidP="0019796B">
      <w:pPr>
        <w:rPr>
          <w:rFonts w:asciiTheme="minorHAnsi" w:hAnsiTheme="minorHAnsi"/>
          <w:b/>
        </w:rPr>
      </w:pPr>
      <w:r w:rsidRPr="00822CCA">
        <w:rPr>
          <w:rFonts w:asciiTheme="minorHAnsi" w:hAnsiTheme="minorHAnsi"/>
          <w:b/>
        </w:rPr>
        <w:t xml:space="preserve">Čestné prohlášení </w:t>
      </w:r>
    </w:p>
    <w:p w14:paraId="30DE05FB" w14:textId="05763747" w:rsidR="0019796B" w:rsidRPr="00822CCA" w:rsidRDefault="0019796B" w:rsidP="0019796B">
      <w:pPr>
        <w:rPr>
          <w:rFonts w:asciiTheme="minorHAnsi" w:hAnsiTheme="minorHAnsi"/>
          <w:b/>
        </w:rPr>
      </w:pPr>
      <w:r w:rsidRPr="00822CCA">
        <w:rPr>
          <w:rFonts w:asciiTheme="minorHAnsi" w:hAnsiTheme="minorHAnsi"/>
          <w:b/>
        </w:rPr>
        <w:t xml:space="preserve">Jako Příjemce finanční podpory </w:t>
      </w:r>
      <w:r w:rsidRPr="00282FAE">
        <w:rPr>
          <w:rFonts w:asciiTheme="minorHAnsi" w:hAnsiTheme="minorHAnsi"/>
          <w:b/>
        </w:rPr>
        <w:t xml:space="preserve">z OP </w:t>
      </w:r>
      <w:r w:rsidR="00BE170A">
        <w:rPr>
          <w:rFonts w:asciiTheme="minorHAnsi" w:hAnsiTheme="minorHAnsi"/>
          <w:b/>
        </w:rPr>
        <w:t>JAK</w:t>
      </w:r>
      <w:r w:rsidRPr="00282FAE">
        <w:rPr>
          <w:rFonts w:asciiTheme="minorHAnsi" w:hAnsiTheme="minorHAnsi"/>
          <w:b/>
        </w:rPr>
        <w:t xml:space="preserve"> prohlašuji, že:</w:t>
      </w:r>
      <w:r w:rsidRPr="00822CCA">
        <w:rPr>
          <w:rFonts w:asciiTheme="minorHAnsi" w:hAnsiTheme="minorHAnsi"/>
          <w:b/>
        </w:rPr>
        <w:t xml:space="preserve"> </w:t>
      </w:r>
    </w:p>
    <w:p w14:paraId="50982DB9" w14:textId="77777777" w:rsidR="0019796B" w:rsidRPr="00822CCA" w:rsidRDefault="0019796B" w:rsidP="0019796B">
      <w:pPr>
        <w:rPr>
          <w:rFonts w:asciiTheme="minorHAnsi" w:hAnsiTheme="minorHAnsi"/>
          <w:b/>
        </w:rPr>
      </w:pPr>
    </w:p>
    <w:p w14:paraId="58AD40ED" w14:textId="76421C9F"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Všechny informace v přílohách jsou pravdivé a úplné, jsem si vědom/a možných následků a sankcí, které vyplývají z uvedení nepravdivých nebo neúplných údajů;</w:t>
      </w:r>
    </w:p>
    <w:p w14:paraId="1AE9F3F9" w14:textId="7777777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 xml:space="preserve">Projekt je </w:t>
      </w:r>
      <w:proofErr w:type="spellStart"/>
      <w:r w:rsidRPr="00456B1D">
        <w:rPr>
          <w:rFonts w:asciiTheme="minorHAnsi" w:hAnsiTheme="minorHAnsi"/>
        </w:rPr>
        <w:t>ralizován</w:t>
      </w:r>
      <w:proofErr w:type="spellEnd"/>
      <w:r w:rsidRPr="00456B1D">
        <w:rPr>
          <w:rFonts w:asciiTheme="minorHAnsi" w:hAnsiTheme="minorHAnsi"/>
        </w:rPr>
        <w:t xml:space="preserve"> v souladu se Smlouvou o poskytnutí dotace. </w:t>
      </w:r>
    </w:p>
    <w:p w14:paraId="3637A39A" w14:textId="7777777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 xml:space="preserve">Při realizaci projektu byla dodržena pravidla veřejné podpory a </w:t>
      </w:r>
      <w:proofErr w:type="spellStart"/>
      <w:r w:rsidRPr="00456B1D">
        <w:rPr>
          <w:rFonts w:asciiTheme="minorHAnsi" w:hAnsiTheme="minorHAnsi"/>
        </w:rPr>
        <w:t>pravdila</w:t>
      </w:r>
      <w:proofErr w:type="spellEnd"/>
      <w:r w:rsidRPr="00456B1D">
        <w:rPr>
          <w:rFonts w:asciiTheme="minorHAnsi" w:hAnsiTheme="minorHAnsi"/>
        </w:rPr>
        <w:t xml:space="preserve"> pro zadávání veřejných zakázek, včetně zákona č. 137/2006 Sb., o veřejných zakázkách ve znění pozdějších předpisů;</w:t>
      </w:r>
    </w:p>
    <w:p w14:paraId="2BF64E7C" w14:textId="7777777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Projekt je realizován v souladu s politikami EU v oblasti udržitelného rozvoje, ochrany životního prostředí a rovných příležitostí, včetně omezování nerovnosti a podporování rovnosti mezi ženami a muži;</w:t>
      </w:r>
    </w:p>
    <w:p w14:paraId="1482829A" w14:textId="7777777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lastRenderedPageBreak/>
        <w:t xml:space="preserve">Na aktivity projektu nečerpám a nenárokuji prostředky z jiného finančního nástroje EU ani z jiných národních veřejných </w:t>
      </w:r>
      <w:proofErr w:type="gramStart"/>
      <w:r w:rsidRPr="00456B1D">
        <w:rPr>
          <w:rFonts w:asciiTheme="minorHAnsi" w:hAnsiTheme="minorHAnsi"/>
        </w:rPr>
        <w:t>zdrojů</w:t>
      </w:r>
      <w:proofErr w:type="gramEnd"/>
      <w:r w:rsidRPr="00456B1D">
        <w:rPr>
          <w:rFonts w:asciiTheme="minorHAnsi" w:hAnsiTheme="minorHAnsi"/>
        </w:rPr>
        <w:t xml:space="preserve"> než je uvedeno ve Smlouvě o poskytnutí dotace. </w:t>
      </w:r>
    </w:p>
    <w:p w14:paraId="53513BFA" w14:textId="33C7DE5B"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K dnešnímu dni nemám žádné závazky vůči orgánům státní správy, samosprávy a zdravotním pojišťovnám po lhůtě splatnosti (zejména daňové nedoplatky a penále, nedoplatky na pojistném a na penále ve veřejné zdravotní pojištění, na pojistném a na penále na sociálním zabezpečení a příspěvku na státní politiku zaměstnanosti, odvody za porušení rozpočtové kázně, atd.), či další nevypořádané finanční závazky z jiných projektů financovaných ze strukturálních fondů nebo Fondu soudržnosti vůči orgánům, které prostředky z těchto prostředků poskytují;</w:t>
      </w:r>
      <w:r w:rsidRPr="00822CCA">
        <w:rPr>
          <w:rStyle w:val="Znakapoznpodarou"/>
          <w:rFonts w:asciiTheme="minorHAnsi" w:hAnsiTheme="minorHAnsi"/>
        </w:rPr>
        <w:footnoteReference w:id="1"/>
      </w:r>
      <w:r w:rsidRPr="00456B1D">
        <w:rPr>
          <w:rFonts w:asciiTheme="minorHAnsi" w:hAnsiTheme="minorHAnsi"/>
        </w:rPr>
        <w:t>)</w:t>
      </w:r>
    </w:p>
    <w:p w14:paraId="5045AFDE" w14:textId="7777777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 xml:space="preserve">Na majetek subjektu nebyl prohlášen konkurs, reorganizace, </w:t>
      </w:r>
      <w:proofErr w:type="spellStart"/>
      <w:r w:rsidRPr="00456B1D">
        <w:rPr>
          <w:rFonts w:asciiTheme="minorHAnsi" w:hAnsiTheme="minorHAnsi"/>
        </w:rPr>
        <w:t>odlužení</w:t>
      </w:r>
      <w:proofErr w:type="spellEnd"/>
      <w:r w:rsidRPr="00456B1D">
        <w:rPr>
          <w:rFonts w:asciiTheme="minorHAnsi" w:hAnsiTheme="minorHAnsi"/>
        </w:rPr>
        <w:t xml:space="preserve"> nebo zvláštní způsoby řešení úpadku dle zákona č. 128/2006 Sb., o úpadku a způsobech jeho řešení (insolvenční zákon), ve znění pozdějších předpisů. Proti subjektu není vedena exekuce nebo výkon rozhodnutí a není v likvidaci;</w:t>
      </w:r>
    </w:p>
    <w:p w14:paraId="44778930" w14:textId="3E6D5280"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 xml:space="preserve">Cílová skupina podpořená v rámci projektu splňuje podmínky územní uznatelnosti v rámci OP </w:t>
      </w:r>
      <w:r w:rsidR="00E514FB">
        <w:rPr>
          <w:rFonts w:asciiTheme="minorHAnsi" w:hAnsiTheme="minorHAnsi"/>
        </w:rPr>
        <w:t>JAK</w:t>
      </w:r>
      <w:r w:rsidRPr="00456B1D">
        <w:rPr>
          <w:rFonts w:asciiTheme="minorHAnsi" w:hAnsiTheme="minorHAnsi"/>
        </w:rPr>
        <w:t>.</w:t>
      </w:r>
    </w:p>
    <w:p w14:paraId="2D541992" w14:textId="3A6B8A57" w:rsidR="007E494D" w:rsidRPr="00456B1D" w:rsidRDefault="0019796B" w:rsidP="00456B1D">
      <w:pPr>
        <w:pStyle w:val="Odstavecseseznamem"/>
        <w:numPr>
          <w:ilvl w:val="0"/>
          <w:numId w:val="45"/>
        </w:numPr>
        <w:rPr>
          <w:rFonts w:asciiTheme="minorHAnsi" w:hAnsiTheme="minorHAnsi"/>
          <w:b/>
        </w:rPr>
      </w:pPr>
      <w:r w:rsidRPr="00456B1D">
        <w:rPr>
          <w:rFonts w:asciiTheme="minorHAnsi" w:hAnsiTheme="minorHAnsi"/>
        </w:rPr>
        <w:t>Požadavky na publicitu projektu byly dodrženy v souladu s ustanovením ve Smlouvě o poskytnutí dotace/Pra</w:t>
      </w:r>
      <w:r w:rsidR="002C411B">
        <w:rPr>
          <w:rFonts w:asciiTheme="minorHAnsi" w:hAnsiTheme="minorHAnsi"/>
        </w:rPr>
        <w:t>v</w:t>
      </w:r>
      <w:r w:rsidRPr="00456B1D">
        <w:rPr>
          <w:rFonts w:asciiTheme="minorHAnsi" w:hAnsiTheme="minorHAnsi"/>
        </w:rPr>
        <w:t xml:space="preserve">idlech pro žadatele a příjemce – obecná část. </w:t>
      </w:r>
    </w:p>
    <w:p w14:paraId="1389D308" w14:textId="5717B456" w:rsidR="0019796B" w:rsidRPr="00822CCA" w:rsidRDefault="0019796B" w:rsidP="00456B1D">
      <w:pPr>
        <w:pStyle w:val="Odstavecseseznamem"/>
        <w:numPr>
          <w:ilvl w:val="0"/>
          <w:numId w:val="45"/>
        </w:numPr>
        <w:rPr>
          <w:rFonts w:asciiTheme="minorHAnsi" w:hAnsiTheme="minorHAnsi"/>
          <w:b/>
        </w:rPr>
      </w:pPr>
      <w:r w:rsidRPr="00456B1D">
        <w:rPr>
          <w:rFonts w:asciiTheme="minorHAnsi" w:hAnsiTheme="minorHAnsi"/>
        </w:rPr>
        <w:t xml:space="preserve">Jsem si vědom/a skutečnosti, že v případě </w:t>
      </w:r>
      <w:r w:rsidR="002A7134">
        <w:rPr>
          <w:rFonts w:asciiTheme="minorHAnsi" w:hAnsiTheme="minorHAnsi"/>
        </w:rPr>
        <w:t>n</w:t>
      </w:r>
      <w:r w:rsidRPr="00456B1D">
        <w:rPr>
          <w:rFonts w:asciiTheme="minorHAnsi" w:hAnsiTheme="minorHAnsi"/>
        </w:rPr>
        <w:t xml:space="preserve">esplnění podmínek Smlouvy o poskytnutí dotace nebo v případě nesprávně nárokovaných finančních prostředků je možné, že mi podpora nebude vyplacena nebo bude upravena nebo budu požádán/a o navrácení nevyplacených prostředků. </w:t>
      </w:r>
    </w:p>
    <w:p w14:paraId="36CEA340" w14:textId="1AB674A9" w:rsidR="00075E47" w:rsidRPr="00456B1D" w:rsidRDefault="00075E47" w:rsidP="00075E47">
      <w:pPr>
        <w:pStyle w:val="Odstavecseseznamem"/>
        <w:numPr>
          <w:ilvl w:val="0"/>
          <w:numId w:val="45"/>
        </w:numPr>
        <w:rPr>
          <w:rFonts w:asciiTheme="minorHAnsi" w:hAnsiTheme="minorHAnsi"/>
          <w:b/>
        </w:rPr>
      </w:pPr>
      <w:r w:rsidRPr="00822CCA">
        <w:rPr>
          <w:rFonts w:asciiTheme="minorHAnsi" w:hAnsiTheme="minorHAnsi"/>
        </w:rPr>
        <w:t xml:space="preserve">(Příjemce dotace, který k dnešnímu dni je plátcem DPH) prohlašuji, že do způsobilých nákladů byla zahrnuta pouze ta část DPH, u níž nelze uplatnit nárok na odpočet. Dále prohlašuji, že v případě, že v budoucnu u této části DPH získám nárok na </w:t>
      </w:r>
      <w:proofErr w:type="gramStart"/>
      <w:r w:rsidRPr="00822CCA">
        <w:rPr>
          <w:rFonts w:asciiTheme="minorHAnsi" w:hAnsiTheme="minorHAnsi"/>
        </w:rPr>
        <w:t>odpočet ,</w:t>
      </w:r>
      <w:proofErr w:type="gramEnd"/>
      <w:r w:rsidRPr="00822CCA">
        <w:rPr>
          <w:rFonts w:asciiTheme="minorHAnsi" w:hAnsiTheme="minorHAnsi"/>
        </w:rPr>
        <w:t xml:space="preserve"> vrátím dobrovolně částku dotace připadající na výši způsobilých nákladů ve výši DPH</w:t>
      </w:r>
      <w:r w:rsidR="00F72778" w:rsidRPr="00822CCA">
        <w:rPr>
          <w:rFonts w:asciiTheme="minorHAnsi" w:hAnsiTheme="minorHAnsi"/>
        </w:rPr>
        <w:t xml:space="preserve">, u níž byl nárok na odpočet dodatečně zjištěn, na </w:t>
      </w:r>
      <w:proofErr w:type="spellStart"/>
      <w:r w:rsidR="00F72778" w:rsidRPr="00822CCA">
        <w:rPr>
          <w:rFonts w:asciiTheme="minorHAnsi" w:hAnsiTheme="minorHAnsi"/>
        </w:rPr>
        <w:t>účt</w:t>
      </w:r>
      <w:proofErr w:type="spellEnd"/>
      <w:r w:rsidR="00F72778" w:rsidRPr="00822CCA">
        <w:rPr>
          <w:rFonts w:asciiTheme="minorHAnsi" w:hAnsiTheme="minorHAnsi"/>
        </w:rPr>
        <w:t>, z něhož byla dotace poskytnuta, a to do 30 dnů ode dne, kdy byl tento odpočet u finančního úřadu uplatněn (tj. ke dni podání přiznání k dani z přidané hodnoty).</w:t>
      </w:r>
    </w:p>
    <w:p w14:paraId="61710DED" w14:textId="77777777" w:rsidR="008833C1" w:rsidRPr="00822CCA" w:rsidRDefault="008833C1" w:rsidP="0019796B">
      <w:pPr>
        <w:rPr>
          <w:rFonts w:asciiTheme="minorHAnsi" w:hAnsiTheme="minorHAnsi"/>
        </w:rPr>
      </w:pPr>
    </w:p>
    <w:p w14:paraId="045DD95F" w14:textId="77777777" w:rsidR="0019796B" w:rsidRPr="00822CCA" w:rsidRDefault="0019796B" w:rsidP="0019796B">
      <w:pPr>
        <w:rPr>
          <w:rFonts w:asciiTheme="minorHAnsi" w:hAnsiTheme="minorHAnsi"/>
        </w:rPr>
      </w:pPr>
      <w:r w:rsidRPr="00822CCA">
        <w:rPr>
          <w:rFonts w:asciiTheme="minorHAnsi" w:hAnsiTheme="minorHAnsi"/>
        </w:rPr>
        <w:t xml:space="preserve">Jméno a </w:t>
      </w:r>
      <w:proofErr w:type="spellStart"/>
      <w:r w:rsidRPr="00822CCA">
        <w:rPr>
          <w:rFonts w:asciiTheme="minorHAnsi" w:hAnsiTheme="minorHAnsi"/>
        </w:rPr>
        <w:t>přijmení</w:t>
      </w:r>
      <w:proofErr w:type="spellEnd"/>
      <w:r w:rsidRPr="00822CCA">
        <w:rPr>
          <w:rFonts w:asciiTheme="minorHAnsi" w:hAnsiTheme="minorHAnsi"/>
        </w:rPr>
        <w:t xml:space="preserve"> statutárního zástupce/oprávněné osoby: </w:t>
      </w:r>
    </w:p>
    <w:p w14:paraId="1F68CE0E" w14:textId="77777777" w:rsidR="0019796B" w:rsidRPr="00822CCA" w:rsidRDefault="0019796B" w:rsidP="0019796B">
      <w:pPr>
        <w:rPr>
          <w:rFonts w:asciiTheme="minorHAnsi" w:hAnsiTheme="minorHAnsi"/>
        </w:rPr>
      </w:pPr>
      <w:r w:rsidRPr="00822CCA">
        <w:rPr>
          <w:rFonts w:asciiTheme="minorHAnsi" w:hAnsiTheme="minorHAnsi"/>
        </w:rPr>
        <w:t xml:space="preserve">Funkce v organizace: </w:t>
      </w:r>
    </w:p>
    <w:p w14:paraId="12B5BFF0" w14:textId="77777777" w:rsidR="0019796B" w:rsidRPr="00822CCA" w:rsidRDefault="0019796B" w:rsidP="0019796B">
      <w:pPr>
        <w:rPr>
          <w:rFonts w:asciiTheme="minorHAnsi" w:hAnsiTheme="minorHAnsi"/>
        </w:rPr>
      </w:pPr>
      <w:r w:rsidRPr="00822CCA">
        <w:rPr>
          <w:rFonts w:asciiTheme="minorHAnsi" w:hAnsiTheme="minorHAnsi"/>
        </w:rPr>
        <w:t xml:space="preserve">Místo a datum: </w:t>
      </w:r>
    </w:p>
    <w:p w14:paraId="61910D49" w14:textId="77777777" w:rsidR="0019796B" w:rsidRPr="00822CCA" w:rsidRDefault="0019796B" w:rsidP="0019796B">
      <w:pPr>
        <w:rPr>
          <w:rFonts w:asciiTheme="minorHAnsi" w:hAnsiTheme="minorHAnsi"/>
        </w:rPr>
      </w:pPr>
      <w:r w:rsidRPr="00822CCA">
        <w:rPr>
          <w:rFonts w:asciiTheme="minorHAnsi" w:hAnsiTheme="minorHAnsi"/>
        </w:rPr>
        <w:t xml:space="preserve">Podpis a razítko: </w:t>
      </w:r>
    </w:p>
    <w:p w14:paraId="0D06596B" w14:textId="77777777" w:rsidR="000D507C" w:rsidRPr="00822CCA" w:rsidRDefault="000D507C" w:rsidP="003F72E2">
      <w:pPr>
        <w:rPr>
          <w:rFonts w:asciiTheme="minorHAnsi" w:hAnsiTheme="minorHAnsi"/>
          <w:b/>
        </w:rPr>
      </w:pPr>
    </w:p>
    <w:p w14:paraId="598E8647" w14:textId="56EC6FD7" w:rsidR="00E87338" w:rsidRPr="00822CCA" w:rsidRDefault="008833C1" w:rsidP="003F72E2">
      <w:pPr>
        <w:rPr>
          <w:rFonts w:asciiTheme="minorHAnsi" w:hAnsiTheme="minorHAnsi"/>
          <w:b/>
        </w:rPr>
      </w:pPr>
      <w:r w:rsidRPr="00822CCA">
        <w:rPr>
          <w:rFonts w:asciiTheme="minorHAnsi" w:hAnsiTheme="minorHAnsi"/>
          <w:b/>
        </w:rPr>
        <w:t xml:space="preserve">Přílohy Závěrečné </w:t>
      </w:r>
      <w:proofErr w:type="spellStart"/>
      <w:r w:rsidRPr="00822CCA">
        <w:rPr>
          <w:rFonts w:asciiTheme="minorHAnsi" w:hAnsiTheme="minorHAnsi"/>
          <w:b/>
        </w:rPr>
        <w:t>ZoR</w:t>
      </w:r>
      <w:proofErr w:type="spellEnd"/>
      <w:r w:rsidRPr="00822CCA">
        <w:rPr>
          <w:rFonts w:asciiTheme="minorHAnsi" w:hAnsiTheme="minorHAnsi"/>
          <w:b/>
        </w:rPr>
        <w:t xml:space="preserve">: </w:t>
      </w:r>
    </w:p>
    <w:p w14:paraId="49302446" w14:textId="1915B7F8" w:rsidR="008833C1" w:rsidRPr="00822CCA" w:rsidRDefault="008833C1" w:rsidP="003F72E2">
      <w:pPr>
        <w:rPr>
          <w:rFonts w:asciiTheme="minorHAnsi" w:hAnsiTheme="minorHAnsi"/>
        </w:rPr>
      </w:pPr>
      <w:r w:rsidRPr="00822CCA">
        <w:rPr>
          <w:rFonts w:asciiTheme="minorHAnsi" w:hAnsiTheme="minorHAnsi"/>
        </w:rPr>
        <w:t xml:space="preserve">Příloha č. 1 </w:t>
      </w:r>
      <w:proofErr w:type="gramStart"/>
      <w:r w:rsidRPr="00822CCA">
        <w:rPr>
          <w:rFonts w:asciiTheme="minorHAnsi" w:hAnsiTheme="minorHAnsi"/>
        </w:rPr>
        <w:t xml:space="preserve">– </w:t>
      </w:r>
      <w:r w:rsidR="00E47E79">
        <w:rPr>
          <w:rFonts w:asciiTheme="minorHAnsi" w:hAnsiTheme="minorHAnsi"/>
        </w:rPr>
        <w:t xml:space="preserve"> </w:t>
      </w:r>
      <w:r w:rsidR="001F25E9" w:rsidRPr="00822CCA">
        <w:rPr>
          <w:rFonts w:asciiTheme="minorHAnsi" w:hAnsiTheme="minorHAnsi"/>
        </w:rPr>
        <w:t>Kopie</w:t>
      </w:r>
      <w:proofErr w:type="gramEnd"/>
      <w:r w:rsidR="001F25E9" w:rsidRPr="00822CCA">
        <w:rPr>
          <w:rFonts w:asciiTheme="minorHAnsi" w:hAnsiTheme="minorHAnsi"/>
        </w:rPr>
        <w:t xml:space="preserve"> projektového</w:t>
      </w:r>
      <w:r w:rsidRPr="00822CCA">
        <w:rPr>
          <w:rFonts w:asciiTheme="minorHAnsi" w:hAnsiTheme="minorHAnsi"/>
        </w:rPr>
        <w:t xml:space="preserve"> záměr</w:t>
      </w:r>
      <w:r w:rsidR="001F25E9" w:rsidRPr="00822CCA">
        <w:rPr>
          <w:rFonts w:asciiTheme="minorHAnsi" w:hAnsiTheme="minorHAnsi"/>
        </w:rPr>
        <w:t>u</w:t>
      </w:r>
      <w:r w:rsidRPr="00822CCA">
        <w:rPr>
          <w:rFonts w:asciiTheme="minorHAnsi" w:hAnsiTheme="minorHAnsi"/>
        </w:rPr>
        <w:t xml:space="preserve"> </w:t>
      </w:r>
    </w:p>
    <w:p w14:paraId="7955B317" w14:textId="0302CB99" w:rsidR="008833C1" w:rsidRPr="00822CCA" w:rsidRDefault="008833C1" w:rsidP="003F72E2">
      <w:pPr>
        <w:rPr>
          <w:rFonts w:asciiTheme="minorHAnsi" w:hAnsiTheme="minorHAnsi"/>
        </w:rPr>
      </w:pPr>
      <w:r w:rsidRPr="00822CCA">
        <w:rPr>
          <w:rFonts w:asciiTheme="minorHAnsi" w:hAnsiTheme="minorHAnsi"/>
        </w:rPr>
        <w:t>Příloha č. 2 – Potvrzení o úspěšném schválení fáze přijatelnosti předloženého projektového záměru (v případě využití dotač</w:t>
      </w:r>
      <w:r w:rsidR="00E514FB">
        <w:rPr>
          <w:rFonts w:asciiTheme="minorHAnsi" w:hAnsiTheme="minorHAnsi"/>
        </w:rPr>
        <w:t>n</w:t>
      </w:r>
      <w:r w:rsidRPr="00822CCA">
        <w:rPr>
          <w:rFonts w:asciiTheme="minorHAnsi" w:hAnsiTheme="minorHAnsi"/>
        </w:rPr>
        <w:t>ích zdrojů)</w:t>
      </w:r>
    </w:p>
    <w:p w14:paraId="4DF3F68A" w14:textId="03BB5D74" w:rsidR="008833C1" w:rsidRPr="00822CCA" w:rsidRDefault="008833C1" w:rsidP="003F72E2">
      <w:pPr>
        <w:rPr>
          <w:rFonts w:asciiTheme="minorHAnsi" w:hAnsiTheme="minorHAnsi"/>
        </w:rPr>
      </w:pPr>
      <w:r w:rsidRPr="00822CCA">
        <w:rPr>
          <w:rFonts w:asciiTheme="minorHAnsi" w:hAnsiTheme="minorHAnsi"/>
        </w:rPr>
        <w:t xml:space="preserve">Příloha č. 3 – Potvrzení </w:t>
      </w:r>
      <w:proofErr w:type="gramStart"/>
      <w:r w:rsidRPr="00822CCA">
        <w:rPr>
          <w:rFonts w:asciiTheme="minorHAnsi" w:hAnsiTheme="minorHAnsi"/>
        </w:rPr>
        <w:t xml:space="preserve">o  </w:t>
      </w:r>
      <w:r w:rsidR="00A57CA4" w:rsidRPr="00822CCA">
        <w:rPr>
          <w:rFonts w:asciiTheme="minorHAnsi" w:hAnsiTheme="minorHAnsi"/>
        </w:rPr>
        <w:t>realizaci</w:t>
      </w:r>
      <w:proofErr w:type="gramEnd"/>
      <w:r w:rsidR="00A57CA4" w:rsidRPr="00822CCA">
        <w:rPr>
          <w:rFonts w:asciiTheme="minorHAnsi" w:hAnsiTheme="minorHAnsi"/>
        </w:rPr>
        <w:t xml:space="preserve"> projektu na základě předloženého projektového záměru (v případě financování projektu z vlastních zdrojů žadatele)</w:t>
      </w:r>
    </w:p>
    <w:p w14:paraId="290EF4D7" w14:textId="77777777" w:rsidR="00294045" w:rsidRPr="00822CCA" w:rsidRDefault="00294045" w:rsidP="003F72E2">
      <w:pPr>
        <w:rPr>
          <w:rFonts w:asciiTheme="minorHAnsi" w:hAnsiTheme="minorHAnsi"/>
        </w:rPr>
      </w:pPr>
    </w:p>
    <w:p w14:paraId="79B387BA" w14:textId="77777777" w:rsidR="00294045" w:rsidRPr="00822CCA" w:rsidRDefault="00294045" w:rsidP="003F72E2">
      <w:pPr>
        <w:rPr>
          <w:rFonts w:asciiTheme="minorHAnsi" w:hAnsiTheme="minorHAnsi"/>
        </w:rPr>
      </w:pPr>
    </w:p>
    <w:sectPr w:rsidR="00294045" w:rsidRPr="00822CCA" w:rsidSect="008745C9">
      <w:headerReference w:type="default" r:id="rId13"/>
      <w:footerReference w:type="default" r:id="rId14"/>
      <w:pgSz w:w="11906" w:h="16838"/>
      <w:pgMar w:top="1418" w:right="1418" w:bottom="1418"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A0464" w14:textId="77777777" w:rsidR="005346E8" w:rsidRDefault="005346E8">
      <w:r>
        <w:separator/>
      </w:r>
    </w:p>
  </w:endnote>
  <w:endnote w:type="continuationSeparator" w:id="0">
    <w:p w14:paraId="215FB853" w14:textId="77777777" w:rsidR="005346E8" w:rsidRDefault="0053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0128" w14:textId="77777777" w:rsidR="007B060D" w:rsidRDefault="007B060D">
    <w:pPr>
      <w:pStyle w:val="Zpat"/>
    </w:pPr>
  </w:p>
  <w:p w14:paraId="39F044CE" w14:textId="77777777" w:rsidR="007B060D" w:rsidRDefault="007B06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051E8" w14:textId="77777777" w:rsidR="005346E8" w:rsidRDefault="005346E8">
      <w:r>
        <w:separator/>
      </w:r>
    </w:p>
  </w:footnote>
  <w:footnote w:type="continuationSeparator" w:id="0">
    <w:p w14:paraId="68491176" w14:textId="77777777" w:rsidR="005346E8" w:rsidRDefault="005346E8">
      <w:r>
        <w:continuationSeparator/>
      </w:r>
    </w:p>
  </w:footnote>
  <w:footnote w:id="1">
    <w:p w14:paraId="3B4FBEE8" w14:textId="77777777" w:rsidR="007B060D" w:rsidRPr="005846FF" w:rsidRDefault="007B060D" w:rsidP="0019796B">
      <w:pPr>
        <w:pStyle w:val="Textpoznpodarou"/>
        <w:rPr>
          <w:rFonts w:asciiTheme="minorHAnsi" w:hAnsiTheme="minorHAnsi" w:cstheme="minorHAnsi"/>
          <w:sz w:val="18"/>
          <w:szCs w:val="18"/>
        </w:rPr>
      </w:pPr>
      <w:r w:rsidRPr="005846FF">
        <w:rPr>
          <w:rStyle w:val="Znakapoznpodarou"/>
          <w:rFonts w:asciiTheme="minorHAnsi" w:hAnsiTheme="minorHAnsi" w:cstheme="minorHAnsi"/>
          <w:sz w:val="18"/>
          <w:szCs w:val="18"/>
        </w:rPr>
        <w:footnoteRef/>
      </w:r>
      <w:r w:rsidRPr="005846FF">
        <w:rPr>
          <w:rFonts w:asciiTheme="minorHAnsi" w:hAnsiTheme="minorHAnsi" w:cstheme="minorHAnsi"/>
          <w:sz w:val="18"/>
          <w:szCs w:val="18"/>
        </w:rPr>
        <w:t xml:space="preserve"> Za splnění podmínky bezdlužnosti se považuje, pokud bylo poplatníkovi (plátci) daně povoleno posečkání daně nebo placení daně ve splátkách dle § 60 zákona č. 337/1992 Sb., o správě daní a poplatků, nebo placení pojistného a penále ve splátkách dle §20a zákona č. 589/1992 Sb., o pojistném na sociálním zabezpečení a příspěvku na státní politiku zaměstnanosti.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7B060D" w:rsidRPr="00006512" w14:paraId="68228A6B" w14:textId="77777777" w:rsidTr="00B23368">
      <w:tc>
        <w:tcPr>
          <w:tcW w:w="9523" w:type="dxa"/>
        </w:tcPr>
        <w:p w14:paraId="2A03A01F" w14:textId="0AB5E57A" w:rsidR="007B060D" w:rsidRPr="00006512" w:rsidRDefault="007B060D" w:rsidP="00DE4A66">
          <w:pPr>
            <w:pStyle w:val="Zhlav"/>
            <w:jc w:val="center"/>
            <w:rPr>
              <w:rFonts w:asciiTheme="minorHAnsi" w:hAnsiTheme="minorHAnsi"/>
              <w:sz w:val="18"/>
              <w:szCs w:val="18"/>
            </w:rPr>
          </w:pPr>
          <w:r w:rsidRPr="00006512">
            <w:rPr>
              <w:rFonts w:asciiTheme="minorHAnsi" w:hAnsiTheme="minorHAnsi"/>
              <w:sz w:val="18"/>
              <w:szCs w:val="18"/>
            </w:rPr>
            <w:t xml:space="preserve">Pravidla pro žadatele a příjemce podpory k projektům předkládaným v rámci </w:t>
          </w:r>
          <w:r w:rsidR="00D33205">
            <w:rPr>
              <w:rFonts w:asciiTheme="minorHAnsi" w:hAnsiTheme="minorHAnsi"/>
              <w:sz w:val="18"/>
              <w:szCs w:val="18"/>
            </w:rPr>
            <w:t xml:space="preserve">projektu </w:t>
          </w:r>
          <w:r w:rsidRPr="00006512">
            <w:rPr>
              <w:rFonts w:asciiTheme="minorHAnsi" w:hAnsiTheme="minorHAnsi"/>
              <w:sz w:val="18"/>
              <w:szCs w:val="18"/>
            </w:rPr>
            <w:t>Smart Akcelerátor</w:t>
          </w:r>
          <w:r w:rsidR="00D33205">
            <w:rPr>
              <w:rFonts w:asciiTheme="minorHAnsi" w:hAnsiTheme="minorHAnsi"/>
              <w:sz w:val="18"/>
              <w:szCs w:val="18"/>
            </w:rPr>
            <w:t xml:space="preserve"> v Jihomoravském kraji</w:t>
          </w:r>
          <w:r w:rsidRPr="00006512">
            <w:rPr>
              <w:rFonts w:asciiTheme="minorHAnsi" w:hAnsiTheme="minorHAnsi"/>
              <w:sz w:val="18"/>
              <w:szCs w:val="18"/>
            </w:rPr>
            <w:t xml:space="preserve"> </w:t>
          </w:r>
          <w:proofErr w:type="gramStart"/>
          <w:r w:rsidR="00E47E79">
            <w:rPr>
              <w:rFonts w:asciiTheme="minorHAnsi" w:hAnsiTheme="minorHAnsi"/>
              <w:sz w:val="18"/>
              <w:szCs w:val="18"/>
            </w:rPr>
            <w:t>II</w:t>
          </w:r>
          <w:r w:rsidR="003811A0">
            <w:rPr>
              <w:rFonts w:asciiTheme="minorHAnsi" w:hAnsiTheme="minorHAnsi"/>
              <w:sz w:val="18"/>
              <w:szCs w:val="18"/>
            </w:rPr>
            <w:t>I</w:t>
          </w:r>
          <w:r w:rsidR="00E47E79">
            <w:rPr>
              <w:rFonts w:asciiTheme="minorHAnsi" w:hAnsiTheme="minorHAnsi"/>
              <w:sz w:val="18"/>
              <w:szCs w:val="18"/>
            </w:rPr>
            <w:t xml:space="preserve"> - </w:t>
          </w:r>
          <w:r w:rsidRPr="00006512">
            <w:rPr>
              <w:rFonts w:asciiTheme="minorHAnsi" w:hAnsiTheme="minorHAnsi"/>
              <w:sz w:val="18"/>
              <w:szCs w:val="18"/>
            </w:rPr>
            <w:t>aktivita</w:t>
          </w:r>
          <w:proofErr w:type="gramEnd"/>
          <w:r w:rsidRPr="00006512">
            <w:rPr>
              <w:rFonts w:asciiTheme="minorHAnsi" w:hAnsiTheme="minorHAnsi"/>
              <w:sz w:val="18"/>
              <w:szCs w:val="18"/>
            </w:rPr>
            <w:t xml:space="preserve"> Asistence</w:t>
          </w:r>
        </w:p>
      </w:tc>
    </w:tr>
  </w:tbl>
  <w:p w14:paraId="10251DD0" w14:textId="77777777" w:rsidR="007B060D" w:rsidRPr="00006512" w:rsidRDefault="007B060D" w:rsidP="000A7342">
    <w:pPr>
      <w:pStyle w:val="Zhlav"/>
      <w:rPr>
        <w:rFonts w:asciiTheme="minorHAnsi" w:hAnsiTheme="minorHAnsi"/>
        <w:sz w:val="18"/>
        <w:szCs w:val="18"/>
      </w:rPr>
    </w:pPr>
  </w:p>
  <w:p w14:paraId="7AF58076" w14:textId="77777777" w:rsidR="007B060D" w:rsidRDefault="007B06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3763CBA"/>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4"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26"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0"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1"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48"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6"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57"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3"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4"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73520213">
    <w:abstractNumId w:val="60"/>
  </w:num>
  <w:num w:numId="2" w16cid:durableId="874662587">
    <w:abstractNumId w:val="58"/>
  </w:num>
  <w:num w:numId="3" w16cid:durableId="1401056126">
    <w:abstractNumId w:val="17"/>
  </w:num>
  <w:num w:numId="4" w16cid:durableId="198203071">
    <w:abstractNumId w:val="34"/>
  </w:num>
  <w:num w:numId="5" w16cid:durableId="863328303">
    <w:abstractNumId w:val="41"/>
  </w:num>
  <w:num w:numId="6" w16cid:durableId="2108304349">
    <w:abstractNumId w:val="24"/>
  </w:num>
  <w:num w:numId="7" w16cid:durableId="1098912121">
    <w:abstractNumId w:val="1"/>
  </w:num>
  <w:num w:numId="8" w16cid:durableId="1025136433">
    <w:abstractNumId w:val="0"/>
  </w:num>
  <w:num w:numId="9" w16cid:durableId="1212496761">
    <w:abstractNumId w:val="14"/>
  </w:num>
  <w:num w:numId="10" w16cid:durableId="1261521947">
    <w:abstractNumId w:val="48"/>
  </w:num>
  <w:num w:numId="11" w16cid:durableId="1245840887">
    <w:abstractNumId w:val="46"/>
  </w:num>
  <w:num w:numId="12" w16cid:durableId="1908683087">
    <w:abstractNumId w:val="25"/>
  </w:num>
  <w:num w:numId="13" w16cid:durableId="1446120718">
    <w:abstractNumId w:val="47"/>
  </w:num>
  <w:num w:numId="14" w16cid:durableId="825322588">
    <w:abstractNumId w:val="38"/>
  </w:num>
  <w:num w:numId="15" w16cid:durableId="1264875600">
    <w:abstractNumId w:val="43"/>
  </w:num>
  <w:num w:numId="16" w16cid:durableId="792213239">
    <w:abstractNumId w:val="59"/>
  </w:num>
  <w:num w:numId="17" w16cid:durableId="408430429">
    <w:abstractNumId w:val="55"/>
  </w:num>
  <w:num w:numId="18" w16cid:durableId="1046566729">
    <w:abstractNumId w:val="36"/>
  </w:num>
  <w:num w:numId="19" w16cid:durableId="115219279">
    <w:abstractNumId w:val="21"/>
  </w:num>
  <w:num w:numId="20" w16cid:durableId="656686586">
    <w:abstractNumId w:val="44"/>
  </w:num>
  <w:num w:numId="21" w16cid:durableId="1772387012">
    <w:abstractNumId w:val="15"/>
  </w:num>
  <w:num w:numId="22" w16cid:durableId="2065136589">
    <w:abstractNumId w:val="56"/>
  </w:num>
  <w:num w:numId="23" w16cid:durableId="281159778">
    <w:abstractNumId w:val="33"/>
  </w:num>
  <w:num w:numId="24" w16cid:durableId="450055232">
    <w:abstractNumId w:val="51"/>
  </w:num>
  <w:num w:numId="25" w16cid:durableId="434980201">
    <w:abstractNumId w:val="26"/>
  </w:num>
  <w:num w:numId="26" w16cid:durableId="1213233551">
    <w:abstractNumId w:val="29"/>
  </w:num>
  <w:num w:numId="27" w16cid:durableId="1454056792">
    <w:abstractNumId w:val="30"/>
  </w:num>
  <w:num w:numId="28" w16cid:durableId="955867216">
    <w:abstractNumId w:val="61"/>
  </w:num>
  <w:num w:numId="29" w16cid:durableId="1459104468">
    <w:abstractNumId w:val="66"/>
  </w:num>
  <w:num w:numId="30" w16cid:durableId="360667767">
    <w:abstractNumId w:val="13"/>
  </w:num>
  <w:num w:numId="31" w16cid:durableId="80416199">
    <w:abstractNumId w:val="52"/>
  </w:num>
  <w:num w:numId="32" w16cid:durableId="1469740718">
    <w:abstractNumId w:val="69"/>
  </w:num>
  <w:num w:numId="33" w16cid:durableId="1822770818">
    <w:abstractNumId w:val="27"/>
  </w:num>
  <w:num w:numId="34" w16cid:durableId="825585784">
    <w:abstractNumId w:val="42"/>
  </w:num>
  <w:num w:numId="35" w16cid:durableId="1191920935">
    <w:abstractNumId w:val="70"/>
  </w:num>
  <w:num w:numId="36" w16cid:durableId="1458910061">
    <w:abstractNumId w:val="12"/>
  </w:num>
  <w:num w:numId="37" w16cid:durableId="497963306">
    <w:abstractNumId w:val="49"/>
  </w:num>
  <w:num w:numId="38" w16cid:durableId="1865359912">
    <w:abstractNumId w:val="50"/>
  </w:num>
  <w:num w:numId="39" w16cid:durableId="1698501491">
    <w:abstractNumId w:val="57"/>
  </w:num>
  <w:num w:numId="40" w16cid:durableId="1811626726">
    <w:abstractNumId w:val="11"/>
  </w:num>
  <w:num w:numId="41" w16cid:durableId="1806854815">
    <w:abstractNumId w:val="28"/>
  </w:num>
  <w:num w:numId="42" w16cid:durableId="353923825">
    <w:abstractNumId w:val="31"/>
  </w:num>
  <w:num w:numId="43" w16cid:durableId="1430390137">
    <w:abstractNumId w:val="67"/>
  </w:num>
  <w:num w:numId="44" w16cid:durableId="1770195006">
    <w:abstractNumId w:val="64"/>
  </w:num>
  <w:num w:numId="45" w16cid:durableId="1997880377">
    <w:abstractNumId w:val="18"/>
  </w:num>
  <w:num w:numId="46" w16cid:durableId="220559161">
    <w:abstractNumId w:val="20"/>
  </w:num>
  <w:num w:numId="47" w16cid:durableId="1491753598">
    <w:abstractNumId w:val="40"/>
  </w:num>
  <w:num w:numId="48" w16cid:durableId="1553925552">
    <w:abstractNumId w:val="68"/>
  </w:num>
  <w:num w:numId="49" w16cid:durableId="49889902">
    <w:abstractNumId w:val="36"/>
  </w:num>
  <w:num w:numId="50" w16cid:durableId="1244098858">
    <w:abstractNumId w:val="36"/>
  </w:num>
  <w:num w:numId="51" w16cid:durableId="1272082809">
    <w:abstractNumId w:val="36"/>
  </w:num>
  <w:num w:numId="52" w16cid:durableId="1455950266">
    <w:abstractNumId w:val="2"/>
  </w:num>
  <w:num w:numId="53" w16cid:durableId="1246957262">
    <w:abstractNumId w:val="54"/>
  </w:num>
  <w:num w:numId="54" w16cid:durableId="1186820708">
    <w:abstractNumId w:val="65"/>
  </w:num>
  <w:num w:numId="55" w16cid:durableId="1187527401">
    <w:abstractNumId w:val="23"/>
  </w:num>
  <w:num w:numId="56" w16cid:durableId="619263970">
    <w:abstractNumId w:val="45"/>
  </w:num>
  <w:num w:numId="57" w16cid:durableId="1676300858">
    <w:abstractNumId w:val="37"/>
  </w:num>
  <w:num w:numId="58" w16cid:durableId="711076709">
    <w:abstractNumId w:val="53"/>
  </w:num>
  <w:num w:numId="59" w16cid:durableId="1079786867">
    <w:abstractNumId w:val="35"/>
  </w:num>
  <w:num w:numId="60" w16cid:durableId="1448352212">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3828"/>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A1C"/>
    <w:rsid w:val="00090DEC"/>
    <w:rsid w:val="00090DF8"/>
    <w:rsid w:val="0009180A"/>
    <w:rsid w:val="000918DF"/>
    <w:rsid w:val="00091C6D"/>
    <w:rsid w:val="00091F9A"/>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64D1"/>
    <w:rsid w:val="000A7048"/>
    <w:rsid w:val="000A70F3"/>
    <w:rsid w:val="000A7342"/>
    <w:rsid w:val="000A7747"/>
    <w:rsid w:val="000A7D2F"/>
    <w:rsid w:val="000B043C"/>
    <w:rsid w:val="000B0DF0"/>
    <w:rsid w:val="000B13BD"/>
    <w:rsid w:val="000B1452"/>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302B"/>
    <w:rsid w:val="0022346B"/>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5177"/>
    <w:rsid w:val="002A5AD9"/>
    <w:rsid w:val="002A6284"/>
    <w:rsid w:val="002A6538"/>
    <w:rsid w:val="002A65D9"/>
    <w:rsid w:val="002A6922"/>
    <w:rsid w:val="002A6C32"/>
    <w:rsid w:val="002A7134"/>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D82"/>
    <w:rsid w:val="002C405E"/>
    <w:rsid w:val="002C411B"/>
    <w:rsid w:val="002C4199"/>
    <w:rsid w:val="002C4661"/>
    <w:rsid w:val="002C474A"/>
    <w:rsid w:val="002C48A1"/>
    <w:rsid w:val="002C5186"/>
    <w:rsid w:val="002C5517"/>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F0E"/>
    <w:rsid w:val="003463B7"/>
    <w:rsid w:val="003466B2"/>
    <w:rsid w:val="0034699F"/>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FFC"/>
    <w:rsid w:val="00372479"/>
    <w:rsid w:val="00372AE6"/>
    <w:rsid w:val="00372BAA"/>
    <w:rsid w:val="003733ED"/>
    <w:rsid w:val="003741B4"/>
    <w:rsid w:val="00374D67"/>
    <w:rsid w:val="003758DD"/>
    <w:rsid w:val="00375DA2"/>
    <w:rsid w:val="00376103"/>
    <w:rsid w:val="003762DD"/>
    <w:rsid w:val="003766C8"/>
    <w:rsid w:val="00377A46"/>
    <w:rsid w:val="0038093D"/>
    <w:rsid w:val="00380A9D"/>
    <w:rsid w:val="00380BED"/>
    <w:rsid w:val="00380E0E"/>
    <w:rsid w:val="00380E71"/>
    <w:rsid w:val="003811A0"/>
    <w:rsid w:val="003812C0"/>
    <w:rsid w:val="00381372"/>
    <w:rsid w:val="0038150A"/>
    <w:rsid w:val="003824AC"/>
    <w:rsid w:val="00382BCA"/>
    <w:rsid w:val="00382E26"/>
    <w:rsid w:val="00383112"/>
    <w:rsid w:val="003834ED"/>
    <w:rsid w:val="00383817"/>
    <w:rsid w:val="00383ACE"/>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3252"/>
    <w:rsid w:val="003F3743"/>
    <w:rsid w:val="003F3F09"/>
    <w:rsid w:val="003F4F5C"/>
    <w:rsid w:val="003F50A7"/>
    <w:rsid w:val="003F587F"/>
    <w:rsid w:val="003F7143"/>
    <w:rsid w:val="003F72E2"/>
    <w:rsid w:val="003F74AF"/>
    <w:rsid w:val="004002A5"/>
    <w:rsid w:val="0040081E"/>
    <w:rsid w:val="0040090F"/>
    <w:rsid w:val="004009A1"/>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3017"/>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104"/>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0DF"/>
    <w:rsid w:val="0050229B"/>
    <w:rsid w:val="0050291B"/>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6E8"/>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CBD"/>
    <w:rsid w:val="00554F40"/>
    <w:rsid w:val="00555003"/>
    <w:rsid w:val="005553C2"/>
    <w:rsid w:val="00555FDE"/>
    <w:rsid w:val="005565C8"/>
    <w:rsid w:val="005568C0"/>
    <w:rsid w:val="00556B85"/>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2B4"/>
    <w:rsid w:val="00565A9F"/>
    <w:rsid w:val="0056643A"/>
    <w:rsid w:val="00566A93"/>
    <w:rsid w:val="00567AD4"/>
    <w:rsid w:val="00570293"/>
    <w:rsid w:val="00570549"/>
    <w:rsid w:val="0057094A"/>
    <w:rsid w:val="005718B3"/>
    <w:rsid w:val="00571FD6"/>
    <w:rsid w:val="005720E7"/>
    <w:rsid w:val="00572A13"/>
    <w:rsid w:val="00573B06"/>
    <w:rsid w:val="00574035"/>
    <w:rsid w:val="005743FC"/>
    <w:rsid w:val="0057543E"/>
    <w:rsid w:val="005758FA"/>
    <w:rsid w:val="00575CCF"/>
    <w:rsid w:val="00575DE4"/>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D09"/>
    <w:rsid w:val="005840A6"/>
    <w:rsid w:val="005842EF"/>
    <w:rsid w:val="005846F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41FF"/>
    <w:rsid w:val="00634375"/>
    <w:rsid w:val="00634548"/>
    <w:rsid w:val="006351A0"/>
    <w:rsid w:val="006357EC"/>
    <w:rsid w:val="006358EE"/>
    <w:rsid w:val="00635A9D"/>
    <w:rsid w:val="00636987"/>
    <w:rsid w:val="00636F46"/>
    <w:rsid w:val="00636F86"/>
    <w:rsid w:val="0063735E"/>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3A19"/>
    <w:rsid w:val="006B3C44"/>
    <w:rsid w:val="006B4F42"/>
    <w:rsid w:val="006B5043"/>
    <w:rsid w:val="006B525A"/>
    <w:rsid w:val="006B54D4"/>
    <w:rsid w:val="006B6592"/>
    <w:rsid w:val="006B7957"/>
    <w:rsid w:val="006B7A26"/>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686"/>
    <w:rsid w:val="00731A8B"/>
    <w:rsid w:val="007323A7"/>
    <w:rsid w:val="007326AE"/>
    <w:rsid w:val="00732DC5"/>
    <w:rsid w:val="0073316A"/>
    <w:rsid w:val="00733B1C"/>
    <w:rsid w:val="00733DFF"/>
    <w:rsid w:val="0073484E"/>
    <w:rsid w:val="007356D5"/>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8CA"/>
    <w:rsid w:val="007716EC"/>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703"/>
    <w:rsid w:val="00841740"/>
    <w:rsid w:val="0084176C"/>
    <w:rsid w:val="008417AE"/>
    <w:rsid w:val="00841E7C"/>
    <w:rsid w:val="0084220E"/>
    <w:rsid w:val="008434FE"/>
    <w:rsid w:val="008438F1"/>
    <w:rsid w:val="00843E90"/>
    <w:rsid w:val="00843EDA"/>
    <w:rsid w:val="00843F9B"/>
    <w:rsid w:val="0084422F"/>
    <w:rsid w:val="00844883"/>
    <w:rsid w:val="00845084"/>
    <w:rsid w:val="0084519F"/>
    <w:rsid w:val="00845ED3"/>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A0E"/>
    <w:rsid w:val="009D6F39"/>
    <w:rsid w:val="009D70BC"/>
    <w:rsid w:val="009D7A25"/>
    <w:rsid w:val="009D7D49"/>
    <w:rsid w:val="009E026A"/>
    <w:rsid w:val="009E02A1"/>
    <w:rsid w:val="009E0AC1"/>
    <w:rsid w:val="009E154D"/>
    <w:rsid w:val="009E15AB"/>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06A1"/>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CF5"/>
    <w:rsid w:val="00A923CE"/>
    <w:rsid w:val="00A925E9"/>
    <w:rsid w:val="00A92625"/>
    <w:rsid w:val="00A92713"/>
    <w:rsid w:val="00A92D87"/>
    <w:rsid w:val="00A93824"/>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C031F"/>
    <w:rsid w:val="00AC06D3"/>
    <w:rsid w:val="00AC097C"/>
    <w:rsid w:val="00AC09DB"/>
    <w:rsid w:val="00AC0D4E"/>
    <w:rsid w:val="00AC0E43"/>
    <w:rsid w:val="00AC1329"/>
    <w:rsid w:val="00AC1C69"/>
    <w:rsid w:val="00AC2511"/>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3508"/>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0A"/>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887"/>
    <w:rsid w:val="00BF08DF"/>
    <w:rsid w:val="00BF0A25"/>
    <w:rsid w:val="00BF0F03"/>
    <w:rsid w:val="00BF141F"/>
    <w:rsid w:val="00BF19DF"/>
    <w:rsid w:val="00BF1A10"/>
    <w:rsid w:val="00BF24E6"/>
    <w:rsid w:val="00BF2D3B"/>
    <w:rsid w:val="00BF2DE8"/>
    <w:rsid w:val="00BF2FA0"/>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2395"/>
    <w:rsid w:val="00D025A4"/>
    <w:rsid w:val="00D025E5"/>
    <w:rsid w:val="00D02D6B"/>
    <w:rsid w:val="00D03014"/>
    <w:rsid w:val="00D03327"/>
    <w:rsid w:val="00D0333A"/>
    <w:rsid w:val="00D034AA"/>
    <w:rsid w:val="00D03737"/>
    <w:rsid w:val="00D039B8"/>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05"/>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11A6"/>
    <w:rsid w:val="00D826DF"/>
    <w:rsid w:val="00D838E3"/>
    <w:rsid w:val="00D83AA6"/>
    <w:rsid w:val="00D83D64"/>
    <w:rsid w:val="00D84067"/>
    <w:rsid w:val="00D843C2"/>
    <w:rsid w:val="00D84413"/>
    <w:rsid w:val="00D8456F"/>
    <w:rsid w:val="00D84F7A"/>
    <w:rsid w:val="00D84FFA"/>
    <w:rsid w:val="00D852B1"/>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5A3"/>
    <w:rsid w:val="00DC2639"/>
    <w:rsid w:val="00DC2A73"/>
    <w:rsid w:val="00DC2DEB"/>
    <w:rsid w:val="00DC3F25"/>
    <w:rsid w:val="00DC4C8B"/>
    <w:rsid w:val="00DC5330"/>
    <w:rsid w:val="00DC5B58"/>
    <w:rsid w:val="00DC633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47E79"/>
    <w:rsid w:val="00E50065"/>
    <w:rsid w:val="00E514FB"/>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6460"/>
    <w:rsid w:val="00E8654A"/>
    <w:rsid w:val="00E86597"/>
    <w:rsid w:val="00E87338"/>
    <w:rsid w:val="00E875C2"/>
    <w:rsid w:val="00E902C5"/>
    <w:rsid w:val="00E903B4"/>
    <w:rsid w:val="00E9063A"/>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D8E"/>
    <w:rsid w:val="00EB026D"/>
    <w:rsid w:val="00EB0B7F"/>
    <w:rsid w:val="00EB0FEC"/>
    <w:rsid w:val="00EB1545"/>
    <w:rsid w:val="00EB24B2"/>
    <w:rsid w:val="00EB2823"/>
    <w:rsid w:val="00EB28A6"/>
    <w:rsid w:val="00EB2BAB"/>
    <w:rsid w:val="00EB3407"/>
    <w:rsid w:val="00EB358F"/>
    <w:rsid w:val="00EB3706"/>
    <w:rsid w:val="00EB3EDE"/>
    <w:rsid w:val="00EB435B"/>
    <w:rsid w:val="00EB4449"/>
    <w:rsid w:val="00EB476D"/>
    <w:rsid w:val="00EB53CD"/>
    <w:rsid w:val="00EB5511"/>
    <w:rsid w:val="00EB571B"/>
    <w:rsid w:val="00EB5ADC"/>
    <w:rsid w:val="00EB5D1E"/>
    <w:rsid w:val="00EB5E13"/>
    <w:rsid w:val="00EB6B73"/>
    <w:rsid w:val="00EB6C17"/>
    <w:rsid w:val="00EB6D0D"/>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6A9"/>
    <w:rsid w:val="00F057A7"/>
    <w:rsid w:val="00F057B2"/>
    <w:rsid w:val="00F05C63"/>
    <w:rsid w:val="00F05CAD"/>
    <w:rsid w:val="00F05E65"/>
    <w:rsid w:val="00F06139"/>
    <w:rsid w:val="00F067FB"/>
    <w:rsid w:val="00F069A0"/>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3B4"/>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5DA6"/>
    <w:rsid w:val="00F8610D"/>
    <w:rsid w:val="00F868C0"/>
    <w:rsid w:val="00F86C0D"/>
    <w:rsid w:val="00F8712B"/>
    <w:rsid w:val="00F8735F"/>
    <w:rsid w:val="00F878EE"/>
    <w:rsid w:val="00F8798F"/>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FFD"/>
    <w:rsid w:val="00FF24F7"/>
    <w:rsid w:val="00FF27CE"/>
    <w:rsid w:val="00FF3678"/>
    <w:rsid w:val="00FF3C48"/>
    <w:rsid w:val="00FF4A63"/>
    <w:rsid w:val="00FF5052"/>
    <w:rsid w:val="00FF514C"/>
    <w:rsid w:val="00FF5959"/>
    <w:rsid w:val="00FF5E1A"/>
    <w:rsid w:val="00FF622F"/>
    <w:rsid w:val="00FF6281"/>
    <w:rsid w:val="00FF698F"/>
    <w:rsid w:val="00FF7EF3"/>
    <w:rsid w:val="0E122745"/>
    <w:rsid w:val="11320898"/>
    <w:rsid w:val="1ED56B83"/>
    <w:rsid w:val="284D0A60"/>
    <w:rsid w:val="336AD21B"/>
    <w:rsid w:val="5827D1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2D9952CB-DE55-4999-9A93-F4403A45F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48054-858D-402F-9F9B-A3976018ADE7}">
  <ds:schemaRefs>
    <ds:schemaRef ds:uri="http://schemas.microsoft.com/sharepoint/v3/contenttype/forms"/>
  </ds:schemaRefs>
</ds:datastoreItem>
</file>

<file path=customXml/itemProps2.xml><?xml version="1.0" encoding="utf-8"?>
<ds:datastoreItem xmlns:ds="http://schemas.openxmlformats.org/officeDocument/2006/customXml" ds:itemID="{720AC6BF-C73D-43B6-BDEF-860B19021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389C7-783B-41AF-8DF2-2096A3F00C01}">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4.xml><?xml version="1.0" encoding="utf-8"?>
<ds:datastoreItem xmlns:ds="http://schemas.openxmlformats.org/officeDocument/2006/customXml" ds:itemID="{AD506E2C-1F46-4E34-9E39-E9AFEBFFF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661</Words>
  <Characters>3902</Characters>
  <Application>Microsoft Office Word</Application>
  <DocSecurity>0</DocSecurity>
  <Lines>32</Lines>
  <Paragraphs>9</Paragraphs>
  <ScaleCrop>false</ScaleCrop>
  <Company>MSMT</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Jirkovská Klára</cp:lastModifiedBy>
  <cp:revision>18</cp:revision>
  <cp:lastPrinted>2016-06-13T08:12:00Z</cp:lastPrinted>
  <dcterms:created xsi:type="dcterms:W3CDTF">2016-08-16T13:13:00Z</dcterms:created>
  <dcterms:modified xsi:type="dcterms:W3CDTF">2023-04-11T11:34:00Z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ediaServiceImageTags">
    <vt:lpwstr/>
  </property>
</Properties>
</file>