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FDFFA" w14:textId="1BC26583" w:rsidR="003F72E2" w:rsidRPr="00822CCA" w:rsidRDefault="00A86606" w:rsidP="00C4238D">
      <w:pPr>
        <w:pStyle w:val="Titulek"/>
        <w:numPr>
          <w:ilvl w:val="0"/>
          <w:numId w:val="0"/>
        </w:numPr>
        <w:ind w:left="397" w:hanging="397"/>
        <w:rPr>
          <w:rFonts w:asciiTheme="minorHAnsi" w:hAnsiTheme="minorHAnsi"/>
          <w:noProof/>
          <w:sz w:val="28"/>
          <w:highlight w:val="lightGray"/>
        </w:rPr>
      </w:pPr>
      <w:bookmarkStart w:id="0" w:name="_Toc177530213"/>
      <w:bookmarkStart w:id="1" w:name="_Toc177530813"/>
      <w:bookmarkStart w:id="2" w:name="_Toc177531463"/>
      <w:bookmarkStart w:id="3" w:name="_Toc231877734"/>
      <w:bookmarkStart w:id="4" w:name="_Toc235506043"/>
      <w:bookmarkStart w:id="5" w:name="_Toc235506556"/>
      <w:bookmarkStart w:id="6" w:name="_Toc454793749"/>
      <w:bookmarkStart w:id="7" w:name="_Toc191087853"/>
      <w:proofErr w:type="spellStart"/>
      <w:r w:rsidRPr="00822CCA">
        <w:rPr>
          <w:rFonts w:asciiTheme="minorHAnsi" w:hAnsiTheme="minorHAnsi"/>
          <w:sz w:val="28"/>
        </w:rPr>
        <w:t>Příloha</w:t>
      </w:r>
      <w:proofErr w:type="spellEnd"/>
      <w:r w:rsidRPr="00822CCA">
        <w:rPr>
          <w:rFonts w:asciiTheme="minorHAnsi" w:hAnsiTheme="minorHAnsi"/>
          <w:sz w:val="28"/>
        </w:rPr>
        <w:t xml:space="preserve"> č. </w:t>
      </w:r>
      <w:r w:rsidR="00B01A55">
        <w:rPr>
          <w:rFonts w:asciiTheme="minorHAnsi" w:hAnsiTheme="minorHAnsi"/>
          <w:sz w:val="28"/>
        </w:rPr>
        <w:t>7</w:t>
      </w:r>
      <w:r w:rsidRPr="00822CCA">
        <w:rPr>
          <w:rFonts w:asciiTheme="minorHAnsi" w:hAnsiTheme="minorHAnsi"/>
          <w:sz w:val="28"/>
        </w:rPr>
        <w:t xml:space="preserve">: </w:t>
      </w:r>
      <w:bookmarkEnd w:id="0"/>
      <w:bookmarkEnd w:id="1"/>
      <w:bookmarkEnd w:id="2"/>
      <w:bookmarkEnd w:id="3"/>
      <w:bookmarkEnd w:id="4"/>
      <w:bookmarkEnd w:id="5"/>
      <w:bookmarkEnd w:id="6"/>
      <w:proofErr w:type="spellStart"/>
      <w:r w:rsidR="00B01A55">
        <w:rPr>
          <w:rFonts w:asciiTheme="minorHAnsi" w:hAnsiTheme="minorHAnsi"/>
          <w:sz w:val="28"/>
        </w:rPr>
        <w:t>Žádost</w:t>
      </w:r>
      <w:proofErr w:type="spellEnd"/>
      <w:r w:rsidR="00B01A55">
        <w:rPr>
          <w:rFonts w:asciiTheme="minorHAnsi" w:hAnsiTheme="minorHAnsi"/>
          <w:sz w:val="28"/>
        </w:rPr>
        <w:t xml:space="preserve"> o </w:t>
      </w:r>
      <w:proofErr w:type="spellStart"/>
      <w:r w:rsidR="00B01A55">
        <w:rPr>
          <w:rFonts w:asciiTheme="minorHAnsi" w:hAnsiTheme="minorHAnsi"/>
          <w:sz w:val="28"/>
        </w:rPr>
        <w:t>podstatnou</w:t>
      </w:r>
      <w:proofErr w:type="spellEnd"/>
      <w:r w:rsidR="00B01A55">
        <w:rPr>
          <w:rFonts w:asciiTheme="minorHAnsi" w:hAnsiTheme="minorHAnsi"/>
          <w:sz w:val="28"/>
        </w:rPr>
        <w:t>/</w:t>
      </w:r>
      <w:proofErr w:type="spellStart"/>
      <w:r w:rsidR="00B01A55">
        <w:rPr>
          <w:rFonts w:asciiTheme="minorHAnsi" w:hAnsiTheme="minorHAnsi"/>
          <w:sz w:val="28"/>
        </w:rPr>
        <w:t>nepodstatnou</w:t>
      </w:r>
      <w:proofErr w:type="spellEnd"/>
      <w:r w:rsidR="00B01A55">
        <w:rPr>
          <w:rFonts w:asciiTheme="minorHAnsi" w:hAnsiTheme="minorHAnsi"/>
          <w:sz w:val="28"/>
        </w:rPr>
        <w:t xml:space="preserve"> </w:t>
      </w:r>
      <w:proofErr w:type="spellStart"/>
      <w:r w:rsidR="00B01A55">
        <w:rPr>
          <w:rFonts w:asciiTheme="minorHAnsi" w:hAnsiTheme="minorHAnsi"/>
          <w:sz w:val="28"/>
        </w:rPr>
        <w:t>změnu</w:t>
      </w:r>
      <w:proofErr w:type="spellEnd"/>
      <w:r w:rsidR="003F72E2" w:rsidRPr="00822CCA">
        <w:rPr>
          <w:rFonts w:asciiTheme="minorHAnsi" w:hAnsiTheme="minorHAnsi"/>
          <w:sz w:val="28"/>
        </w:rPr>
        <w:tab/>
      </w:r>
    </w:p>
    <w:p w14:paraId="4F08686D" w14:textId="0993BE16" w:rsidR="000750DC" w:rsidRPr="00822CCA" w:rsidRDefault="000750DC" w:rsidP="000750DC">
      <w:pPr>
        <w:rPr>
          <w:rFonts w:asciiTheme="minorHAnsi" w:hAnsiTheme="minorHAnsi"/>
        </w:rPr>
      </w:pPr>
      <w:bookmarkStart w:id="8" w:name="_Toc193079959"/>
      <w:bookmarkStart w:id="9" w:name="_Toc193080466"/>
      <w:bookmarkStart w:id="10" w:name="_Toc177530214"/>
      <w:bookmarkStart w:id="11" w:name="_Toc177530814"/>
      <w:bookmarkStart w:id="12" w:name="_Toc177531464"/>
      <w:bookmarkEnd w:id="7"/>
      <w:r w:rsidRPr="00822CCA">
        <w:rPr>
          <w:rFonts w:asciiTheme="minorHAnsi" w:hAnsiTheme="minorHAnsi"/>
        </w:rPr>
        <w:t>Podoba tohoto vzoru je pouze doporučující, vzor lze upravovat dle aktuálních potřeb.</w:t>
      </w:r>
    </w:p>
    <w:p w14:paraId="60AD8F88" w14:textId="03EFFA62" w:rsidR="003F72E2" w:rsidRPr="00822CCA" w:rsidRDefault="00D36E29" w:rsidP="00214BF6">
      <w:pPr>
        <w:rPr>
          <w:rFonts w:asciiTheme="minorHAnsi" w:hAnsiTheme="minorHAnsi" w:cs="Arial"/>
          <w:b/>
          <w:sz w:val="28"/>
          <w:szCs w:val="20"/>
        </w:rPr>
      </w:pPr>
      <w:r>
        <w:rPr>
          <w:noProof/>
        </w:rPr>
        <w:drawing>
          <wp:anchor distT="0" distB="0" distL="114300" distR="114300" simplePos="0" relativeHeight="251658240" behindDoc="0" locked="0" layoutInCell="1" allowOverlap="1" wp14:anchorId="109AF305" wp14:editId="08A49325">
            <wp:simplePos x="0" y="0"/>
            <wp:positionH relativeFrom="margin">
              <wp:posOffset>4032250</wp:posOffset>
            </wp:positionH>
            <wp:positionV relativeFrom="paragraph">
              <wp:posOffset>219075</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Arial"/>
          <w:b/>
          <w:noProof/>
          <w:sz w:val="28"/>
          <w:szCs w:val="20"/>
        </w:rPr>
        <w:drawing>
          <wp:anchor distT="0" distB="0" distL="114300" distR="114300" simplePos="0" relativeHeight="251660288" behindDoc="0" locked="0" layoutInCell="1" allowOverlap="1" wp14:anchorId="65880795" wp14:editId="69303E09">
            <wp:simplePos x="0" y="0"/>
            <wp:positionH relativeFrom="column">
              <wp:posOffset>-1270</wp:posOffset>
            </wp:positionH>
            <wp:positionV relativeFrom="paragraph">
              <wp:posOffset>217170</wp:posOffset>
            </wp:positionV>
            <wp:extent cx="3528060" cy="509954"/>
            <wp:effectExtent l="0" t="0" r="0" b="4445"/>
            <wp:wrapSquare wrapText="bothSides"/>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8060" cy="509954"/>
                    </a:xfrm>
                    <a:prstGeom prst="rect">
                      <a:avLst/>
                    </a:prstGeom>
                  </pic:spPr>
                </pic:pic>
              </a:graphicData>
            </a:graphic>
          </wp:anchor>
        </w:drawing>
      </w:r>
    </w:p>
    <w:p w14:paraId="1BFEC54F" w14:textId="3D466B9D" w:rsidR="0096059C" w:rsidRDefault="0096059C" w:rsidP="003F72E2">
      <w:pPr>
        <w:pStyle w:val="HeadlinePloha"/>
        <w:rPr>
          <w:rFonts w:asciiTheme="minorHAnsi" w:hAnsiTheme="minorHAnsi"/>
        </w:rPr>
      </w:pPr>
    </w:p>
    <w:p w14:paraId="1563CC52" w14:textId="77777777" w:rsidR="00D36E29" w:rsidRDefault="00D36E29" w:rsidP="003F72E2">
      <w:pPr>
        <w:pStyle w:val="HeadlinePloha"/>
        <w:rPr>
          <w:rFonts w:asciiTheme="minorHAnsi" w:hAnsiTheme="minorHAnsi"/>
        </w:rPr>
      </w:pPr>
    </w:p>
    <w:bookmarkEnd w:id="8"/>
    <w:bookmarkEnd w:id="9"/>
    <w:p w14:paraId="7D68423F" w14:textId="4DA3931F" w:rsidR="003F72E2" w:rsidRPr="00822CCA" w:rsidRDefault="0076404E" w:rsidP="003F72E2">
      <w:pPr>
        <w:pStyle w:val="HeadlinePloha"/>
        <w:rPr>
          <w:rFonts w:asciiTheme="minorHAnsi" w:hAnsiTheme="minorHAnsi"/>
        </w:rPr>
      </w:pPr>
      <w:r>
        <w:rPr>
          <w:rFonts w:asciiTheme="minorHAnsi" w:hAnsiTheme="minorHAnsi"/>
        </w:rPr>
        <w:t>Vzor Žádosti o změnu</w:t>
      </w:r>
      <w:r w:rsidR="003F72E2" w:rsidRPr="00822CCA">
        <w:rPr>
          <w:rFonts w:asciiTheme="minorHAnsi" w:hAnsiTheme="minorHAnsi"/>
        </w:rPr>
        <w:t xml:space="preserve"> </w:t>
      </w:r>
      <w:r w:rsidR="003716F2" w:rsidRPr="00822CCA">
        <w:rPr>
          <w:rFonts w:asciiTheme="minorHAnsi" w:hAnsiTheme="minorHAnsi"/>
        </w:rPr>
        <w:t>v rámci projektu Smart Akcelerátor</w:t>
      </w:r>
      <w:r w:rsidR="00482272" w:rsidRPr="00822CCA">
        <w:rPr>
          <w:rFonts w:asciiTheme="minorHAnsi" w:hAnsiTheme="minorHAnsi"/>
        </w:rPr>
        <w:t xml:space="preserve"> v Jihomoravském kraji</w:t>
      </w:r>
      <w:r w:rsidR="002574AD">
        <w:rPr>
          <w:rFonts w:asciiTheme="minorHAnsi" w:hAnsiTheme="minorHAnsi"/>
        </w:rPr>
        <w:t xml:space="preserve"> I</w:t>
      </w:r>
      <w:r w:rsidR="00D36E29">
        <w:rPr>
          <w:rFonts w:asciiTheme="minorHAnsi" w:hAnsiTheme="minorHAnsi"/>
        </w:rPr>
        <w:t>I</w:t>
      </w:r>
      <w:r w:rsidR="002574AD">
        <w:rPr>
          <w:rFonts w:asciiTheme="minorHAnsi" w:hAnsiTheme="minorHAnsi"/>
        </w:rPr>
        <w:t>I</w:t>
      </w:r>
      <w:r w:rsidR="00D072D1">
        <w:rPr>
          <w:rFonts w:asciiTheme="minorHAnsi" w:hAnsiTheme="minorHAnsi"/>
        </w:rPr>
        <w:t xml:space="preserve">, aktivita Asistence, </w:t>
      </w:r>
      <w:r w:rsidR="003716F2" w:rsidRPr="00822CCA">
        <w:rPr>
          <w:rFonts w:asciiTheme="minorHAnsi" w:hAnsiTheme="minorHAnsi"/>
        </w:rPr>
        <w:t xml:space="preserve">Operační program </w:t>
      </w:r>
      <w:r w:rsidR="00D36E29">
        <w:rPr>
          <w:rFonts w:asciiTheme="minorHAnsi" w:hAnsiTheme="minorHAnsi"/>
        </w:rPr>
        <w:t>Jan Amos Komenský</w:t>
      </w:r>
    </w:p>
    <w:p w14:paraId="23C27608" w14:textId="77777777" w:rsidR="003F72E2" w:rsidRPr="00822CCA" w:rsidRDefault="003F72E2" w:rsidP="003F72E2">
      <w:pPr>
        <w:rPr>
          <w:rFonts w:asciiTheme="minorHAnsi" w:hAnsi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0"/>
        <w:gridCol w:w="5601"/>
      </w:tblGrid>
      <w:tr w:rsidR="003F72E2" w:rsidRPr="00822CCA" w14:paraId="1464728C" w14:textId="77777777" w:rsidTr="00554C9B">
        <w:trPr>
          <w:trHeight w:hRule="exact" w:val="510"/>
        </w:trPr>
        <w:tc>
          <w:tcPr>
            <w:tcW w:w="3350" w:type="dxa"/>
            <w:vAlign w:val="center"/>
          </w:tcPr>
          <w:p w14:paraId="7636D038" w14:textId="49F21A70" w:rsidR="003F72E2" w:rsidRPr="00822CCA" w:rsidRDefault="00347F37" w:rsidP="00554C9B">
            <w:pPr>
              <w:rPr>
                <w:rFonts w:asciiTheme="minorHAnsi" w:hAnsiTheme="minorHAnsi"/>
                <w:b/>
                <w:bCs/>
              </w:rPr>
            </w:pPr>
            <w:r w:rsidRPr="00822CCA">
              <w:rPr>
                <w:rFonts w:asciiTheme="minorHAnsi" w:hAnsiTheme="minorHAnsi"/>
                <w:b/>
                <w:bCs/>
              </w:rPr>
              <w:t>Název projektu:</w:t>
            </w:r>
          </w:p>
        </w:tc>
        <w:tc>
          <w:tcPr>
            <w:tcW w:w="5601" w:type="dxa"/>
            <w:vAlign w:val="center"/>
          </w:tcPr>
          <w:p w14:paraId="2FDEE0D7" w14:textId="77777777" w:rsidR="003F72E2" w:rsidRPr="00822CCA" w:rsidRDefault="003F72E2" w:rsidP="00554C9B">
            <w:pPr>
              <w:rPr>
                <w:rFonts w:asciiTheme="minorHAnsi" w:hAnsiTheme="minorHAnsi"/>
              </w:rPr>
            </w:pPr>
          </w:p>
        </w:tc>
      </w:tr>
      <w:tr w:rsidR="00347F37" w:rsidRPr="00822CCA" w14:paraId="1DAACBCD" w14:textId="77777777" w:rsidTr="00554C9B">
        <w:trPr>
          <w:trHeight w:hRule="exact" w:val="510"/>
        </w:trPr>
        <w:tc>
          <w:tcPr>
            <w:tcW w:w="3350" w:type="dxa"/>
            <w:vAlign w:val="center"/>
          </w:tcPr>
          <w:p w14:paraId="1F757303" w14:textId="4B0BCC14" w:rsidR="00347F37" w:rsidRPr="00822CCA" w:rsidRDefault="00347F37" w:rsidP="00347F37">
            <w:pPr>
              <w:rPr>
                <w:rFonts w:asciiTheme="minorHAnsi" w:hAnsiTheme="minorHAnsi"/>
                <w:b/>
                <w:bCs/>
              </w:rPr>
            </w:pPr>
            <w:r>
              <w:rPr>
                <w:rFonts w:asciiTheme="minorHAnsi" w:hAnsiTheme="minorHAnsi"/>
                <w:b/>
                <w:bCs/>
              </w:rPr>
              <w:t>Iniciátor změny:</w:t>
            </w:r>
          </w:p>
        </w:tc>
        <w:tc>
          <w:tcPr>
            <w:tcW w:w="5601" w:type="dxa"/>
            <w:vAlign w:val="center"/>
          </w:tcPr>
          <w:p w14:paraId="77CA0EE8" w14:textId="77777777" w:rsidR="00347F37" w:rsidRPr="00822CCA" w:rsidRDefault="00347F37" w:rsidP="00347F37">
            <w:pPr>
              <w:rPr>
                <w:rFonts w:asciiTheme="minorHAnsi" w:hAnsiTheme="minorHAnsi"/>
              </w:rPr>
            </w:pPr>
          </w:p>
        </w:tc>
      </w:tr>
      <w:tr w:rsidR="006006EC" w:rsidRPr="00822CCA" w14:paraId="15202CB2" w14:textId="77777777" w:rsidTr="00554C9B">
        <w:trPr>
          <w:trHeight w:hRule="exact" w:val="510"/>
        </w:trPr>
        <w:tc>
          <w:tcPr>
            <w:tcW w:w="3350" w:type="dxa"/>
            <w:vAlign w:val="center"/>
          </w:tcPr>
          <w:p w14:paraId="4A056218" w14:textId="5B5519D1" w:rsidR="006006EC" w:rsidRDefault="006006EC" w:rsidP="00347F37">
            <w:pPr>
              <w:rPr>
                <w:rFonts w:asciiTheme="minorHAnsi" w:hAnsiTheme="minorHAnsi"/>
                <w:b/>
                <w:bCs/>
              </w:rPr>
            </w:pPr>
            <w:r>
              <w:rPr>
                <w:rFonts w:asciiTheme="minorHAnsi" w:hAnsiTheme="minorHAnsi"/>
                <w:b/>
                <w:bCs/>
              </w:rPr>
              <w:t>Pořadové číslo změny:</w:t>
            </w:r>
          </w:p>
        </w:tc>
        <w:tc>
          <w:tcPr>
            <w:tcW w:w="5601" w:type="dxa"/>
            <w:vAlign w:val="center"/>
          </w:tcPr>
          <w:p w14:paraId="4B9102AB" w14:textId="77777777" w:rsidR="006006EC" w:rsidRPr="00822CCA" w:rsidRDefault="006006EC" w:rsidP="00347F37">
            <w:pPr>
              <w:rPr>
                <w:rFonts w:asciiTheme="minorHAnsi" w:hAnsiTheme="minorHAnsi"/>
              </w:rPr>
            </w:pPr>
          </w:p>
        </w:tc>
      </w:tr>
      <w:tr w:rsidR="00347F37" w:rsidRPr="00822CCA" w14:paraId="3141622C" w14:textId="77777777" w:rsidTr="00554C9B">
        <w:trPr>
          <w:trHeight w:hRule="exact" w:val="510"/>
        </w:trPr>
        <w:tc>
          <w:tcPr>
            <w:tcW w:w="3350" w:type="dxa"/>
            <w:vAlign w:val="center"/>
          </w:tcPr>
          <w:p w14:paraId="3C593224" w14:textId="7A6A8980" w:rsidR="00347F37" w:rsidRPr="00822CCA" w:rsidRDefault="006006EC" w:rsidP="00347F37">
            <w:pPr>
              <w:rPr>
                <w:rFonts w:asciiTheme="minorHAnsi" w:hAnsiTheme="minorHAnsi"/>
                <w:b/>
                <w:bCs/>
              </w:rPr>
            </w:pPr>
            <w:r>
              <w:rPr>
                <w:rFonts w:asciiTheme="minorHAnsi" w:hAnsiTheme="minorHAnsi"/>
                <w:b/>
                <w:bCs/>
              </w:rPr>
              <w:t>Druh změny:</w:t>
            </w:r>
          </w:p>
        </w:tc>
        <w:tc>
          <w:tcPr>
            <w:tcW w:w="5601" w:type="dxa"/>
            <w:vAlign w:val="center"/>
          </w:tcPr>
          <w:p w14:paraId="44E57189" w14:textId="3142CFC0" w:rsidR="00347F37" w:rsidRPr="00822CCA" w:rsidRDefault="00316241" w:rsidP="00347F37">
            <w:pPr>
              <w:rPr>
                <w:rFonts w:asciiTheme="minorHAnsi" w:hAnsiTheme="minorHAnsi"/>
              </w:rPr>
            </w:pPr>
            <w:r>
              <w:rPr>
                <w:rFonts w:asciiTheme="minorHAnsi" w:hAnsiTheme="minorHAnsi"/>
              </w:rPr>
              <w:t>Podstatná / Nepodstatná</w:t>
            </w:r>
          </w:p>
        </w:tc>
      </w:tr>
      <w:tr w:rsidR="00347F37" w:rsidRPr="00822CCA" w14:paraId="41F642FD" w14:textId="77777777" w:rsidTr="00554C9B">
        <w:trPr>
          <w:trHeight w:hRule="exact" w:val="510"/>
        </w:trPr>
        <w:tc>
          <w:tcPr>
            <w:tcW w:w="3350" w:type="dxa"/>
            <w:vAlign w:val="center"/>
          </w:tcPr>
          <w:p w14:paraId="345FFDD0" w14:textId="575322E2" w:rsidR="00347F37" w:rsidRPr="00822CCA" w:rsidRDefault="003A252D" w:rsidP="00347F37">
            <w:pPr>
              <w:rPr>
                <w:rFonts w:asciiTheme="minorHAnsi" w:hAnsiTheme="minorHAnsi"/>
                <w:b/>
                <w:bCs/>
              </w:rPr>
            </w:pPr>
            <w:r>
              <w:rPr>
                <w:rFonts w:asciiTheme="minorHAnsi" w:hAnsiTheme="minorHAnsi"/>
                <w:b/>
                <w:bCs/>
              </w:rPr>
              <w:t>Název</w:t>
            </w:r>
            <w:r w:rsidR="006006EC">
              <w:rPr>
                <w:rFonts w:asciiTheme="minorHAnsi" w:hAnsiTheme="minorHAnsi"/>
                <w:b/>
                <w:bCs/>
              </w:rPr>
              <w:t xml:space="preserve"> změny:</w:t>
            </w:r>
          </w:p>
        </w:tc>
        <w:tc>
          <w:tcPr>
            <w:tcW w:w="5601" w:type="dxa"/>
            <w:vAlign w:val="center"/>
          </w:tcPr>
          <w:p w14:paraId="6198E782" w14:textId="77777777" w:rsidR="00347F37" w:rsidRPr="00822CCA" w:rsidRDefault="00347F37" w:rsidP="00347F37">
            <w:pPr>
              <w:rPr>
                <w:rFonts w:asciiTheme="minorHAnsi" w:hAnsiTheme="minorHAnsi"/>
              </w:rPr>
            </w:pPr>
          </w:p>
        </w:tc>
      </w:tr>
      <w:tr w:rsidR="00347F37" w:rsidRPr="00822CCA" w14:paraId="1CACFBD8" w14:textId="77777777" w:rsidTr="00554C9B">
        <w:trPr>
          <w:trHeight w:hRule="exact" w:val="510"/>
        </w:trPr>
        <w:tc>
          <w:tcPr>
            <w:tcW w:w="3350" w:type="dxa"/>
            <w:vAlign w:val="center"/>
          </w:tcPr>
          <w:p w14:paraId="1F74B8CE" w14:textId="5BA47C6C" w:rsidR="00347F37" w:rsidRPr="00822CCA" w:rsidRDefault="006006EC" w:rsidP="00347F37">
            <w:pPr>
              <w:rPr>
                <w:rFonts w:asciiTheme="minorHAnsi" w:hAnsiTheme="minorHAnsi"/>
                <w:b/>
                <w:bCs/>
              </w:rPr>
            </w:pPr>
            <w:r>
              <w:rPr>
                <w:rFonts w:asciiTheme="minorHAnsi" w:hAnsiTheme="minorHAnsi"/>
                <w:b/>
                <w:bCs/>
              </w:rPr>
              <w:t>Datum účinnosti změny:</w:t>
            </w:r>
          </w:p>
        </w:tc>
        <w:tc>
          <w:tcPr>
            <w:tcW w:w="5601" w:type="dxa"/>
            <w:vAlign w:val="center"/>
          </w:tcPr>
          <w:p w14:paraId="5BE288F5" w14:textId="77777777" w:rsidR="00347F37" w:rsidRPr="00822CCA" w:rsidRDefault="00347F37" w:rsidP="00347F37">
            <w:pPr>
              <w:rPr>
                <w:rFonts w:asciiTheme="minorHAnsi" w:hAnsiTheme="minorHAnsi"/>
              </w:rPr>
            </w:pPr>
          </w:p>
        </w:tc>
      </w:tr>
    </w:tbl>
    <w:p w14:paraId="334642F8" w14:textId="77777777" w:rsidR="003F72E2" w:rsidRDefault="003F72E2" w:rsidP="003F72E2">
      <w:pPr>
        <w:rPr>
          <w:rFonts w:asciiTheme="minorHAnsi" w:hAnsiTheme="minorHAnsi"/>
        </w:rPr>
      </w:pPr>
    </w:p>
    <w:p w14:paraId="30E24938" w14:textId="741FB924" w:rsidR="00BF4D22" w:rsidRPr="00822CCA" w:rsidRDefault="00BF4D22" w:rsidP="003F72E2">
      <w:pPr>
        <w:rPr>
          <w:rFonts w:asciiTheme="minorHAnsi" w:hAnsiTheme="minorHAnsi"/>
        </w:rPr>
      </w:pPr>
      <w:r>
        <w:rPr>
          <w:rFonts w:asciiTheme="minorHAnsi" w:hAnsiTheme="minorHAnsi"/>
          <w:b/>
          <w:bCs/>
        </w:rPr>
        <w:t>Odůvodnění žádosti o změnu:</w:t>
      </w:r>
    </w:p>
    <w:p w14:paraId="09E1EBC9" w14:textId="3F465951" w:rsidR="003F72E2" w:rsidRPr="00822CCA" w:rsidRDefault="003F72E2" w:rsidP="003F72E2">
      <w:pPr>
        <w:rPr>
          <w:rFonts w:asciiTheme="minorHAnsi" w:hAnsiTheme="minorHAnsi"/>
        </w:rPr>
      </w:pPr>
    </w:p>
    <w:p w14:paraId="1CB7FB68" w14:textId="77777777" w:rsidR="00BF4D22" w:rsidRDefault="00BF4D22" w:rsidP="003B5E43">
      <w:pPr>
        <w:rPr>
          <w:rFonts w:asciiTheme="minorHAnsi" w:hAnsiTheme="minorHAnsi"/>
          <w:highlight w:val="yellow"/>
        </w:rPr>
      </w:pPr>
    </w:p>
    <w:p w14:paraId="4C91B22D" w14:textId="77777777" w:rsidR="00BF4D22" w:rsidRDefault="00BF4D22" w:rsidP="003B5E43">
      <w:pPr>
        <w:rPr>
          <w:rFonts w:asciiTheme="minorHAnsi" w:hAnsiTheme="minorHAnsi"/>
          <w:highlight w:val="yellow"/>
        </w:rPr>
      </w:pPr>
    </w:p>
    <w:p w14:paraId="551E2DCB" w14:textId="77777777" w:rsidR="00BF4D22" w:rsidRDefault="00BF4D22" w:rsidP="003B5E43">
      <w:pPr>
        <w:rPr>
          <w:rFonts w:asciiTheme="minorHAnsi" w:hAnsiTheme="minorHAnsi"/>
          <w:highlight w:val="yellow"/>
        </w:rPr>
      </w:pPr>
    </w:p>
    <w:p w14:paraId="14209C62" w14:textId="77777777" w:rsidR="00BF4D22" w:rsidRDefault="00BF4D22" w:rsidP="003B5E43">
      <w:pPr>
        <w:rPr>
          <w:rFonts w:asciiTheme="minorHAnsi" w:hAnsiTheme="minorHAnsi"/>
          <w:highlight w:val="yellow"/>
        </w:rPr>
      </w:pPr>
    </w:p>
    <w:p w14:paraId="4C35DB84" w14:textId="77777777" w:rsidR="00BF4D22" w:rsidRDefault="00BF4D22" w:rsidP="003B5E43">
      <w:pPr>
        <w:rPr>
          <w:rFonts w:asciiTheme="minorHAnsi" w:hAnsiTheme="minorHAnsi"/>
          <w:highlight w:val="yellow"/>
        </w:rPr>
      </w:pPr>
    </w:p>
    <w:p w14:paraId="49DE44B2" w14:textId="77777777" w:rsidR="00BF4D22" w:rsidRDefault="00BF4D22" w:rsidP="003B5E43">
      <w:pPr>
        <w:rPr>
          <w:rFonts w:asciiTheme="minorHAnsi" w:hAnsiTheme="minorHAnsi"/>
          <w:highlight w:val="yellow"/>
        </w:rPr>
      </w:pPr>
    </w:p>
    <w:p w14:paraId="2BF46312" w14:textId="77777777" w:rsidR="00BF4D22" w:rsidRDefault="00BF4D22" w:rsidP="003B5E43">
      <w:pPr>
        <w:rPr>
          <w:rFonts w:asciiTheme="minorHAnsi" w:hAnsiTheme="minorHAnsi"/>
          <w:highlight w:val="yellow"/>
        </w:rPr>
      </w:pPr>
    </w:p>
    <w:p w14:paraId="06A829C8" w14:textId="77777777" w:rsidR="00BF4D22" w:rsidRDefault="00BF4D22" w:rsidP="003B5E43">
      <w:pPr>
        <w:rPr>
          <w:rFonts w:asciiTheme="minorHAnsi" w:hAnsiTheme="minorHAnsi"/>
          <w:highlight w:val="yellow"/>
        </w:rPr>
      </w:pPr>
    </w:p>
    <w:p w14:paraId="48AC3CE6" w14:textId="77777777" w:rsidR="00BF4D22" w:rsidRDefault="00BF4D22" w:rsidP="003B5E43">
      <w:pPr>
        <w:rPr>
          <w:rFonts w:asciiTheme="minorHAnsi" w:hAnsiTheme="minorHAnsi"/>
          <w:highlight w:val="yellow"/>
        </w:rPr>
      </w:pPr>
    </w:p>
    <w:p w14:paraId="7E82EA38" w14:textId="77777777" w:rsidR="00BF4D22" w:rsidRDefault="00BF4D22" w:rsidP="003B5E43">
      <w:pPr>
        <w:rPr>
          <w:rFonts w:asciiTheme="minorHAnsi" w:hAnsiTheme="minorHAnsi"/>
          <w:highlight w:val="yellow"/>
        </w:rPr>
      </w:pPr>
    </w:p>
    <w:p w14:paraId="30CF14A9" w14:textId="77777777" w:rsidR="00BF4D22" w:rsidRDefault="00BF4D22" w:rsidP="003B5E43">
      <w:pPr>
        <w:rPr>
          <w:rFonts w:asciiTheme="minorHAnsi" w:hAnsiTheme="minorHAnsi"/>
          <w:highlight w:val="yellow"/>
        </w:rPr>
      </w:pPr>
    </w:p>
    <w:p w14:paraId="3E904F6C" w14:textId="77777777" w:rsidR="00BF4D22" w:rsidRDefault="00BF4D22" w:rsidP="003B5E43">
      <w:pPr>
        <w:rPr>
          <w:rFonts w:asciiTheme="minorHAnsi" w:hAnsiTheme="minorHAnsi"/>
          <w:highlight w:val="yellow"/>
        </w:rPr>
      </w:pPr>
    </w:p>
    <w:p w14:paraId="605EE1E1" w14:textId="77777777" w:rsidR="00BF4D22" w:rsidRDefault="00BF4D22" w:rsidP="003B5E43">
      <w:pPr>
        <w:rPr>
          <w:rFonts w:asciiTheme="minorHAnsi" w:hAnsiTheme="minorHAnsi"/>
          <w:highlight w:val="yellow"/>
        </w:rPr>
      </w:pPr>
    </w:p>
    <w:p w14:paraId="7EC9E069" w14:textId="77777777" w:rsidR="00BF4D22" w:rsidRDefault="00BF4D22" w:rsidP="003B5E43">
      <w:pPr>
        <w:rPr>
          <w:rFonts w:asciiTheme="minorHAnsi" w:hAnsiTheme="minorHAnsi"/>
          <w:highlight w:val="yellow"/>
        </w:rPr>
      </w:pPr>
    </w:p>
    <w:p w14:paraId="6F02D7B3" w14:textId="77777777" w:rsidR="00BF4D22" w:rsidRDefault="00BF4D22" w:rsidP="003B5E43">
      <w:pPr>
        <w:rPr>
          <w:rFonts w:asciiTheme="minorHAnsi" w:hAnsiTheme="minorHAnsi"/>
          <w:highlight w:val="yellow"/>
        </w:rPr>
      </w:pPr>
    </w:p>
    <w:p w14:paraId="081AF5B5" w14:textId="77777777" w:rsidR="00BF4D22" w:rsidRDefault="00BF4D22" w:rsidP="003B5E43">
      <w:pPr>
        <w:rPr>
          <w:rFonts w:asciiTheme="minorHAnsi" w:hAnsiTheme="minorHAnsi"/>
          <w:highlight w:val="yellow"/>
        </w:rPr>
      </w:pPr>
    </w:p>
    <w:p w14:paraId="6E7AE92B" w14:textId="77777777" w:rsidR="00BF4D22" w:rsidRDefault="00BF4D22" w:rsidP="003B5E43">
      <w:pPr>
        <w:rPr>
          <w:rFonts w:asciiTheme="minorHAnsi" w:hAnsiTheme="minorHAnsi"/>
          <w:highlight w:val="yellow"/>
        </w:rPr>
      </w:pPr>
    </w:p>
    <w:p w14:paraId="23807CC1" w14:textId="77777777" w:rsidR="00BF4D22" w:rsidRDefault="00BF4D22" w:rsidP="003B5E43">
      <w:pPr>
        <w:rPr>
          <w:rFonts w:asciiTheme="minorHAnsi" w:hAnsiTheme="minorHAnsi"/>
          <w:highlight w:val="yellow"/>
        </w:rPr>
      </w:pPr>
    </w:p>
    <w:p w14:paraId="61496228" w14:textId="7C4FFBEC" w:rsidR="00425A3B" w:rsidRPr="00822CCA" w:rsidRDefault="003F72E2" w:rsidP="003B5E43">
      <w:pPr>
        <w:rPr>
          <w:rFonts w:asciiTheme="minorHAnsi" w:hAnsiTheme="minorHAnsi"/>
          <w:i/>
        </w:rPr>
      </w:pPr>
      <w:r w:rsidRPr="005362E6">
        <w:rPr>
          <w:rFonts w:asciiTheme="minorHAnsi" w:hAnsiTheme="minorHAnsi"/>
        </w:rPr>
        <w:t xml:space="preserve">V případě nejasností kontaktujte: </w:t>
      </w:r>
      <w:r w:rsidRPr="005362E6">
        <w:rPr>
          <w:rFonts w:asciiTheme="minorHAnsi" w:hAnsiTheme="minorHAnsi"/>
          <w:i/>
        </w:rPr>
        <w:t>(jméno, funkce a tel. č. odpovědného pracovníka).</w:t>
      </w:r>
      <w:r w:rsidRPr="00822CCA">
        <w:rPr>
          <w:rFonts w:asciiTheme="minorHAnsi" w:hAnsiTheme="minorHAnsi"/>
          <w:i/>
        </w:rPr>
        <w:t xml:space="preserve"> </w:t>
      </w:r>
      <w:bookmarkEnd w:id="10"/>
      <w:bookmarkEnd w:id="11"/>
      <w:bookmarkEnd w:id="12"/>
    </w:p>
    <w:sectPr w:rsidR="00425A3B" w:rsidRPr="00822CCA" w:rsidSect="00AC6EC6">
      <w:headerReference w:type="default" r:id="rId13"/>
      <w:footerReference w:type="default" r:id="rId14"/>
      <w:pgSz w:w="11906" w:h="16838"/>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34BD" w14:textId="77777777" w:rsidR="00A667F0" w:rsidRDefault="00A667F0">
      <w:r>
        <w:separator/>
      </w:r>
    </w:p>
  </w:endnote>
  <w:endnote w:type="continuationSeparator" w:id="0">
    <w:p w14:paraId="651FE6FD" w14:textId="77777777" w:rsidR="00A667F0" w:rsidRDefault="00A66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altName w:val="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0128" w14:textId="77777777" w:rsidR="007B060D" w:rsidRDefault="007B060D">
    <w:pPr>
      <w:pStyle w:val="Zpat"/>
    </w:pPr>
  </w:p>
  <w:p w14:paraId="39F044CE" w14:textId="77777777" w:rsidR="007B060D" w:rsidRDefault="007B06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9DA83" w14:textId="77777777" w:rsidR="00A667F0" w:rsidRDefault="00A667F0">
      <w:r>
        <w:separator/>
      </w:r>
    </w:p>
  </w:footnote>
  <w:footnote w:type="continuationSeparator" w:id="0">
    <w:p w14:paraId="7AC0F5D5" w14:textId="77777777" w:rsidR="00A667F0" w:rsidRDefault="00A66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7B060D" w:rsidRPr="00006512" w14:paraId="68228A6B" w14:textId="77777777" w:rsidTr="00B23368">
      <w:tc>
        <w:tcPr>
          <w:tcW w:w="9523" w:type="dxa"/>
        </w:tcPr>
        <w:p w14:paraId="2A03A01F" w14:textId="64FEF6A3" w:rsidR="007B060D" w:rsidRPr="00006512" w:rsidRDefault="007B060D" w:rsidP="00DE4A66">
          <w:pPr>
            <w:pStyle w:val="Zhlav"/>
            <w:jc w:val="center"/>
            <w:rPr>
              <w:rFonts w:asciiTheme="minorHAnsi" w:hAnsiTheme="minorHAnsi"/>
              <w:sz w:val="18"/>
              <w:szCs w:val="18"/>
            </w:rPr>
          </w:pPr>
          <w:r w:rsidRPr="00006512">
            <w:rPr>
              <w:rFonts w:asciiTheme="minorHAnsi" w:hAnsiTheme="minorHAnsi"/>
              <w:sz w:val="18"/>
              <w:szCs w:val="18"/>
            </w:rPr>
            <w:t xml:space="preserve">Pravidla pro žadatele a příjemce podpory k projektům předkládaným v rámci </w:t>
          </w:r>
          <w:r w:rsidR="008415EF">
            <w:rPr>
              <w:rFonts w:asciiTheme="minorHAnsi" w:hAnsiTheme="minorHAnsi"/>
              <w:sz w:val="18"/>
              <w:szCs w:val="18"/>
            </w:rPr>
            <w:t xml:space="preserve">projektu Smart </w:t>
          </w:r>
          <w:proofErr w:type="spellStart"/>
          <w:r w:rsidR="008415EF">
            <w:rPr>
              <w:rFonts w:asciiTheme="minorHAnsi" w:hAnsiTheme="minorHAnsi"/>
              <w:sz w:val="18"/>
              <w:szCs w:val="18"/>
            </w:rPr>
            <w:t>Akcelerátorv</w:t>
          </w:r>
          <w:proofErr w:type="spellEnd"/>
          <w:r w:rsidR="008415EF">
            <w:rPr>
              <w:rFonts w:asciiTheme="minorHAnsi" w:hAnsiTheme="minorHAnsi"/>
              <w:sz w:val="18"/>
              <w:szCs w:val="18"/>
            </w:rPr>
            <w:t xml:space="preserve"> Jihomoravském kraji</w:t>
          </w:r>
          <w:r w:rsidR="002574AD">
            <w:rPr>
              <w:rFonts w:asciiTheme="minorHAnsi" w:hAnsiTheme="minorHAnsi"/>
              <w:sz w:val="18"/>
              <w:szCs w:val="18"/>
            </w:rPr>
            <w:t xml:space="preserve"> II</w:t>
          </w:r>
          <w:r w:rsidR="000779E9">
            <w:rPr>
              <w:rFonts w:asciiTheme="minorHAnsi" w:hAnsiTheme="minorHAnsi"/>
              <w:sz w:val="18"/>
              <w:szCs w:val="18"/>
            </w:rPr>
            <w:t>I</w:t>
          </w:r>
          <w:r w:rsidR="002574AD">
            <w:rPr>
              <w:rFonts w:asciiTheme="minorHAnsi" w:hAnsiTheme="minorHAnsi"/>
              <w:sz w:val="18"/>
              <w:szCs w:val="18"/>
            </w:rPr>
            <w:t>,</w:t>
          </w:r>
          <w:r w:rsidRPr="00006512">
            <w:rPr>
              <w:rFonts w:asciiTheme="minorHAnsi" w:hAnsiTheme="minorHAnsi"/>
              <w:sz w:val="18"/>
              <w:szCs w:val="18"/>
            </w:rPr>
            <w:t xml:space="preserve"> aktivita Asistence</w:t>
          </w:r>
        </w:p>
      </w:tc>
    </w:tr>
  </w:tbl>
  <w:p w14:paraId="10251DD0" w14:textId="77777777" w:rsidR="007B060D" w:rsidRPr="00006512" w:rsidRDefault="007B060D" w:rsidP="000A7342">
    <w:pPr>
      <w:pStyle w:val="Zhlav"/>
      <w:rPr>
        <w:rFonts w:asciiTheme="minorHAnsi" w:hAnsiTheme="minorHAnsi"/>
        <w:sz w:val="18"/>
        <w:szCs w:val="18"/>
      </w:rPr>
    </w:pPr>
  </w:p>
  <w:p w14:paraId="7AF58076" w14:textId="77777777" w:rsidR="007B060D" w:rsidRDefault="007B06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3763CBA"/>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4"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26"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0"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1"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48"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6"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57"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3"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4"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46288354">
    <w:abstractNumId w:val="60"/>
  </w:num>
  <w:num w:numId="2" w16cid:durableId="976256074">
    <w:abstractNumId w:val="58"/>
  </w:num>
  <w:num w:numId="3" w16cid:durableId="849833572">
    <w:abstractNumId w:val="17"/>
  </w:num>
  <w:num w:numId="4" w16cid:durableId="1506628736">
    <w:abstractNumId w:val="34"/>
  </w:num>
  <w:num w:numId="5" w16cid:durableId="1980963298">
    <w:abstractNumId w:val="41"/>
  </w:num>
  <w:num w:numId="6" w16cid:durableId="2140612052">
    <w:abstractNumId w:val="24"/>
  </w:num>
  <w:num w:numId="7" w16cid:durableId="1129516410">
    <w:abstractNumId w:val="1"/>
  </w:num>
  <w:num w:numId="8" w16cid:durableId="658770117">
    <w:abstractNumId w:val="0"/>
  </w:num>
  <w:num w:numId="9" w16cid:durableId="214320211">
    <w:abstractNumId w:val="14"/>
  </w:num>
  <w:num w:numId="10" w16cid:durableId="328220815">
    <w:abstractNumId w:val="48"/>
  </w:num>
  <w:num w:numId="11" w16cid:durableId="1844469776">
    <w:abstractNumId w:val="46"/>
  </w:num>
  <w:num w:numId="12" w16cid:durableId="2009021778">
    <w:abstractNumId w:val="25"/>
  </w:num>
  <w:num w:numId="13" w16cid:durableId="62334060">
    <w:abstractNumId w:val="47"/>
  </w:num>
  <w:num w:numId="14" w16cid:durableId="208929193">
    <w:abstractNumId w:val="38"/>
  </w:num>
  <w:num w:numId="15" w16cid:durableId="1727291788">
    <w:abstractNumId w:val="43"/>
  </w:num>
  <w:num w:numId="16" w16cid:durableId="159346891">
    <w:abstractNumId w:val="59"/>
  </w:num>
  <w:num w:numId="17" w16cid:durableId="1093281306">
    <w:abstractNumId w:val="55"/>
  </w:num>
  <w:num w:numId="18" w16cid:durableId="1850019997">
    <w:abstractNumId w:val="36"/>
  </w:num>
  <w:num w:numId="19" w16cid:durableId="1245143526">
    <w:abstractNumId w:val="21"/>
  </w:num>
  <w:num w:numId="20" w16cid:durableId="998654475">
    <w:abstractNumId w:val="44"/>
  </w:num>
  <w:num w:numId="21" w16cid:durableId="1230579256">
    <w:abstractNumId w:val="15"/>
  </w:num>
  <w:num w:numId="22" w16cid:durableId="532574904">
    <w:abstractNumId w:val="56"/>
  </w:num>
  <w:num w:numId="23" w16cid:durableId="553005955">
    <w:abstractNumId w:val="33"/>
  </w:num>
  <w:num w:numId="24" w16cid:durableId="838156638">
    <w:abstractNumId w:val="51"/>
  </w:num>
  <w:num w:numId="25" w16cid:durableId="119153512">
    <w:abstractNumId w:val="26"/>
  </w:num>
  <w:num w:numId="26" w16cid:durableId="393702105">
    <w:abstractNumId w:val="29"/>
  </w:num>
  <w:num w:numId="27" w16cid:durableId="1016150071">
    <w:abstractNumId w:val="30"/>
  </w:num>
  <w:num w:numId="28" w16cid:durableId="973952023">
    <w:abstractNumId w:val="61"/>
  </w:num>
  <w:num w:numId="29" w16cid:durableId="276720363">
    <w:abstractNumId w:val="66"/>
  </w:num>
  <w:num w:numId="30" w16cid:durableId="939338292">
    <w:abstractNumId w:val="13"/>
  </w:num>
  <w:num w:numId="31" w16cid:durableId="1259099836">
    <w:abstractNumId w:val="52"/>
  </w:num>
  <w:num w:numId="32" w16cid:durableId="1739134635">
    <w:abstractNumId w:val="69"/>
  </w:num>
  <w:num w:numId="33" w16cid:durableId="1011300130">
    <w:abstractNumId w:val="27"/>
  </w:num>
  <w:num w:numId="34" w16cid:durableId="2011253894">
    <w:abstractNumId w:val="42"/>
  </w:num>
  <w:num w:numId="35" w16cid:durableId="1022975488">
    <w:abstractNumId w:val="70"/>
  </w:num>
  <w:num w:numId="36" w16cid:durableId="1728532325">
    <w:abstractNumId w:val="12"/>
  </w:num>
  <w:num w:numId="37" w16cid:durableId="1231503357">
    <w:abstractNumId w:val="49"/>
  </w:num>
  <w:num w:numId="38" w16cid:durableId="2029869284">
    <w:abstractNumId w:val="50"/>
  </w:num>
  <w:num w:numId="39" w16cid:durableId="197623771">
    <w:abstractNumId w:val="57"/>
  </w:num>
  <w:num w:numId="40" w16cid:durableId="1746606028">
    <w:abstractNumId w:val="11"/>
  </w:num>
  <w:num w:numId="41" w16cid:durableId="180901243">
    <w:abstractNumId w:val="28"/>
  </w:num>
  <w:num w:numId="42" w16cid:durableId="1917812638">
    <w:abstractNumId w:val="31"/>
  </w:num>
  <w:num w:numId="43" w16cid:durableId="1442531653">
    <w:abstractNumId w:val="67"/>
  </w:num>
  <w:num w:numId="44" w16cid:durableId="1784838086">
    <w:abstractNumId w:val="64"/>
  </w:num>
  <w:num w:numId="45" w16cid:durableId="545023769">
    <w:abstractNumId w:val="18"/>
  </w:num>
  <w:num w:numId="46" w16cid:durableId="2135823782">
    <w:abstractNumId w:val="20"/>
  </w:num>
  <w:num w:numId="47" w16cid:durableId="395474206">
    <w:abstractNumId w:val="40"/>
  </w:num>
  <w:num w:numId="48" w16cid:durableId="828987320">
    <w:abstractNumId w:val="68"/>
  </w:num>
  <w:num w:numId="49" w16cid:durableId="1987197845">
    <w:abstractNumId w:val="36"/>
  </w:num>
  <w:num w:numId="50" w16cid:durableId="266739860">
    <w:abstractNumId w:val="36"/>
  </w:num>
  <w:num w:numId="51" w16cid:durableId="507794072">
    <w:abstractNumId w:val="36"/>
  </w:num>
  <w:num w:numId="52" w16cid:durableId="671955334">
    <w:abstractNumId w:val="2"/>
  </w:num>
  <w:num w:numId="53" w16cid:durableId="1537352183">
    <w:abstractNumId w:val="54"/>
  </w:num>
  <w:num w:numId="54" w16cid:durableId="1805467153">
    <w:abstractNumId w:val="65"/>
  </w:num>
  <w:num w:numId="55" w16cid:durableId="412816693">
    <w:abstractNumId w:val="23"/>
  </w:num>
  <w:num w:numId="56" w16cid:durableId="1544826804">
    <w:abstractNumId w:val="45"/>
  </w:num>
  <w:num w:numId="57" w16cid:durableId="1769496802">
    <w:abstractNumId w:val="37"/>
  </w:num>
  <w:num w:numId="58" w16cid:durableId="1754009309">
    <w:abstractNumId w:val="53"/>
  </w:num>
  <w:num w:numId="59" w16cid:durableId="1641377484">
    <w:abstractNumId w:val="35"/>
  </w:num>
  <w:num w:numId="60" w16cid:durableId="120347752">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4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0DC"/>
    <w:rsid w:val="000751B2"/>
    <w:rsid w:val="00075233"/>
    <w:rsid w:val="00075264"/>
    <w:rsid w:val="00075584"/>
    <w:rsid w:val="00075E47"/>
    <w:rsid w:val="000760FE"/>
    <w:rsid w:val="000763FA"/>
    <w:rsid w:val="00076E72"/>
    <w:rsid w:val="00077162"/>
    <w:rsid w:val="00077316"/>
    <w:rsid w:val="000779E9"/>
    <w:rsid w:val="00077A4A"/>
    <w:rsid w:val="00077CB0"/>
    <w:rsid w:val="00080DC1"/>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A1C"/>
    <w:rsid w:val="00090DEC"/>
    <w:rsid w:val="00090DF8"/>
    <w:rsid w:val="0009180A"/>
    <w:rsid w:val="000918DF"/>
    <w:rsid w:val="00091C6D"/>
    <w:rsid w:val="00091F9A"/>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64D1"/>
    <w:rsid w:val="000A7048"/>
    <w:rsid w:val="000A70F3"/>
    <w:rsid w:val="000A72E9"/>
    <w:rsid w:val="000A7342"/>
    <w:rsid w:val="000A75E5"/>
    <w:rsid w:val="000A7747"/>
    <w:rsid w:val="000A7D2F"/>
    <w:rsid w:val="000B043C"/>
    <w:rsid w:val="000B0DF0"/>
    <w:rsid w:val="000B13BD"/>
    <w:rsid w:val="000B1452"/>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60EF"/>
    <w:rsid w:val="00176E64"/>
    <w:rsid w:val="0017709C"/>
    <w:rsid w:val="00177401"/>
    <w:rsid w:val="001775E2"/>
    <w:rsid w:val="001804CE"/>
    <w:rsid w:val="001807F5"/>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4AC"/>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547"/>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302B"/>
    <w:rsid w:val="0022346B"/>
    <w:rsid w:val="00224A67"/>
    <w:rsid w:val="00225189"/>
    <w:rsid w:val="002259C7"/>
    <w:rsid w:val="00226106"/>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4AD"/>
    <w:rsid w:val="00257BAF"/>
    <w:rsid w:val="00257D76"/>
    <w:rsid w:val="00260052"/>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241"/>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2CC5"/>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F0E"/>
    <w:rsid w:val="003463B7"/>
    <w:rsid w:val="003466B2"/>
    <w:rsid w:val="0034699F"/>
    <w:rsid w:val="003472A5"/>
    <w:rsid w:val="00347F37"/>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FFC"/>
    <w:rsid w:val="00372479"/>
    <w:rsid w:val="00372AE6"/>
    <w:rsid w:val="00372BAA"/>
    <w:rsid w:val="003733ED"/>
    <w:rsid w:val="003741B4"/>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CE"/>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52D"/>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3017"/>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622"/>
    <w:rsid w:val="004E2475"/>
    <w:rsid w:val="004E274F"/>
    <w:rsid w:val="004E27D3"/>
    <w:rsid w:val="004E2885"/>
    <w:rsid w:val="004E2F46"/>
    <w:rsid w:val="004E320D"/>
    <w:rsid w:val="004E347F"/>
    <w:rsid w:val="004E3515"/>
    <w:rsid w:val="004E371A"/>
    <w:rsid w:val="004E3C70"/>
    <w:rsid w:val="004E3DB0"/>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6E4"/>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69A"/>
    <w:rsid w:val="005041BB"/>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2E6"/>
    <w:rsid w:val="00536530"/>
    <w:rsid w:val="00536E32"/>
    <w:rsid w:val="005374F7"/>
    <w:rsid w:val="005375A9"/>
    <w:rsid w:val="00537808"/>
    <w:rsid w:val="00537900"/>
    <w:rsid w:val="005379C3"/>
    <w:rsid w:val="0054038D"/>
    <w:rsid w:val="00540674"/>
    <w:rsid w:val="005408D8"/>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2B4"/>
    <w:rsid w:val="00565A9F"/>
    <w:rsid w:val="0056643A"/>
    <w:rsid w:val="00566A93"/>
    <w:rsid w:val="00567AD4"/>
    <w:rsid w:val="00570293"/>
    <w:rsid w:val="00570549"/>
    <w:rsid w:val="0057094A"/>
    <w:rsid w:val="005718B3"/>
    <w:rsid w:val="00571FD6"/>
    <w:rsid w:val="005720E7"/>
    <w:rsid w:val="00572A13"/>
    <w:rsid w:val="00573B06"/>
    <w:rsid w:val="00574035"/>
    <w:rsid w:val="005743FC"/>
    <w:rsid w:val="0057543E"/>
    <w:rsid w:val="005758FA"/>
    <w:rsid w:val="00575CCF"/>
    <w:rsid w:val="00575DE4"/>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D09"/>
    <w:rsid w:val="005840A6"/>
    <w:rsid w:val="005842EF"/>
    <w:rsid w:val="005849BA"/>
    <w:rsid w:val="00584ABC"/>
    <w:rsid w:val="0058511D"/>
    <w:rsid w:val="00585343"/>
    <w:rsid w:val="005857CD"/>
    <w:rsid w:val="00586359"/>
    <w:rsid w:val="00586774"/>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1C04"/>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6EC"/>
    <w:rsid w:val="006008ED"/>
    <w:rsid w:val="00600E97"/>
    <w:rsid w:val="006017B0"/>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5CCA"/>
    <w:rsid w:val="00626229"/>
    <w:rsid w:val="0062670E"/>
    <w:rsid w:val="00626C15"/>
    <w:rsid w:val="00626CC7"/>
    <w:rsid w:val="00626EF7"/>
    <w:rsid w:val="00626FA5"/>
    <w:rsid w:val="00627009"/>
    <w:rsid w:val="0062763F"/>
    <w:rsid w:val="00627CF2"/>
    <w:rsid w:val="00630005"/>
    <w:rsid w:val="00630108"/>
    <w:rsid w:val="0063120E"/>
    <w:rsid w:val="00631347"/>
    <w:rsid w:val="006316B3"/>
    <w:rsid w:val="00631810"/>
    <w:rsid w:val="00631E61"/>
    <w:rsid w:val="006341FF"/>
    <w:rsid w:val="00634375"/>
    <w:rsid w:val="00634548"/>
    <w:rsid w:val="006351A0"/>
    <w:rsid w:val="006357EC"/>
    <w:rsid w:val="006358EE"/>
    <w:rsid w:val="00635A9D"/>
    <w:rsid w:val="00636987"/>
    <w:rsid w:val="00636F46"/>
    <w:rsid w:val="00636F86"/>
    <w:rsid w:val="0063735E"/>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B4B"/>
    <w:rsid w:val="00667EDD"/>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3A19"/>
    <w:rsid w:val="006B3C44"/>
    <w:rsid w:val="006B4F42"/>
    <w:rsid w:val="006B5043"/>
    <w:rsid w:val="006B525A"/>
    <w:rsid w:val="006B54D4"/>
    <w:rsid w:val="006B6592"/>
    <w:rsid w:val="006B7957"/>
    <w:rsid w:val="006B7A26"/>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686"/>
    <w:rsid w:val="00731A8B"/>
    <w:rsid w:val="007323A7"/>
    <w:rsid w:val="007326AE"/>
    <w:rsid w:val="00732DC5"/>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04E"/>
    <w:rsid w:val="00764BBB"/>
    <w:rsid w:val="007652A8"/>
    <w:rsid w:val="007654F4"/>
    <w:rsid w:val="007658BE"/>
    <w:rsid w:val="00765E1C"/>
    <w:rsid w:val="00767438"/>
    <w:rsid w:val="007675E7"/>
    <w:rsid w:val="00767727"/>
    <w:rsid w:val="00767F9A"/>
    <w:rsid w:val="007708CA"/>
    <w:rsid w:val="007716EC"/>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B1"/>
    <w:rsid w:val="00794D4A"/>
    <w:rsid w:val="007952FA"/>
    <w:rsid w:val="007954D1"/>
    <w:rsid w:val="00795852"/>
    <w:rsid w:val="00795AF2"/>
    <w:rsid w:val="007970CC"/>
    <w:rsid w:val="00797401"/>
    <w:rsid w:val="00797D37"/>
    <w:rsid w:val="00797DBE"/>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50B"/>
    <w:rsid w:val="007D59C3"/>
    <w:rsid w:val="007D5C8B"/>
    <w:rsid w:val="007D6966"/>
    <w:rsid w:val="007D6AC9"/>
    <w:rsid w:val="007D70FC"/>
    <w:rsid w:val="007E0635"/>
    <w:rsid w:val="007E0E7B"/>
    <w:rsid w:val="007E14D0"/>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5EF"/>
    <w:rsid w:val="00841703"/>
    <w:rsid w:val="00841740"/>
    <w:rsid w:val="0084176C"/>
    <w:rsid w:val="008417AE"/>
    <w:rsid w:val="00841E7C"/>
    <w:rsid w:val="0084220E"/>
    <w:rsid w:val="008434FE"/>
    <w:rsid w:val="008438F1"/>
    <w:rsid w:val="00843E90"/>
    <w:rsid w:val="00843EDA"/>
    <w:rsid w:val="00843F9B"/>
    <w:rsid w:val="0084422F"/>
    <w:rsid w:val="00844883"/>
    <w:rsid w:val="00845084"/>
    <w:rsid w:val="0084519F"/>
    <w:rsid w:val="00845ED3"/>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59C"/>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A0E"/>
    <w:rsid w:val="009D6F39"/>
    <w:rsid w:val="009D70BC"/>
    <w:rsid w:val="009D7A25"/>
    <w:rsid w:val="009D7D49"/>
    <w:rsid w:val="009E026A"/>
    <w:rsid w:val="009E02A1"/>
    <w:rsid w:val="009E0AC1"/>
    <w:rsid w:val="009E154D"/>
    <w:rsid w:val="009E15AB"/>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62A7"/>
    <w:rsid w:val="00A1658E"/>
    <w:rsid w:val="00A16C88"/>
    <w:rsid w:val="00A17BB9"/>
    <w:rsid w:val="00A20485"/>
    <w:rsid w:val="00A208E6"/>
    <w:rsid w:val="00A20CAE"/>
    <w:rsid w:val="00A21021"/>
    <w:rsid w:val="00A21502"/>
    <w:rsid w:val="00A21E76"/>
    <w:rsid w:val="00A21F0A"/>
    <w:rsid w:val="00A22640"/>
    <w:rsid w:val="00A227C8"/>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C65"/>
    <w:rsid w:val="00A52C86"/>
    <w:rsid w:val="00A535DF"/>
    <w:rsid w:val="00A53921"/>
    <w:rsid w:val="00A5413F"/>
    <w:rsid w:val="00A54345"/>
    <w:rsid w:val="00A545A4"/>
    <w:rsid w:val="00A545DA"/>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7F0"/>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CF5"/>
    <w:rsid w:val="00A923CE"/>
    <w:rsid w:val="00A925E9"/>
    <w:rsid w:val="00A92625"/>
    <w:rsid w:val="00A92713"/>
    <w:rsid w:val="00A92D87"/>
    <w:rsid w:val="00A93824"/>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C6EC6"/>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A55"/>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887"/>
    <w:rsid w:val="00BF08DF"/>
    <w:rsid w:val="00BF0A25"/>
    <w:rsid w:val="00BF0F03"/>
    <w:rsid w:val="00BF141F"/>
    <w:rsid w:val="00BF19DF"/>
    <w:rsid w:val="00BF1A10"/>
    <w:rsid w:val="00BF24E6"/>
    <w:rsid w:val="00BF2D3B"/>
    <w:rsid w:val="00BF2DE8"/>
    <w:rsid w:val="00BF2FA0"/>
    <w:rsid w:val="00BF3BEC"/>
    <w:rsid w:val="00BF3D71"/>
    <w:rsid w:val="00BF3F28"/>
    <w:rsid w:val="00BF42EA"/>
    <w:rsid w:val="00BF4D22"/>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6E29"/>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4F0D"/>
    <w:rsid w:val="00D454BF"/>
    <w:rsid w:val="00D457E3"/>
    <w:rsid w:val="00D466E9"/>
    <w:rsid w:val="00D46CA9"/>
    <w:rsid w:val="00D47A24"/>
    <w:rsid w:val="00D47B6C"/>
    <w:rsid w:val="00D47DB6"/>
    <w:rsid w:val="00D5083E"/>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5A3"/>
    <w:rsid w:val="00DC2639"/>
    <w:rsid w:val="00DC2A73"/>
    <w:rsid w:val="00DC2DEB"/>
    <w:rsid w:val="00DC3F25"/>
    <w:rsid w:val="00DC4C8B"/>
    <w:rsid w:val="00DC5330"/>
    <w:rsid w:val="00DC5B58"/>
    <w:rsid w:val="00DC633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6460"/>
    <w:rsid w:val="00E8654A"/>
    <w:rsid w:val="00E86597"/>
    <w:rsid w:val="00E87338"/>
    <w:rsid w:val="00E875C2"/>
    <w:rsid w:val="00E902C5"/>
    <w:rsid w:val="00E903B4"/>
    <w:rsid w:val="00E9063A"/>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D8E"/>
    <w:rsid w:val="00EB026D"/>
    <w:rsid w:val="00EB0B7F"/>
    <w:rsid w:val="00EB0FEC"/>
    <w:rsid w:val="00EB1545"/>
    <w:rsid w:val="00EB24B2"/>
    <w:rsid w:val="00EB2823"/>
    <w:rsid w:val="00EB28A6"/>
    <w:rsid w:val="00EB2BAB"/>
    <w:rsid w:val="00EB3407"/>
    <w:rsid w:val="00EB358F"/>
    <w:rsid w:val="00EB3706"/>
    <w:rsid w:val="00EB3EDE"/>
    <w:rsid w:val="00EB435B"/>
    <w:rsid w:val="00EB4449"/>
    <w:rsid w:val="00EB476D"/>
    <w:rsid w:val="00EB53CD"/>
    <w:rsid w:val="00EB5511"/>
    <w:rsid w:val="00EB571B"/>
    <w:rsid w:val="00EB5ADC"/>
    <w:rsid w:val="00EB5D1E"/>
    <w:rsid w:val="00EB5E13"/>
    <w:rsid w:val="00EB6B73"/>
    <w:rsid w:val="00EB6C17"/>
    <w:rsid w:val="00EB6D0D"/>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FA5"/>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6A9"/>
    <w:rsid w:val="00F057A7"/>
    <w:rsid w:val="00F057B2"/>
    <w:rsid w:val="00F05C63"/>
    <w:rsid w:val="00F05CAD"/>
    <w:rsid w:val="00F05E65"/>
    <w:rsid w:val="00F06139"/>
    <w:rsid w:val="00F067FB"/>
    <w:rsid w:val="00F069A0"/>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796"/>
    <w:rsid w:val="00F90C94"/>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B62EA1E4-A640-4BF5-8D1F-1A4EAE80E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47328A-3B1D-41BC-B64E-4143DB831E1C}">
  <ds:schemaRefs>
    <ds:schemaRef ds:uri="http://schemas.openxmlformats.org/officeDocument/2006/bibliography"/>
  </ds:schemaRefs>
</ds:datastoreItem>
</file>

<file path=customXml/itemProps2.xml><?xml version="1.0" encoding="utf-8"?>
<ds:datastoreItem xmlns:ds="http://schemas.openxmlformats.org/officeDocument/2006/customXml" ds:itemID="{867BDE36-10DC-4258-8E5B-C036593D95C2}">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3.xml><?xml version="1.0" encoding="utf-8"?>
<ds:datastoreItem xmlns:ds="http://schemas.openxmlformats.org/officeDocument/2006/customXml" ds:itemID="{A3FF1BE1-378A-4004-8B19-6E0C6FCBFC05}">
  <ds:schemaRefs>
    <ds:schemaRef ds:uri="http://schemas.microsoft.com/sharepoint/v3/contenttype/forms"/>
  </ds:schemaRefs>
</ds:datastoreItem>
</file>

<file path=customXml/itemProps4.xml><?xml version="1.0" encoding="utf-8"?>
<ds:datastoreItem xmlns:ds="http://schemas.openxmlformats.org/officeDocument/2006/customXml" ds:itemID="{B09EF593-1D62-4086-AD3D-A556A295F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80</Words>
  <Characters>474</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553</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Jirkovská Klára</cp:lastModifiedBy>
  <cp:revision>11</cp:revision>
  <cp:lastPrinted>2016-06-13T08:12:00Z</cp:lastPrinted>
  <dcterms:created xsi:type="dcterms:W3CDTF">2023-04-11T12:09:00Z</dcterms:created>
  <dcterms:modified xsi:type="dcterms:W3CDTF">2023-04-13T09:46:00Z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ediaServiceImageTags">
    <vt:lpwstr/>
  </property>
</Properties>
</file>