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Svtltabulkaseznamu1zvraznn5"/>
        <w:tblW w:w="5018" w:type="pct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000" w:firstRow="0" w:lastRow="0" w:firstColumn="0" w:lastColumn="0" w:noHBand="0" w:noVBand="0"/>
      </w:tblPr>
      <w:tblGrid>
        <w:gridCol w:w="637"/>
        <w:gridCol w:w="1060"/>
        <w:gridCol w:w="1215"/>
        <w:gridCol w:w="2896"/>
        <w:gridCol w:w="1135"/>
        <w:gridCol w:w="1450"/>
        <w:gridCol w:w="2101"/>
      </w:tblGrid>
      <w:tr w:rsidR="00BD4DB5" w:rsidRPr="00F01229" w14:paraId="2A7C74FD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  <w:gridSpan w:val="7"/>
            <w:shd w:val="clear" w:color="auto" w:fill="D9D9D9" w:themeFill="background1" w:themeFillShade="D9"/>
            <w:noWrap/>
            <w:vAlign w:val="center"/>
          </w:tcPr>
          <w:p w14:paraId="2A7C74FC" w14:textId="3A99921B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32"/>
                <w:szCs w:val="32"/>
              </w:rPr>
            </w:pPr>
            <w:r w:rsidRPr="00F01229">
              <w:rPr>
                <w:rFonts w:ascii="Arial Narrow" w:hAnsi="Arial Narrow" w:cs="Arial"/>
                <w:b/>
                <w:bCs/>
                <w:sz w:val="32"/>
                <w:szCs w:val="32"/>
              </w:rPr>
              <w:t>Výkaz práce za měsíc</w:t>
            </w:r>
            <w:r w:rsidR="00E8470B" w:rsidRPr="00F01229">
              <w:rPr>
                <w:rFonts w:ascii="Arial Narrow" w:hAnsi="Arial Narrow" w:cs="Arial"/>
                <w:b/>
                <w:bCs/>
                <w:sz w:val="32"/>
                <w:szCs w:val="32"/>
              </w:rPr>
              <w:t xml:space="preserve"> ………</w:t>
            </w:r>
            <w:r w:rsidRPr="00F01229">
              <w:rPr>
                <w:rFonts w:ascii="Arial Narrow" w:hAnsi="Arial Narrow" w:cs="Arial"/>
                <w:b/>
                <w:bCs/>
                <w:sz w:val="32"/>
                <w:szCs w:val="32"/>
              </w:rPr>
              <w:t xml:space="preserve"> </w:t>
            </w:r>
            <w:r w:rsidR="00500779" w:rsidRPr="00F01229">
              <w:rPr>
                <w:rFonts w:ascii="Arial Narrow" w:hAnsi="Arial Narrow" w:cs="Arial"/>
                <w:b/>
                <w:bCs/>
                <w:sz w:val="32"/>
                <w:szCs w:val="32"/>
              </w:rPr>
              <w:t>20</w:t>
            </w:r>
            <w:r w:rsidR="2B9CA321" w:rsidRPr="00F01229">
              <w:rPr>
                <w:rFonts w:ascii="Arial Narrow" w:hAnsi="Arial Narrow" w:cs="Arial"/>
                <w:b/>
                <w:bCs/>
                <w:sz w:val="32"/>
                <w:szCs w:val="32"/>
              </w:rPr>
              <w:t>2</w:t>
            </w:r>
            <w:r w:rsidR="00A8438E" w:rsidRPr="00F01229">
              <w:rPr>
                <w:rFonts w:ascii="Arial Narrow" w:hAnsi="Arial Narrow" w:cs="Arial"/>
                <w:b/>
                <w:bCs/>
                <w:sz w:val="32"/>
                <w:szCs w:val="32"/>
              </w:rPr>
              <w:t>…</w:t>
            </w:r>
          </w:p>
        </w:tc>
      </w:tr>
      <w:tr w:rsidR="00904840" w:rsidRPr="00F01229" w14:paraId="2A7C74FF" w14:textId="77777777" w:rsidTr="00BD4DB5">
        <w:trPr>
          <w:trHeight w:val="6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  <w:gridSpan w:val="7"/>
            <w:shd w:val="clear" w:color="auto" w:fill="D9D9D9" w:themeFill="background1" w:themeFillShade="D9"/>
            <w:vAlign w:val="center"/>
          </w:tcPr>
          <w:p w14:paraId="2A7C74FE" w14:textId="1407C363" w:rsidR="00904840" w:rsidRPr="00F01229" w:rsidRDefault="00A8438E" w:rsidP="004008B2">
            <w:pPr>
              <w:jc w:val="center"/>
              <w:rPr>
                <w:rFonts w:ascii="Arial Narrow" w:hAnsi="Arial Narrow" w:cs="Arial"/>
                <w:b/>
                <w:bCs/>
                <w:sz w:val="32"/>
                <w:szCs w:val="32"/>
              </w:rPr>
            </w:pPr>
            <w:r w:rsidRPr="00F01229">
              <w:rPr>
                <w:rFonts w:ascii="Arial Narrow" w:hAnsi="Arial Narrow" w:cs="Arial"/>
                <w:b/>
                <w:bCs/>
                <w:sz w:val="22"/>
                <w:szCs w:val="22"/>
              </w:rPr>
              <w:t>Dotační program E</w:t>
            </w:r>
            <w:r w:rsidR="00C342EF">
              <w:rPr>
                <w:rFonts w:ascii="Arial Narrow" w:hAnsi="Arial Narrow" w:cs="Arial"/>
                <w:b/>
                <w:bCs/>
                <w:sz w:val="22"/>
                <w:szCs w:val="22"/>
              </w:rPr>
              <w:t>nergion</w:t>
            </w:r>
            <w:r w:rsidR="00F01229" w:rsidRPr="00F01229">
              <w:rPr>
                <w:rFonts w:ascii="Arial Narrow" w:hAnsi="Arial Narrow" w:cs="Arial"/>
                <w:b/>
                <w:bCs/>
                <w:sz w:val="22"/>
                <w:szCs w:val="22"/>
              </w:rPr>
              <w:br/>
            </w:r>
            <w:r w:rsidRPr="00F0122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Podpora energeticky úsporných opatření v Jihomoravském kraj</w:t>
            </w:r>
            <w:r w:rsidR="00353E04" w:rsidRPr="00F01229">
              <w:rPr>
                <w:rFonts w:ascii="Arial Narrow" w:hAnsi="Arial Narrow" w:cs="Arial"/>
                <w:b/>
                <w:bCs/>
                <w:sz w:val="22"/>
                <w:szCs w:val="22"/>
              </w:rPr>
              <w:t>i pro rok 202</w:t>
            </w:r>
            <w:r w:rsidR="00952833" w:rsidRPr="00F01229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</w:p>
        </w:tc>
      </w:tr>
      <w:tr w:rsidR="00680DD4" w:rsidRPr="00F01229" w14:paraId="2A7C7502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08" w:type="pct"/>
            <w:gridSpan w:val="2"/>
            <w:shd w:val="clear" w:color="auto" w:fill="D9D9D9" w:themeFill="background1" w:themeFillShade="D9"/>
            <w:vAlign w:val="center"/>
          </w:tcPr>
          <w:p w14:paraId="2A7C7500" w14:textId="67A56F09" w:rsidR="001B7E47" w:rsidRPr="00F01229" w:rsidRDefault="0056354F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Jméno a příjmení</w:t>
            </w:r>
          </w:p>
        </w:tc>
        <w:tc>
          <w:tcPr>
            <w:tcW w:w="4192" w:type="pct"/>
            <w:gridSpan w:val="5"/>
            <w:tcBorders>
              <w:bottom w:val="single" w:sz="4" w:space="0" w:color="D9D9D9" w:themeColor="background1" w:themeShade="D9"/>
            </w:tcBorders>
            <w:shd w:val="clear" w:color="auto" w:fill="auto"/>
            <w:noWrap/>
            <w:vAlign w:val="center"/>
          </w:tcPr>
          <w:p w14:paraId="2A7C7501" w14:textId="0FADA47B" w:rsidR="001B7E47" w:rsidRPr="00F01229" w:rsidRDefault="001B7E47" w:rsidP="00563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2B72F0" w:rsidRPr="00F01229" w14:paraId="2A7C7507" w14:textId="77777777" w:rsidTr="00BD4DB5">
        <w:trPr>
          <w:trHeight w:val="3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08" w:type="pct"/>
            <w:gridSpan w:val="2"/>
            <w:shd w:val="clear" w:color="auto" w:fill="D9D9D9" w:themeFill="background1" w:themeFillShade="D9"/>
            <w:vAlign w:val="center"/>
          </w:tcPr>
          <w:p w14:paraId="2A7C7503" w14:textId="77777777" w:rsidR="002B72F0" w:rsidRPr="00F01229" w:rsidRDefault="002B72F0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Název organizace</w:t>
            </w:r>
          </w:p>
        </w:tc>
        <w:tc>
          <w:tcPr>
            <w:tcW w:w="4192" w:type="pct"/>
            <w:gridSpan w:val="5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noWrap/>
            <w:vAlign w:val="center"/>
          </w:tcPr>
          <w:p w14:paraId="2A7C7506" w14:textId="0734DA24" w:rsidR="002B72F0" w:rsidRPr="00F01229" w:rsidRDefault="002B72F0" w:rsidP="00563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80DD4" w:rsidRPr="00F01229" w14:paraId="2A7C750A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08" w:type="pct"/>
            <w:gridSpan w:val="2"/>
            <w:shd w:val="clear" w:color="auto" w:fill="D9D9D9" w:themeFill="background1" w:themeFillShade="D9"/>
            <w:vAlign w:val="center"/>
          </w:tcPr>
          <w:p w14:paraId="2A7C7508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4192" w:type="pct"/>
            <w:gridSpan w:val="5"/>
            <w:tcBorders>
              <w:top w:val="single" w:sz="4" w:space="0" w:color="D9D9D9" w:themeColor="background1" w:themeShade="D9"/>
              <w:bottom w:val="single" w:sz="4" w:space="0" w:color="D5D9FF"/>
            </w:tcBorders>
            <w:shd w:val="clear" w:color="auto" w:fill="auto"/>
            <w:vAlign w:val="center"/>
          </w:tcPr>
          <w:p w14:paraId="2A7C7509" w14:textId="77777777" w:rsidR="001B7E47" w:rsidRPr="00F01229" w:rsidRDefault="001B7E47" w:rsidP="00563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BD4DB5" w:rsidRPr="00F01229" w14:paraId="2A7C750F" w14:textId="77777777" w:rsidTr="00BD4DB5">
        <w:trPr>
          <w:trHeight w:val="3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08" w:type="pct"/>
            <w:gridSpan w:val="2"/>
            <w:shd w:val="clear" w:color="auto" w:fill="D9D9D9" w:themeFill="background1" w:themeFillShade="D9"/>
            <w:vAlign w:val="center"/>
          </w:tcPr>
          <w:p w14:paraId="2A7C750B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Role v projektu</w:t>
            </w:r>
          </w:p>
        </w:tc>
        <w:tc>
          <w:tcPr>
            <w:tcW w:w="1959" w:type="pct"/>
            <w:gridSpan w:val="2"/>
            <w:tcBorders>
              <w:top w:val="single" w:sz="4" w:space="0" w:color="D9D9D9" w:themeColor="background1" w:themeShade="D9"/>
            </w:tcBorders>
            <w:vAlign w:val="center"/>
          </w:tcPr>
          <w:p w14:paraId="2A7C750C" w14:textId="77777777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2A7C750D" w14:textId="64401CB0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Úvazek v</w:t>
            </w:r>
            <w:r w:rsidR="00583A8C"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projektu (hod/měs</w:t>
            </w:r>
            <w:r w:rsidR="0056354F">
              <w:rPr>
                <w:rFonts w:ascii="Arial Narrow" w:hAnsi="Arial Narrow" w:cs="Arial"/>
                <w:b/>
                <w:bCs/>
                <w:sz w:val="20"/>
                <w:szCs w:val="20"/>
              </w:rPr>
              <w:t>íc</w:t>
            </w: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002" w:type="pct"/>
            <w:tcBorders>
              <w:top w:val="single" w:sz="4" w:space="0" w:color="D9D9D9" w:themeColor="background1" w:themeShade="D9"/>
            </w:tcBorders>
            <w:noWrap/>
            <w:vAlign w:val="center"/>
          </w:tcPr>
          <w:p w14:paraId="2A7C750E" w14:textId="11A15186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BD4DB5" w:rsidRPr="00F01229" w14:paraId="2A7C7514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tcBorders>
              <w:bottom w:val="single" w:sz="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A7C7510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Den</w:t>
            </w:r>
          </w:p>
        </w:tc>
        <w:tc>
          <w:tcPr>
            <w:tcW w:w="2464" w:type="pct"/>
            <w:gridSpan w:val="3"/>
            <w:tcBorders>
              <w:bottom w:val="single" w:sz="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A7C7511" w14:textId="77777777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Druh činnosti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bottom w:val="single" w:sz="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A7C7512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Místo provedení práce</w:t>
            </w:r>
          </w:p>
        </w:tc>
        <w:tc>
          <w:tcPr>
            <w:tcW w:w="1002" w:type="pct"/>
            <w:tcBorders>
              <w:bottom w:val="single" w:sz="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A7C7513" w14:textId="77777777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Odpracované hodiny</w:t>
            </w:r>
          </w:p>
        </w:tc>
      </w:tr>
      <w:tr w:rsidR="00BD4DB5" w:rsidRPr="00F01229" w14:paraId="2A7C7519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15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64" w:type="pct"/>
            <w:gridSpan w:val="3"/>
            <w:tcBorders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16" w14:textId="74C14F3A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17" w14:textId="37096433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18" w14:textId="7E55C361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BD4DB5" w:rsidRPr="00F01229" w14:paraId="2A7C751E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1A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1B" w14:textId="3B354BB0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1C" w14:textId="06A564B3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1D" w14:textId="1214DEA1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BD4DB5" w:rsidRPr="00F01229" w14:paraId="2A7C7523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1F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20" w14:textId="45AD716C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21" w14:textId="29E51926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22" w14:textId="55028345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BD4DB5" w:rsidRPr="00F01229" w14:paraId="2A7C7528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24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25" w14:textId="5C72DE4F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26" w14:textId="3DC75A49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27" w14:textId="23DF7757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BD4DB5" w:rsidRPr="00F01229" w14:paraId="2A7C752D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29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5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2A" w14:textId="4EF20FC2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2B" w14:textId="3753666F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2C" w14:textId="158D8BD1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BD4DB5" w:rsidRPr="00F01229" w14:paraId="2A7C7532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2E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6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2F" w14:textId="72397C15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30" w14:textId="225A2372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31" w14:textId="770EA2F4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BD4DB5" w:rsidRPr="00F01229" w14:paraId="2A7C7537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33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7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34" w14:textId="078E62FB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35" w14:textId="7C77DFDE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36" w14:textId="1DD439B1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3C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38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8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39" w14:textId="71B60075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3A" w14:textId="6E3C7B71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3B" w14:textId="21589078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41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3D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9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3E" w14:textId="5DAB0D28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3F" w14:textId="06248EE7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40" w14:textId="438ADF74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46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42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10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43" w14:textId="41AB2D12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44" w14:textId="5EECF3C3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45" w14:textId="43507314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4B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47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11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48" w14:textId="005BAE0C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49" w14:textId="5830A56D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4A" w14:textId="5D4720BD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50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4C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12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4D" w14:textId="0CBFC83B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4E" w14:textId="3471438B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4F" w14:textId="77777777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55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51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13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52" w14:textId="7839099A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53" w14:textId="3F325E8B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noWrap/>
            <w:vAlign w:val="center"/>
          </w:tcPr>
          <w:p w14:paraId="2A7C7554" w14:textId="77777777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56318" w:rsidRPr="00F01229" w14:paraId="2A7C755A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56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14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57" w14:textId="0A61CF3E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58" w14:textId="655841B5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59" w14:textId="77777777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BD4DB5" w:rsidRPr="00F01229" w14:paraId="2A7C755F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5B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15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5C" w14:textId="05DDA1D6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5D" w14:textId="2296437E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5E" w14:textId="77777777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64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60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16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noWrap/>
            <w:vAlign w:val="center"/>
          </w:tcPr>
          <w:p w14:paraId="2A7C7561" w14:textId="79A80DD0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62" w14:textId="3F26EAFC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noWrap/>
            <w:vAlign w:val="center"/>
          </w:tcPr>
          <w:p w14:paraId="2A7C7563" w14:textId="77777777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56318" w:rsidRPr="00F01229" w14:paraId="2A7C7569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65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17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noWrap/>
            <w:vAlign w:val="center"/>
          </w:tcPr>
          <w:p w14:paraId="2A7C7566" w14:textId="53119A4A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67" w14:textId="6558F36E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noWrap/>
            <w:vAlign w:val="center"/>
          </w:tcPr>
          <w:p w14:paraId="2A7C7568" w14:textId="77777777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56318" w:rsidRPr="00F01229" w14:paraId="2A7C756E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6A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18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6B" w14:textId="207FA80B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6C" w14:textId="5C5E62BF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6D" w14:textId="2BFF0E6F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73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6F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19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70" w14:textId="72D97204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71" w14:textId="1AF7FE6A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72" w14:textId="36E7DED5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78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74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20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75" w14:textId="785C5F4D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76" w14:textId="0AC10995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77" w14:textId="2A994F4E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7D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79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21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7A" w14:textId="56842353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7B" w14:textId="264C05A4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7C" w14:textId="4D8119ED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82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7E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22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7F" w14:textId="6CCC7F86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80" w14:textId="7C451D21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81" w14:textId="027B7919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87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83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23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84" w14:textId="55E15C2B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85" w14:textId="4199BE48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86" w14:textId="4225A6C6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8C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88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24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89" w14:textId="397BD2DF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8A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8B" w14:textId="5E557FCA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91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8D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25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8E" w14:textId="11144CDD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8F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90" w14:textId="52D58404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96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92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26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93" w14:textId="64365D1A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94" w14:textId="149E8B82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95" w14:textId="215AC4A2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9B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97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27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98" w14:textId="32363C7D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99" w14:textId="65BB65BE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9A" w14:textId="613B1E29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A0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9C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28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9D" w14:textId="3400F991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9E" w14:textId="2472EE05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9F" w14:textId="6821EE16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A5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A1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29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A2" w14:textId="78B7ABA3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A3" w14:textId="394090C4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A4" w14:textId="7CFE6F1D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AA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A6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30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noWrap/>
            <w:vAlign w:val="center"/>
          </w:tcPr>
          <w:p w14:paraId="2A7C75A7" w14:textId="47F9A96A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A8" w14:textId="4FE52757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A9" w14:textId="25231AA9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BD4DB5" w:rsidRPr="00F01229" w14:paraId="2A7C75AF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tcBorders>
              <w:bottom w:val="single" w:sz="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A7C75AB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31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FFFFFF" w:themeColor="background1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AC" w14:textId="4EC28801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FFFFFF" w:themeColor="background1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AD" w14:textId="17E87A90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FFFFFF" w:themeColor="background1"/>
            </w:tcBorders>
            <w:shd w:val="clear" w:color="auto" w:fill="FFFFFF" w:themeFill="background1"/>
            <w:vAlign w:val="center"/>
          </w:tcPr>
          <w:p w14:paraId="2A7C75AE" w14:textId="4CB2A4E1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F36BF7" w:rsidRPr="00F01229" w14:paraId="2A7C75B2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98" w:type="pct"/>
            <w:gridSpan w:val="6"/>
            <w:tcBorders>
              <w:right w:val="single" w:sz="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A7C75B0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Odpracováno celkem (v</w:t>
            </w:r>
            <w:r w:rsidR="00CB6C29" w:rsidRPr="00F01229">
              <w:rPr>
                <w:rFonts w:ascii="Arial Narrow" w:hAnsi="Arial Narrow" w:cs="Arial"/>
                <w:sz w:val="20"/>
                <w:szCs w:val="20"/>
              </w:rPr>
              <w:t> </w:t>
            </w:r>
            <w:r w:rsidRPr="00F01229">
              <w:rPr>
                <w:rFonts w:ascii="Arial Narrow" w:hAnsi="Arial Narrow" w:cs="Arial"/>
                <w:sz w:val="20"/>
                <w:szCs w:val="20"/>
              </w:rPr>
              <w:t>hodinách)</w:t>
            </w:r>
          </w:p>
        </w:tc>
        <w:tc>
          <w:tcPr>
            <w:tcW w:w="1002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A7C75B1" w14:textId="77777777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0,00</w:t>
            </w:r>
          </w:p>
        </w:tc>
      </w:tr>
      <w:tr w:rsidR="00E73495" w:rsidRPr="00F01229" w14:paraId="2A7C75B6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08" w:type="pct"/>
            <w:gridSpan w:val="2"/>
            <w:vMerge w:val="restart"/>
            <w:tcBorders>
              <w:top w:val="single" w:sz="4" w:space="0" w:color="FFFFFF" w:themeColor="background1"/>
            </w:tcBorders>
            <w:shd w:val="clear" w:color="auto" w:fill="D9D9D9" w:themeFill="background1" w:themeFillShade="D9"/>
            <w:noWrap/>
            <w:vAlign w:val="center"/>
          </w:tcPr>
          <w:p w14:paraId="2A7C75B3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Podpis</w:t>
            </w:r>
          </w:p>
        </w:tc>
        <w:tc>
          <w:tcPr>
            <w:tcW w:w="1959" w:type="pct"/>
            <w:gridSpan w:val="2"/>
            <w:tcBorders>
              <w:top w:val="single" w:sz="4" w:space="0" w:color="FFFFFF" w:themeColor="background1"/>
            </w:tcBorders>
            <w:shd w:val="clear" w:color="auto" w:fill="D9D9D9" w:themeFill="background1" w:themeFillShade="D9"/>
            <w:noWrap/>
            <w:vAlign w:val="center"/>
          </w:tcPr>
          <w:p w14:paraId="2A7C75B4" w14:textId="77777777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Pracovník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33" w:type="pct"/>
            <w:gridSpan w:val="3"/>
            <w:tcBorders>
              <w:top w:val="single" w:sz="4" w:space="0" w:color="FFFFFF" w:themeColor="background1"/>
            </w:tcBorders>
            <w:shd w:val="clear" w:color="auto" w:fill="D9D9D9" w:themeFill="background1" w:themeFillShade="D9"/>
            <w:noWrap/>
            <w:vAlign w:val="center"/>
          </w:tcPr>
          <w:p w14:paraId="2A7C75B5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Vedoucí</w:t>
            </w:r>
          </w:p>
        </w:tc>
      </w:tr>
      <w:tr w:rsidR="00E73495" w:rsidRPr="00F01229" w14:paraId="2A7C75BA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08" w:type="pct"/>
            <w:gridSpan w:val="2"/>
            <w:vMerge/>
            <w:shd w:val="clear" w:color="auto" w:fill="D9D9D9" w:themeFill="background1" w:themeFillShade="D9"/>
            <w:vAlign w:val="center"/>
          </w:tcPr>
          <w:p w14:paraId="2A7C75B7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959" w:type="pct"/>
            <w:gridSpan w:val="2"/>
            <w:shd w:val="clear" w:color="auto" w:fill="D9D9D9" w:themeFill="background1" w:themeFillShade="D9"/>
            <w:vAlign w:val="center"/>
          </w:tcPr>
          <w:p w14:paraId="2A7C75B8" w14:textId="7C6C18E9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33" w:type="pct"/>
            <w:gridSpan w:val="3"/>
            <w:shd w:val="clear" w:color="auto" w:fill="D9D9D9" w:themeFill="background1" w:themeFillShade="D9"/>
            <w:vAlign w:val="center"/>
          </w:tcPr>
          <w:p w14:paraId="2A7C75B9" w14:textId="5A04A64B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D4DB5" w:rsidRPr="00F01229" w14:paraId="2A7C75C0" w14:textId="77777777" w:rsidTr="00BD4DB5">
        <w:trPr>
          <w:trHeight w:val="40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08" w:type="pct"/>
            <w:gridSpan w:val="2"/>
            <w:vMerge/>
            <w:shd w:val="clear" w:color="auto" w:fill="D9D9D9" w:themeFill="background1" w:themeFillShade="D9"/>
            <w:vAlign w:val="center"/>
          </w:tcPr>
          <w:p w14:paraId="2A7C75BB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579" w:type="pct"/>
            <w:shd w:val="clear" w:color="auto" w:fill="D9D9D9" w:themeFill="background1" w:themeFillShade="D9"/>
            <w:noWrap/>
            <w:vAlign w:val="center"/>
          </w:tcPr>
          <w:p w14:paraId="2A7C75BC" w14:textId="77777777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Dne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0" w:type="pct"/>
            <w:shd w:val="clear" w:color="auto" w:fill="D9D9D9" w:themeFill="background1" w:themeFillShade="D9"/>
            <w:noWrap/>
            <w:vAlign w:val="center"/>
          </w:tcPr>
          <w:p w14:paraId="2A7C75BD" w14:textId="7F6C6AA0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41" w:type="pct"/>
            <w:shd w:val="clear" w:color="auto" w:fill="D9D9D9" w:themeFill="background1" w:themeFillShade="D9"/>
            <w:noWrap/>
            <w:vAlign w:val="center"/>
          </w:tcPr>
          <w:p w14:paraId="2A7C75BE" w14:textId="77777777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Dne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90" w:type="pct"/>
            <w:gridSpan w:val="2"/>
            <w:shd w:val="clear" w:color="auto" w:fill="D9D9D9" w:themeFill="background1" w:themeFillShade="D9"/>
            <w:noWrap/>
            <w:vAlign w:val="center"/>
          </w:tcPr>
          <w:p w14:paraId="2A7C75BF" w14:textId="7D43851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5B8FCB3F" w14:textId="77777777" w:rsidR="00F527F5" w:rsidRPr="00962779" w:rsidRDefault="00F527F5" w:rsidP="00680DD4">
      <w:pPr>
        <w:rPr>
          <w:rFonts w:ascii="Arial" w:hAnsi="Arial" w:cs="Arial"/>
        </w:rPr>
      </w:pPr>
    </w:p>
    <w:sectPr w:rsidR="00F527F5" w:rsidRPr="00962779" w:rsidSect="00680DD4">
      <w:headerReference w:type="default" r:id="rId11"/>
      <w:footnotePr>
        <w:numRestart w:val="eachSect"/>
      </w:footnotePr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03688" w14:textId="77777777" w:rsidR="001E0B3D" w:rsidRDefault="001E0B3D">
      <w:r>
        <w:separator/>
      </w:r>
    </w:p>
  </w:endnote>
  <w:endnote w:type="continuationSeparator" w:id="0">
    <w:p w14:paraId="183DA29D" w14:textId="77777777" w:rsidR="001E0B3D" w:rsidRDefault="001E0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E1F9F" w14:textId="77777777" w:rsidR="001E0B3D" w:rsidRDefault="001E0B3D">
      <w:r>
        <w:separator/>
      </w:r>
    </w:p>
  </w:footnote>
  <w:footnote w:type="continuationSeparator" w:id="0">
    <w:p w14:paraId="2381465C" w14:textId="77777777" w:rsidR="001E0B3D" w:rsidRDefault="001E0B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874F8" w14:textId="53553DAD" w:rsidR="00A8438E" w:rsidRDefault="00952833" w:rsidP="00FF5EAF">
    <w:pPr>
      <w:jc w:val="right"/>
      <w:rPr>
        <w:i/>
        <w:iCs/>
        <w:sz w:val="20"/>
        <w:szCs w:val="20"/>
      </w:rPr>
    </w:pPr>
    <w:r w:rsidRPr="00952833">
      <w:rPr>
        <w:i/>
        <w:iCs/>
        <w:sz w:val="20"/>
        <w:szCs w:val="20"/>
      </w:rPr>
      <w:t xml:space="preserve">Příloha č. </w:t>
    </w:r>
    <w:r w:rsidR="00435E30">
      <w:rPr>
        <w:i/>
        <w:iCs/>
        <w:sz w:val="20"/>
        <w:szCs w:val="20"/>
      </w:rPr>
      <w:t>7</w:t>
    </w:r>
    <w:r w:rsidRPr="00952833">
      <w:rPr>
        <w:i/>
        <w:iCs/>
        <w:sz w:val="20"/>
        <w:szCs w:val="20"/>
      </w:rPr>
      <w:t xml:space="preserve"> dotačního programu</w:t>
    </w:r>
  </w:p>
  <w:p w14:paraId="5D9DB841" w14:textId="77777777" w:rsidR="00680DD4" w:rsidRPr="00952833" w:rsidRDefault="00680DD4" w:rsidP="002133BB">
    <w:pPr>
      <w:jc w:val="both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355A469C"/>
    <w:lvl w:ilvl="0">
      <w:start w:val="1"/>
      <w:numFmt w:val="bullet"/>
      <w:pStyle w:val="Seznamsodrkami2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multilevel"/>
    <w:tmpl w:val="8B7A3E4C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0000002"/>
    <w:multiLevelType w:val="hybridMultilevel"/>
    <w:tmpl w:val="00000002"/>
    <w:name w:val="WW8Num1"/>
    <w:lvl w:ilvl="0" w:tplc="B4384C2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  <w:lvl w:ilvl="1" w:tplc="FCD405DA">
      <w:numFmt w:val="decimal"/>
      <w:lvlText w:val=""/>
      <w:lvlJc w:val="left"/>
    </w:lvl>
    <w:lvl w:ilvl="2" w:tplc="E0022EAE">
      <w:numFmt w:val="decimal"/>
      <w:lvlText w:val=""/>
      <w:lvlJc w:val="left"/>
    </w:lvl>
    <w:lvl w:ilvl="3" w:tplc="544EA23E">
      <w:numFmt w:val="decimal"/>
      <w:lvlText w:val=""/>
      <w:lvlJc w:val="left"/>
    </w:lvl>
    <w:lvl w:ilvl="4" w:tplc="CE0893F0">
      <w:numFmt w:val="decimal"/>
      <w:lvlText w:val=""/>
      <w:lvlJc w:val="left"/>
    </w:lvl>
    <w:lvl w:ilvl="5" w:tplc="F7F89DA2">
      <w:numFmt w:val="decimal"/>
      <w:lvlText w:val=""/>
      <w:lvlJc w:val="left"/>
    </w:lvl>
    <w:lvl w:ilvl="6" w:tplc="F5845FBE">
      <w:numFmt w:val="decimal"/>
      <w:lvlText w:val=""/>
      <w:lvlJc w:val="left"/>
    </w:lvl>
    <w:lvl w:ilvl="7" w:tplc="69B819A8">
      <w:numFmt w:val="decimal"/>
      <w:lvlText w:val=""/>
      <w:lvlJc w:val="left"/>
    </w:lvl>
    <w:lvl w:ilvl="8" w:tplc="9A6832B8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name w:val="WW8Num4"/>
    <w:lvl w:ilvl="0" w:tplc="9998FD00">
      <w:start w:val="1"/>
      <w:numFmt w:val="lowerLetter"/>
      <w:lvlText w:val="%1)"/>
      <w:lvlJc w:val="left"/>
      <w:pPr>
        <w:tabs>
          <w:tab w:val="num" w:pos="-360"/>
        </w:tabs>
        <w:ind w:left="1353" w:hanging="360"/>
      </w:pPr>
      <w:rPr>
        <w:rFonts w:ascii="Arial" w:hAnsi="Arial" w:cs="Arial"/>
        <w:sz w:val="22"/>
        <w:szCs w:val="22"/>
      </w:rPr>
    </w:lvl>
    <w:lvl w:ilvl="1" w:tplc="6BC28B1A">
      <w:numFmt w:val="decimal"/>
      <w:lvlText w:val=""/>
      <w:lvlJc w:val="left"/>
    </w:lvl>
    <w:lvl w:ilvl="2" w:tplc="E0384E28">
      <w:numFmt w:val="decimal"/>
      <w:lvlText w:val=""/>
      <w:lvlJc w:val="left"/>
    </w:lvl>
    <w:lvl w:ilvl="3" w:tplc="AB80D6C0">
      <w:numFmt w:val="decimal"/>
      <w:lvlText w:val=""/>
      <w:lvlJc w:val="left"/>
    </w:lvl>
    <w:lvl w:ilvl="4" w:tplc="183859E0">
      <w:numFmt w:val="decimal"/>
      <w:lvlText w:val=""/>
      <w:lvlJc w:val="left"/>
    </w:lvl>
    <w:lvl w:ilvl="5" w:tplc="4E3A8F6A">
      <w:numFmt w:val="decimal"/>
      <w:lvlText w:val=""/>
      <w:lvlJc w:val="left"/>
    </w:lvl>
    <w:lvl w:ilvl="6" w:tplc="6B7842D8">
      <w:numFmt w:val="decimal"/>
      <w:lvlText w:val=""/>
      <w:lvlJc w:val="left"/>
    </w:lvl>
    <w:lvl w:ilvl="7" w:tplc="D36444E2">
      <w:numFmt w:val="decimal"/>
      <w:lvlText w:val=""/>
      <w:lvlJc w:val="left"/>
    </w:lvl>
    <w:lvl w:ilvl="8" w:tplc="170EE3AC">
      <w:numFmt w:val="decimal"/>
      <w:lvlText w:val=""/>
      <w:lvlJc w:val="left"/>
    </w:lvl>
  </w:abstractNum>
  <w:abstractNum w:abstractNumId="4" w15:restartNumberingAfterBreak="0">
    <w:nsid w:val="00000006"/>
    <w:multiLevelType w:val="hybridMultilevel"/>
    <w:tmpl w:val="00000006"/>
    <w:name w:val="WW8Num10"/>
    <w:lvl w:ilvl="0" w:tplc="BC30042E">
      <w:start w:val="1"/>
      <w:numFmt w:val="bullet"/>
      <w:lvlText w:val="-"/>
      <w:lvlJc w:val="left"/>
      <w:pPr>
        <w:tabs>
          <w:tab w:val="num" w:pos="0"/>
        </w:tabs>
        <w:ind w:left="1571" w:hanging="360"/>
      </w:pPr>
      <w:rPr>
        <w:rFonts w:ascii="Arial" w:hAnsi="Arial" w:cs="Arial" w:hint="default"/>
        <w:sz w:val="22"/>
      </w:rPr>
    </w:lvl>
    <w:lvl w:ilvl="1" w:tplc="96BAFA2A">
      <w:numFmt w:val="decimal"/>
      <w:lvlText w:val=""/>
      <w:lvlJc w:val="left"/>
    </w:lvl>
    <w:lvl w:ilvl="2" w:tplc="CFF0A89A">
      <w:numFmt w:val="decimal"/>
      <w:lvlText w:val=""/>
      <w:lvlJc w:val="left"/>
    </w:lvl>
    <w:lvl w:ilvl="3" w:tplc="BCB4E6F4">
      <w:numFmt w:val="decimal"/>
      <w:lvlText w:val=""/>
      <w:lvlJc w:val="left"/>
    </w:lvl>
    <w:lvl w:ilvl="4" w:tplc="CA4A2DCA">
      <w:numFmt w:val="decimal"/>
      <w:lvlText w:val=""/>
      <w:lvlJc w:val="left"/>
    </w:lvl>
    <w:lvl w:ilvl="5" w:tplc="129C2752">
      <w:numFmt w:val="decimal"/>
      <w:lvlText w:val=""/>
      <w:lvlJc w:val="left"/>
    </w:lvl>
    <w:lvl w:ilvl="6" w:tplc="CF6297E0">
      <w:numFmt w:val="decimal"/>
      <w:lvlText w:val=""/>
      <w:lvlJc w:val="left"/>
    </w:lvl>
    <w:lvl w:ilvl="7" w:tplc="15C6978A">
      <w:numFmt w:val="decimal"/>
      <w:lvlText w:val=""/>
      <w:lvlJc w:val="left"/>
    </w:lvl>
    <w:lvl w:ilvl="8" w:tplc="3530F314">
      <w:numFmt w:val="decimal"/>
      <w:lvlText w:val=""/>
      <w:lvlJc w:val="left"/>
    </w:lvl>
  </w:abstractNum>
  <w:abstractNum w:abstractNumId="5" w15:restartNumberingAfterBreak="0">
    <w:nsid w:val="00000007"/>
    <w:multiLevelType w:val="multi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b w:val="0"/>
        <w:bCs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tabs>
          <w:tab w:val="num" w:pos="0"/>
        </w:tabs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00000008"/>
    <w:multiLevelType w:val="multilevel"/>
    <w:tmpl w:val="00000008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3500" w:hanging="360"/>
      </w:pPr>
      <w:rPr>
        <w:rFonts w:ascii="Arial" w:hAnsi="Arial" w:cs="Arial" w:hint="default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0000009"/>
    <w:multiLevelType w:val="multilevel"/>
    <w:tmpl w:val="00000009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333" w:hanging="360"/>
      </w:pPr>
      <w:rPr>
        <w:rFonts w:ascii="Arial" w:hAnsi="Arial" w:cs="Arial" w:hint="default"/>
        <w:bCs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A"/>
    <w:multiLevelType w:val="multilevel"/>
    <w:tmpl w:val="0000000A"/>
    <w:name w:val="WW8Num19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973" w:hanging="547"/>
      </w:pPr>
      <w:rPr>
        <w:rFonts w:ascii="Arial" w:hAnsi="Arial" w:cs="Arial" w:hint="default"/>
        <w:b w:val="0"/>
        <w:bCs/>
        <w:i w:val="0"/>
        <w:sz w:val="22"/>
        <w:szCs w:val="22"/>
      </w:rPr>
    </w:lvl>
    <w:lvl w:ilvl="2">
      <w:start w:val="1"/>
      <w:numFmt w:val="lowerLetter"/>
      <w:lvlText w:val="%3."/>
      <w:lvlJc w:val="left"/>
      <w:pPr>
        <w:tabs>
          <w:tab w:val="num" w:pos="1247"/>
        </w:tabs>
        <w:ind w:left="1247" w:hanging="340"/>
      </w:pPr>
      <w:rPr>
        <w:rFonts w:ascii="Arial" w:hAnsi="Arial" w:cs="Arial"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ascii="Arial" w:hAnsi="Arial" w:cs="Arial" w:hint="default"/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Arial" w:hAnsi="Arial" w:cs="Arial" w:hint="default"/>
        <w:b/>
        <w:bCs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Arial" w:hAnsi="Arial" w:cs="Arial" w:hint="default"/>
        <w:b/>
        <w:bCs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Arial" w:hAnsi="Arial" w:cs="Arial" w:hint="default"/>
        <w:b/>
        <w:bCs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Arial" w:hAnsi="Arial" w:cs="Arial" w:hint="default"/>
        <w:b/>
        <w:bCs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Arial" w:hAnsi="Arial" w:cs="Arial" w:hint="default"/>
        <w:b/>
        <w:bCs/>
      </w:rPr>
    </w:lvl>
  </w:abstractNum>
  <w:abstractNum w:abstractNumId="9" w15:restartNumberingAfterBreak="0">
    <w:nsid w:val="0000000C"/>
    <w:multiLevelType w:val="multilevel"/>
    <w:tmpl w:val="0000000C"/>
    <w:name w:val="WW8Num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973"/>
        </w:tabs>
        <w:ind w:left="973" w:hanging="547"/>
      </w:pPr>
      <w:rPr>
        <w:rFonts w:ascii="Arial" w:hAnsi="Arial" w:cs="Arial" w:hint="default"/>
        <w:b w:val="0"/>
        <w:bCs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1247"/>
        </w:tabs>
        <w:ind w:left="1247" w:hanging="34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0000000D"/>
    <w:multiLevelType w:val="multilevel"/>
    <w:tmpl w:val="0000000D"/>
    <w:name w:val="WW8Num26"/>
    <w:lvl w:ilvl="0">
      <w:start w:val="8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Arial" w:hAnsi="Arial" w:cs="Arial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ascii="Arial" w:hAnsi="Arial" w:cs="Arial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Arial" w:hAnsi="Arial" w:cs="Arial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ascii="Arial" w:hAnsi="Arial" w:cs="Arial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Arial" w:hAnsi="Arial" w:cs="Arial" w:hint="default"/>
        <w:b/>
      </w:rPr>
    </w:lvl>
  </w:abstractNum>
  <w:abstractNum w:abstractNumId="11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tabs>
          <w:tab w:val="num" w:pos="0"/>
        </w:tabs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tabs>
          <w:tab w:val="num" w:pos="0"/>
        </w:tabs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" w15:restartNumberingAfterBreak="0">
    <w:nsid w:val="00000010"/>
    <w:multiLevelType w:val="multilevel"/>
    <w:tmpl w:val="00000010"/>
    <w:name w:val="WW8Num30"/>
    <w:lvl w:ilvl="0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1"/>
    <w:multiLevelType w:val="multilevel"/>
    <w:tmpl w:val="53509F5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bCs/>
        <w:i w:val="0"/>
        <w:sz w:val="22"/>
        <w:szCs w:val="24"/>
        <w:u w:val="none"/>
      </w:rPr>
    </w:lvl>
    <w:lvl w:ilvl="1">
      <w:start w:val="1"/>
      <w:numFmt w:val="decimal"/>
      <w:lvlText w:val="%1.%2."/>
      <w:lvlJc w:val="left"/>
      <w:pPr>
        <w:tabs>
          <w:tab w:val="num" w:pos="907"/>
        </w:tabs>
        <w:ind w:left="907" w:hanging="547"/>
      </w:pPr>
      <w:rPr>
        <w:rFonts w:ascii="Arial" w:hAnsi="Arial" w:hint="default"/>
        <w:b w:val="0"/>
        <w:bCs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ascii="Arial" w:hAnsi="Arial" w:hint="default"/>
        <w:b w:val="0"/>
        <w:i w:val="0"/>
        <w:sz w:val="22"/>
        <w:szCs w:val="24"/>
        <w:u w:val="none"/>
      </w:rPr>
    </w:lvl>
    <w:lvl w:ilvl="3">
      <w:start w:val="1"/>
      <w:numFmt w:val="lowerRoman"/>
      <w:lvlText w:val="%4)"/>
      <w:lvlJc w:val="left"/>
      <w:pPr>
        <w:tabs>
          <w:tab w:val="num" w:pos="1701"/>
        </w:tabs>
        <w:ind w:left="1701" w:hanging="425"/>
      </w:pPr>
      <w:rPr>
        <w:rFonts w:ascii="Arial" w:hAnsi="Arial" w:hint="default"/>
        <w:b/>
        <w:bCs/>
        <w:i w:val="0"/>
        <w:sz w:val="22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  <w:bCs/>
        <w:sz w:val="24"/>
        <w:szCs w:val="24"/>
      </w:rPr>
    </w:lvl>
  </w:abstractNum>
  <w:abstractNum w:abstractNumId="15" w15:restartNumberingAfterBreak="0">
    <w:nsid w:val="00000012"/>
    <w:multiLevelType w:val="multilevel"/>
    <w:tmpl w:val="00000012"/>
    <w:name w:val="WW8Num32"/>
    <w:lvl w:ilvl="0">
      <w:start w:val="1"/>
      <w:numFmt w:val="bullet"/>
      <w:lvlText w:val="-"/>
      <w:lvlJc w:val="left"/>
      <w:pPr>
        <w:tabs>
          <w:tab w:val="num" w:pos="0"/>
        </w:tabs>
        <w:ind w:left="1052" w:hanging="360"/>
      </w:pPr>
      <w:rPr>
        <w:rFonts w:ascii="Times New Roman" w:hAnsi="Times New Roman" w:cs="Times New Roman" w:hint="default"/>
        <w:sz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3"/>
    <w:multiLevelType w:val="singleLevel"/>
    <w:tmpl w:val="00000013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926" w:hanging="360"/>
      </w:pPr>
      <w:rPr>
        <w:rFonts w:ascii="Arial" w:hAnsi="Arial" w:cs="Arial" w:hint="default"/>
        <w:sz w:val="22"/>
        <w:szCs w:val="22"/>
      </w:rPr>
    </w:lvl>
  </w:abstractNum>
  <w:abstractNum w:abstractNumId="17" w15:restartNumberingAfterBreak="0">
    <w:nsid w:val="00000014"/>
    <w:multiLevelType w:val="multilevel"/>
    <w:tmpl w:val="00000014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5"/>
    <w:multiLevelType w:val="singleLevel"/>
    <w:tmpl w:val="BCC44344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713" w:hanging="360"/>
      </w:pPr>
      <w:rPr>
        <w:rFonts w:ascii="Arial" w:hAnsi="Arial" w:cs="Arial"/>
        <w:color w:val="auto"/>
        <w:sz w:val="22"/>
        <w:szCs w:val="22"/>
      </w:rPr>
    </w:lvl>
  </w:abstractNum>
  <w:abstractNum w:abstractNumId="19" w15:restartNumberingAfterBreak="0">
    <w:nsid w:val="00000016"/>
    <w:multiLevelType w:val="multilevel"/>
    <w:tmpl w:val="00000016"/>
    <w:name w:val="WW8Num3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973"/>
        </w:tabs>
        <w:ind w:left="973" w:hanging="547"/>
      </w:pPr>
      <w:rPr>
        <w:rFonts w:ascii="Arial" w:hAnsi="Arial" w:cs="Arial" w:hint="default"/>
        <w:b w:val="0"/>
        <w:bCs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1247"/>
        </w:tabs>
        <w:ind w:left="1247" w:hanging="34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  <w:b/>
        <w:bCs/>
        <w:sz w:val="24"/>
        <w:szCs w:val="24"/>
      </w:rPr>
    </w:lvl>
  </w:abstractNum>
  <w:abstractNum w:abstractNumId="20" w15:restartNumberingAfterBreak="0">
    <w:nsid w:val="00000017"/>
    <w:multiLevelType w:val="singleLevel"/>
    <w:tmpl w:val="00000017"/>
    <w:name w:val="WW8Num38"/>
    <w:lvl w:ilvl="0">
      <w:start w:val="4"/>
      <w:numFmt w:val="bullet"/>
      <w:lvlText w:val="-"/>
      <w:lvlJc w:val="left"/>
      <w:pPr>
        <w:tabs>
          <w:tab w:val="num" w:pos="0"/>
        </w:tabs>
        <w:ind w:left="1260" w:hanging="360"/>
      </w:pPr>
      <w:rPr>
        <w:rFonts w:ascii="Arial" w:hAnsi="Arial" w:cs="Arial" w:hint="default"/>
        <w:sz w:val="22"/>
        <w:szCs w:val="22"/>
      </w:rPr>
    </w:lvl>
  </w:abstractNum>
  <w:abstractNum w:abstractNumId="21" w15:restartNumberingAfterBreak="0">
    <w:nsid w:val="00000018"/>
    <w:multiLevelType w:val="multilevel"/>
    <w:tmpl w:val="47F88580"/>
    <w:name w:val="WW8Num39"/>
    <w:lvl w:ilvl="0">
      <w:start w:val="4"/>
      <w:numFmt w:val="decimal"/>
      <w:lvlText w:val="%1."/>
      <w:lvlJc w:val="left"/>
      <w:pPr>
        <w:tabs>
          <w:tab w:val="num" w:pos="708"/>
        </w:tabs>
        <w:ind w:left="480" w:hanging="480"/>
      </w:pPr>
      <w:rPr>
        <w:rFonts w:ascii="Arial" w:hAnsi="Arial" w:cs="Arial" w:hint="default"/>
        <w:b/>
        <w:bCs/>
        <w:sz w:val="22"/>
        <w:szCs w:val="22"/>
      </w:rPr>
    </w:lvl>
    <w:lvl w:ilvl="1">
      <w:start w:val="1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ascii="Arial" w:hAnsi="Arial" w:cs="Arial" w:hint="default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Arial" w:hAnsi="Arial" w:cs="Arial" w:hint="default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ascii="Arial" w:hAnsi="Arial" w:cs="Arial" w:hint="default"/>
        <w:b/>
        <w:bCs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Arial" w:hAnsi="Arial" w:cs="Arial" w:hint="default"/>
        <w:b/>
        <w:bCs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ascii="Arial" w:hAnsi="Arial" w:cs="Arial" w:hint="default"/>
        <w:b/>
        <w:bCs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Arial" w:hAnsi="Arial" w:cs="Arial" w:hint="default"/>
        <w:b/>
        <w:bCs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ascii="Arial" w:hAnsi="Arial" w:cs="Arial" w:hint="default"/>
        <w:b/>
        <w:bCs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Arial" w:hAnsi="Arial" w:cs="Arial" w:hint="default"/>
        <w:b/>
        <w:bCs/>
        <w:sz w:val="22"/>
        <w:szCs w:val="22"/>
      </w:rPr>
    </w:lvl>
  </w:abstractNum>
  <w:abstractNum w:abstractNumId="22" w15:restartNumberingAfterBreak="0">
    <w:nsid w:val="00000019"/>
    <w:multiLevelType w:val="multilevel"/>
    <w:tmpl w:val="ED8809E0"/>
    <w:name w:val="WW8Num40"/>
    <w:lvl w:ilvl="0">
      <w:start w:val="1"/>
      <w:numFmt w:val="decimal"/>
      <w:lvlText w:val="%1.4"/>
      <w:lvlJc w:val="left"/>
      <w:pPr>
        <w:tabs>
          <w:tab w:val="num" w:pos="0"/>
        </w:tabs>
        <w:ind w:left="1699" w:hanging="360"/>
      </w:pPr>
      <w:rPr>
        <w:rFonts w:hint="default"/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64F4019"/>
    <w:multiLevelType w:val="hybridMultilevel"/>
    <w:tmpl w:val="4F8410A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0F3B0482"/>
    <w:multiLevelType w:val="multilevel"/>
    <w:tmpl w:val="1E4254F0"/>
    <w:lvl w:ilvl="0">
      <w:start w:val="7"/>
      <w:numFmt w:val="decimal"/>
      <w:pStyle w:val="Seznamsodrkami2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07"/>
        </w:tabs>
        <w:ind w:left="907" w:hanging="547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1247"/>
        </w:tabs>
        <w:ind w:left="1247" w:hanging="34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35DC090E"/>
    <w:multiLevelType w:val="multilevel"/>
    <w:tmpl w:val="53509F5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bCs/>
        <w:i w:val="0"/>
        <w:sz w:val="22"/>
        <w:szCs w:val="24"/>
        <w:u w:val="none"/>
      </w:rPr>
    </w:lvl>
    <w:lvl w:ilvl="1">
      <w:start w:val="1"/>
      <w:numFmt w:val="decimal"/>
      <w:lvlText w:val="%1.%2."/>
      <w:lvlJc w:val="left"/>
      <w:pPr>
        <w:ind w:left="907" w:hanging="547"/>
      </w:pPr>
      <w:rPr>
        <w:rFonts w:ascii="Arial" w:hAnsi="Arial" w:hint="default"/>
        <w:b w:val="0"/>
        <w:bCs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ascii="Arial" w:hAnsi="Arial" w:hint="default"/>
        <w:b w:val="0"/>
        <w:i w:val="0"/>
        <w:sz w:val="22"/>
        <w:szCs w:val="24"/>
        <w:u w:val="none"/>
      </w:rPr>
    </w:lvl>
    <w:lvl w:ilvl="3">
      <w:start w:val="1"/>
      <w:numFmt w:val="lowerRoman"/>
      <w:lvlText w:val="%4)"/>
      <w:lvlJc w:val="left"/>
      <w:pPr>
        <w:tabs>
          <w:tab w:val="num" w:pos="1701"/>
        </w:tabs>
        <w:ind w:left="1701" w:hanging="425"/>
      </w:pPr>
      <w:rPr>
        <w:rFonts w:ascii="Arial" w:hAnsi="Arial" w:hint="default"/>
        <w:b w:val="0"/>
        <w:bCs/>
        <w:i w:val="0"/>
        <w:sz w:val="22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  <w:bCs/>
        <w:sz w:val="24"/>
        <w:szCs w:val="24"/>
      </w:rPr>
    </w:lvl>
  </w:abstractNum>
  <w:abstractNum w:abstractNumId="26" w15:restartNumberingAfterBreak="0">
    <w:nsid w:val="3A016DC3"/>
    <w:multiLevelType w:val="multilevel"/>
    <w:tmpl w:val="FFEEF14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3F607ADB"/>
    <w:multiLevelType w:val="hybridMultilevel"/>
    <w:tmpl w:val="102A7012"/>
    <w:lvl w:ilvl="0" w:tplc="BF5A71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3984D49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B783D8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22443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CAF6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8D8541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D6268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CCD3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9D098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C55086"/>
    <w:multiLevelType w:val="multilevel"/>
    <w:tmpl w:val="F0E89B32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29" w15:restartNumberingAfterBreak="0">
    <w:nsid w:val="4ECB0543"/>
    <w:multiLevelType w:val="hybridMultilevel"/>
    <w:tmpl w:val="344A730E"/>
    <w:lvl w:ilvl="0" w:tplc="63C4C2C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50003" w:tentative="1">
      <w:start w:val="1"/>
      <w:numFmt w:val="lowerLetter"/>
      <w:lvlText w:val="%2."/>
      <w:lvlJc w:val="left"/>
      <w:pPr>
        <w:ind w:left="1931" w:hanging="360"/>
      </w:pPr>
    </w:lvl>
    <w:lvl w:ilvl="2" w:tplc="04050005" w:tentative="1">
      <w:start w:val="1"/>
      <w:numFmt w:val="lowerRoman"/>
      <w:lvlText w:val="%3."/>
      <w:lvlJc w:val="right"/>
      <w:pPr>
        <w:ind w:left="2651" w:hanging="180"/>
      </w:pPr>
    </w:lvl>
    <w:lvl w:ilvl="3" w:tplc="04050001" w:tentative="1">
      <w:start w:val="1"/>
      <w:numFmt w:val="decimal"/>
      <w:lvlText w:val="%4."/>
      <w:lvlJc w:val="left"/>
      <w:pPr>
        <w:ind w:left="3371" w:hanging="360"/>
      </w:pPr>
    </w:lvl>
    <w:lvl w:ilvl="4" w:tplc="04050003" w:tentative="1">
      <w:start w:val="1"/>
      <w:numFmt w:val="lowerLetter"/>
      <w:lvlText w:val="%5."/>
      <w:lvlJc w:val="left"/>
      <w:pPr>
        <w:ind w:left="4091" w:hanging="360"/>
      </w:pPr>
    </w:lvl>
    <w:lvl w:ilvl="5" w:tplc="04050005" w:tentative="1">
      <w:start w:val="1"/>
      <w:numFmt w:val="lowerRoman"/>
      <w:lvlText w:val="%6."/>
      <w:lvlJc w:val="right"/>
      <w:pPr>
        <w:ind w:left="4811" w:hanging="180"/>
      </w:pPr>
    </w:lvl>
    <w:lvl w:ilvl="6" w:tplc="04050001" w:tentative="1">
      <w:start w:val="1"/>
      <w:numFmt w:val="decimal"/>
      <w:lvlText w:val="%7."/>
      <w:lvlJc w:val="left"/>
      <w:pPr>
        <w:ind w:left="5531" w:hanging="360"/>
      </w:pPr>
    </w:lvl>
    <w:lvl w:ilvl="7" w:tplc="04050003" w:tentative="1">
      <w:start w:val="1"/>
      <w:numFmt w:val="lowerLetter"/>
      <w:lvlText w:val="%8."/>
      <w:lvlJc w:val="left"/>
      <w:pPr>
        <w:ind w:left="6251" w:hanging="360"/>
      </w:pPr>
    </w:lvl>
    <w:lvl w:ilvl="8" w:tplc="04050005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5ABD3C3D"/>
    <w:multiLevelType w:val="hybridMultilevel"/>
    <w:tmpl w:val="81E6EAA4"/>
    <w:lvl w:ilvl="0" w:tplc="62C6A83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B02262"/>
    <w:multiLevelType w:val="hybridMultilevel"/>
    <w:tmpl w:val="B7280610"/>
    <w:lvl w:ilvl="0" w:tplc="5AB8C89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  <w:color w:val="auto"/>
      </w:rPr>
    </w:lvl>
    <w:lvl w:ilvl="1" w:tplc="EFBA5D66">
      <w:start w:val="1"/>
      <w:numFmt w:val="lowerLetter"/>
      <w:pStyle w:val="Seznamsodrkami3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6D2EE84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 w:tplc="50345EE8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 w:tplc="889C31F0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 w:tplc="13DC614C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 w:tplc="171A9E98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 w:tplc="AAEE1976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 w:tplc="4D982132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 w15:restartNumberingAfterBreak="0">
    <w:nsid w:val="61C75377"/>
    <w:multiLevelType w:val="multilevel"/>
    <w:tmpl w:val="EED4014E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bCs/>
        <w:i w:val="0"/>
        <w:sz w:val="22"/>
        <w:szCs w:val="24"/>
        <w:u w:val="none"/>
      </w:rPr>
    </w:lvl>
    <w:lvl w:ilvl="1">
      <w:start w:val="1"/>
      <w:numFmt w:val="decimal"/>
      <w:lvlText w:val="%1.%2."/>
      <w:lvlJc w:val="left"/>
      <w:pPr>
        <w:ind w:left="907" w:hanging="547"/>
      </w:pPr>
      <w:rPr>
        <w:rFonts w:ascii="Arial" w:hAnsi="Arial" w:hint="default"/>
        <w:b w:val="0"/>
        <w:bCs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ascii="Arial" w:hAnsi="Arial" w:hint="default"/>
        <w:b w:val="0"/>
        <w:i w:val="0"/>
        <w:sz w:val="22"/>
        <w:szCs w:val="24"/>
        <w:u w:val="none"/>
      </w:rPr>
    </w:lvl>
    <w:lvl w:ilvl="3">
      <w:start w:val="1"/>
      <w:numFmt w:val="lowerRoman"/>
      <w:lvlText w:val="%4)"/>
      <w:lvlJc w:val="left"/>
      <w:pPr>
        <w:tabs>
          <w:tab w:val="num" w:pos="1701"/>
        </w:tabs>
        <w:ind w:left="1701" w:hanging="425"/>
      </w:pPr>
      <w:rPr>
        <w:rFonts w:ascii="Arial" w:hAnsi="Arial" w:hint="default"/>
        <w:b w:val="0"/>
        <w:bCs/>
        <w:i w:val="0"/>
        <w:sz w:val="22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  <w:bCs/>
        <w:sz w:val="24"/>
        <w:szCs w:val="24"/>
      </w:rPr>
    </w:lvl>
  </w:abstractNum>
  <w:abstractNum w:abstractNumId="33" w15:restartNumberingAfterBreak="0">
    <w:nsid w:val="6C456862"/>
    <w:multiLevelType w:val="multilevel"/>
    <w:tmpl w:val="79204F6A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4" w15:restartNumberingAfterBreak="0">
    <w:nsid w:val="721F676C"/>
    <w:multiLevelType w:val="hybridMultilevel"/>
    <w:tmpl w:val="906C2188"/>
    <w:lvl w:ilvl="0" w:tplc="B95ECBC4">
      <w:start w:val="4"/>
      <w:numFmt w:val="bullet"/>
      <w:lvlText w:val="-"/>
      <w:lvlJc w:val="left"/>
      <w:pPr>
        <w:ind w:left="1260" w:hanging="360"/>
      </w:pPr>
      <w:rPr>
        <w:rFonts w:ascii="Arial" w:eastAsia="Times New Roman" w:hAnsi="Arial" w:cs="Arial" w:hint="default"/>
      </w:rPr>
    </w:lvl>
    <w:lvl w:ilvl="1" w:tplc="B95EBE50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A3B29382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4498F8D0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F77AA89C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164CC298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CF3608B0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996ADF6E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30269508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5" w15:restartNumberingAfterBreak="0">
    <w:nsid w:val="753B1F50"/>
    <w:multiLevelType w:val="hybridMultilevel"/>
    <w:tmpl w:val="14E040EA"/>
    <w:lvl w:ilvl="0" w:tplc="F83E019E">
      <w:start w:val="1"/>
      <w:numFmt w:val="bullet"/>
      <w:lvlText w:val=""/>
      <w:lvlJc w:val="left"/>
      <w:pPr>
        <w:ind w:left="217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33" w:hanging="360"/>
      </w:pPr>
      <w:rPr>
        <w:rFonts w:ascii="Wingdings" w:hAnsi="Wingdings" w:hint="default"/>
      </w:rPr>
    </w:lvl>
  </w:abstractNum>
  <w:num w:numId="1" w16cid:durableId="90860851">
    <w:abstractNumId w:val="24"/>
  </w:num>
  <w:num w:numId="2" w16cid:durableId="622662880">
    <w:abstractNumId w:val="30"/>
  </w:num>
  <w:num w:numId="3" w16cid:durableId="1747266123">
    <w:abstractNumId w:val="34"/>
  </w:num>
  <w:num w:numId="4" w16cid:durableId="1365256467">
    <w:abstractNumId w:val="27"/>
  </w:num>
  <w:num w:numId="5" w16cid:durableId="1558320411">
    <w:abstractNumId w:val="31"/>
  </w:num>
  <w:num w:numId="6" w16cid:durableId="193416565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54545697">
    <w:abstractNumId w:val="33"/>
  </w:num>
  <w:num w:numId="8" w16cid:durableId="888035902">
    <w:abstractNumId w:val="0"/>
  </w:num>
  <w:num w:numId="9" w16cid:durableId="2128546741">
    <w:abstractNumId w:val="3"/>
  </w:num>
  <w:num w:numId="10" w16cid:durableId="1090851590">
    <w:abstractNumId w:val="4"/>
  </w:num>
  <w:num w:numId="11" w16cid:durableId="644703731">
    <w:abstractNumId w:val="6"/>
  </w:num>
  <w:num w:numId="12" w16cid:durableId="1039205801">
    <w:abstractNumId w:val="7"/>
  </w:num>
  <w:num w:numId="13" w16cid:durableId="1656570512">
    <w:abstractNumId w:val="8"/>
  </w:num>
  <w:num w:numId="14" w16cid:durableId="1127696050">
    <w:abstractNumId w:val="9"/>
  </w:num>
  <w:num w:numId="15" w16cid:durableId="1436751651">
    <w:abstractNumId w:val="10"/>
  </w:num>
  <w:num w:numId="16" w16cid:durableId="723600459">
    <w:abstractNumId w:val="13"/>
  </w:num>
  <w:num w:numId="17" w16cid:durableId="269094096">
    <w:abstractNumId w:val="32"/>
  </w:num>
  <w:num w:numId="18" w16cid:durableId="1707490520">
    <w:abstractNumId w:val="15"/>
  </w:num>
  <w:num w:numId="19" w16cid:durableId="194317263">
    <w:abstractNumId w:val="16"/>
  </w:num>
  <w:num w:numId="20" w16cid:durableId="1887135920">
    <w:abstractNumId w:val="17"/>
  </w:num>
  <w:num w:numId="21" w16cid:durableId="1032073360">
    <w:abstractNumId w:val="18"/>
  </w:num>
  <w:num w:numId="22" w16cid:durableId="953318832">
    <w:abstractNumId w:val="19"/>
  </w:num>
  <w:num w:numId="23" w16cid:durableId="1796286634">
    <w:abstractNumId w:val="20"/>
  </w:num>
  <w:num w:numId="24" w16cid:durableId="435249987">
    <w:abstractNumId w:val="21"/>
  </w:num>
  <w:num w:numId="25" w16cid:durableId="2021154964">
    <w:abstractNumId w:val="22"/>
  </w:num>
  <w:num w:numId="26" w16cid:durableId="1705323411">
    <w:abstractNumId w:val="29"/>
  </w:num>
  <w:num w:numId="27" w16cid:durableId="1722361991">
    <w:abstractNumId w:val="5"/>
  </w:num>
  <w:num w:numId="28" w16cid:durableId="978144058">
    <w:abstractNumId w:val="11"/>
  </w:num>
  <w:num w:numId="29" w16cid:durableId="54202610">
    <w:abstractNumId w:val="12"/>
  </w:num>
  <w:num w:numId="30" w16cid:durableId="534467692">
    <w:abstractNumId w:val="14"/>
  </w:num>
  <w:num w:numId="31" w16cid:durableId="1978756871">
    <w:abstractNumId w:val="23"/>
  </w:num>
  <w:num w:numId="32" w16cid:durableId="1809475111">
    <w:abstractNumId w:val="35"/>
  </w:num>
  <w:num w:numId="33" w16cid:durableId="458651846">
    <w:abstractNumId w:val="25"/>
  </w:num>
  <w:num w:numId="34" w16cid:durableId="240218779">
    <w:abstractNumId w:val="1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Arial" w:hAnsi="Arial" w:hint="default"/>
          <w:b/>
          <w:bCs/>
          <w:i w:val="0"/>
          <w:sz w:val="22"/>
          <w:szCs w:val="24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907"/>
          </w:tabs>
          <w:ind w:left="907" w:hanging="547"/>
        </w:pPr>
        <w:rPr>
          <w:rFonts w:ascii="Arial" w:hAnsi="Arial" w:hint="default"/>
          <w:b w:val="0"/>
          <w:bCs/>
          <w:i w:val="0"/>
          <w:sz w:val="22"/>
          <w:szCs w:val="24"/>
        </w:rPr>
      </w:lvl>
    </w:lvlOverride>
    <w:lvlOverride w:ilvl="2">
      <w:lvl w:ilvl="2">
        <w:start w:val="1"/>
        <w:numFmt w:val="lowerLetter"/>
        <w:lvlText w:val="%3)"/>
        <w:lvlJc w:val="left"/>
        <w:pPr>
          <w:ind w:left="1276" w:hanging="369"/>
        </w:pPr>
        <w:rPr>
          <w:rFonts w:ascii="Arial" w:hAnsi="Arial" w:hint="default"/>
          <w:b w:val="0"/>
          <w:i w:val="0"/>
          <w:sz w:val="22"/>
          <w:szCs w:val="24"/>
          <w:u w:val="none"/>
        </w:rPr>
      </w:lvl>
    </w:lvlOverride>
    <w:lvlOverride w:ilvl="3">
      <w:lvl w:ilvl="3">
        <w:start w:val="1"/>
        <w:numFmt w:val="lowerRoman"/>
        <w:lvlText w:val="%4)"/>
        <w:lvlJc w:val="left"/>
        <w:pPr>
          <w:tabs>
            <w:tab w:val="num" w:pos="1701"/>
          </w:tabs>
          <w:ind w:left="1701" w:hanging="425"/>
        </w:pPr>
        <w:rPr>
          <w:rFonts w:ascii="Arial" w:hAnsi="Arial" w:hint="default"/>
          <w:b w:val="0"/>
          <w:bCs/>
          <w:i w:val="0"/>
          <w:sz w:val="22"/>
          <w:szCs w:val="24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ascii="Arial" w:hAnsi="Arial" w:hint="default"/>
          <w:b/>
          <w:bCs/>
          <w:sz w:val="24"/>
          <w:szCs w:val="24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  <w:b/>
          <w:bCs/>
          <w:sz w:val="24"/>
          <w:szCs w:val="24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  <w:b/>
          <w:bCs/>
          <w:sz w:val="24"/>
          <w:szCs w:val="24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  <w:b/>
          <w:bCs/>
          <w:sz w:val="24"/>
          <w:szCs w:val="24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  <w:b/>
          <w:bCs/>
          <w:sz w:val="24"/>
          <w:szCs w:val="24"/>
        </w:rPr>
      </w:lvl>
    </w:lvlOverride>
  </w:num>
  <w:num w:numId="35" w16cid:durableId="1563366870">
    <w:abstractNumId w:val="1"/>
  </w:num>
  <w:num w:numId="36" w16cid:durableId="1234897130">
    <w:abstractNumId w:val="28"/>
  </w:num>
  <w:num w:numId="37" w16cid:durableId="764763476">
    <w:abstractNumId w:val="2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73A"/>
    <w:rsid w:val="00000D10"/>
    <w:rsid w:val="00001069"/>
    <w:rsid w:val="00004605"/>
    <w:rsid w:val="0000547D"/>
    <w:rsid w:val="00005742"/>
    <w:rsid w:val="0001426B"/>
    <w:rsid w:val="0001524E"/>
    <w:rsid w:val="00020C12"/>
    <w:rsid w:val="0002191D"/>
    <w:rsid w:val="00021B94"/>
    <w:rsid w:val="00031B3F"/>
    <w:rsid w:val="00033E8C"/>
    <w:rsid w:val="000372D2"/>
    <w:rsid w:val="0004511A"/>
    <w:rsid w:val="0004595D"/>
    <w:rsid w:val="00047399"/>
    <w:rsid w:val="00050A52"/>
    <w:rsid w:val="00051DC4"/>
    <w:rsid w:val="000526E0"/>
    <w:rsid w:val="00053AFB"/>
    <w:rsid w:val="0005473B"/>
    <w:rsid w:val="000554AD"/>
    <w:rsid w:val="0005604A"/>
    <w:rsid w:val="0005734B"/>
    <w:rsid w:val="000628D1"/>
    <w:rsid w:val="00065794"/>
    <w:rsid w:val="0006585C"/>
    <w:rsid w:val="000658D6"/>
    <w:rsid w:val="000660D4"/>
    <w:rsid w:val="000706D4"/>
    <w:rsid w:val="00070CDE"/>
    <w:rsid w:val="00071014"/>
    <w:rsid w:val="000732D9"/>
    <w:rsid w:val="000764FA"/>
    <w:rsid w:val="000771CC"/>
    <w:rsid w:val="00082C4C"/>
    <w:rsid w:val="00084F0A"/>
    <w:rsid w:val="0008727F"/>
    <w:rsid w:val="00093B0E"/>
    <w:rsid w:val="0009502C"/>
    <w:rsid w:val="00095E02"/>
    <w:rsid w:val="000960D5"/>
    <w:rsid w:val="00096834"/>
    <w:rsid w:val="000A0DFD"/>
    <w:rsid w:val="000A10E3"/>
    <w:rsid w:val="000A161C"/>
    <w:rsid w:val="000A2844"/>
    <w:rsid w:val="000B0206"/>
    <w:rsid w:val="000B12E3"/>
    <w:rsid w:val="000B3BB1"/>
    <w:rsid w:val="000B489B"/>
    <w:rsid w:val="000B75ED"/>
    <w:rsid w:val="000C0DA7"/>
    <w:rsid w:val="000C1A65"/>
    <w:rsid w:val="000C244A"/>
    <w:rsid w:val="000C3715"/>
    <w:rsid w:val="000C3796"/>
    <w:rsid w:val="000C4847"/>
    <w:rsid w:val="000C4968"/>
    <w:rsid w:val="000D295A"/>
    <w:rsid w:val="000D318C"/>
    <w:rsid w:val="000D366B"/>
    <w:rsid w:val="000D39C6"/>
    <w:rsid w:val="000D42BC"/>
    <w:rsid w:val="000D62A4"/>
    <w:rsid w:val="000D7938"/>
    <w:rsid w:val="000E06F6"/>
    <w:rsid w:val="000E1517"/>
    <w:rsid w:val="000E43BC"/>
    <w:rsid w:val="000E71F6"/>
    <w:rsid w:val="000E7D35"/>
    <w:rsid w:val="000F05F2"/>
    <w:rsid w:val="000F18D9"/>
    <w:rsid w:val="000F1DB6"/>
    <w:rsid w:val="000F1F5F"/>
    <w:rsid w:val="000F24BE"/>
    <w:rsid w:val="000F35C2"/>
    <w:rsid w:val="000F530A"/>
    <w:rsid w:val="000F541F"/>
    <w:rsid w:val="000F5D36"/>
    <w:rsid w:val="0010136A"/>
    <w:rsid w:val="00102E0B"/>
    <w:rsid w:val="00104060"/>
    <w:rsid w:val="00104853"/>
    <w:rsid w:val="001065AC"/>
    <w:rsid w:val="00107969"/>
    <w:rsid w:val="0011116F"/>
    <w:rsid w:val="00111F6B"/>
    <w:rsid w:val="0011257F"/>
    <w:rsid w:val="00112F03"/>
    <w:rsid w:val="00113F55"/>
    <w:rsid w:val="00124397"/>
    <w:rsid w:val="0012541E"/>
    <w:rsid w:val="00125B41"/>
    <w:rsid w:val="00127FC6"/>
    <w:rsid w:val="00130A27"/>
    <w:rsid w:val="00130DDE"/>
    <w:rsid w:val="001320D5"/>
    <w:rsid w:val="00134F5F"/>
    <w:rsid w:val="00137DC4"/>
    <w:rsid w:val="001403F1"/>
    <w:rsid w:val="00142271"/>
    <w:rsid w:val="00142296"/>
    <w:rsid w:val="001424AF"/>
    <w:rsid w:val="00142E44"/>
    <w:rsid w:val="00144BBA"/>
    <w:rsid w:val="0014537C"/>
    <w:rsid w:val="001472BF"/>
    <w:rsid w:val="00150E63"/>
    <w:rsid w:val="0015136B"/>
    <w:rsid w:val="001522C9"/>
    <w:rsid w:val="0015323E"/>
    <w:rsid w:val="00153FCB"/>
    <w:rsid w:val="00160587"/>
    <w:rsid w:val="0016135A"/>
    <w:rsid w:val="0016427B"/>
    <w:rsid w:val="0016469F"/>
    <w:rsid w:val="00166AAC"/>
    <w:rsid w:val="00166E55"/>
    <w:rsid w:val="0017425E"/>
    <w:rsid w:val="001768BC"/>
    <w:rsid w:val="00176EC6"/>
    <w:rsid w:val="0018050C"/>
    <w:rsid w:val="00182EB7"/>
    <w:rsid w:val="001849F1"/>
    <w:rsid w:val="00185E66"/>
    <w:rsid w:val="0018639B"/>
    <w:rsid w:val="001903FA"/>
    <w:rsid w:val="001943BB"/>
    <w:rsid w:val="0019479C"/>
    <w:rsid w:val="0019522C"/>
    <w:rsid w:val="0019609A"/>
    <w:rsid w:val="0019643F"/>
    <w:rsid w:val="00196728"/>
    <w:rsid w:val="00196C36"/>
    <w:rsid w:val="00196E5E"/>
    <w:rsid w:val="001A0628"/>
    <w:rsid w:val="001A1A26"/>
    <w:rsid w:val="001A243C"/>
    <w:rsid w:val="001A4D90"/>
    <w:rsid w:val="001A4EE5"/>
    <w:rsid w:val="001A5D68"/>
    <w:rsid w:val="001A6508"/>
    <w:rsid w:val="001B1B97"/>
    <w:rsid w:val="001B3FE4"/>
    <w:rsid w:val="001B6FA6"/>
    <w:rsid w:val="001B7E47"/>
    <w:rsid w:val="001C0263"/>
    <w:rsid w:val="001C5260"/>
    <w:rsid w:val="001D0F67"/>
    <w:rsid w:val="001D3569"/>
    <w:rsid w:val="001D4459"/>
    <w:rsid w:val="001D5C47"/>
    <w:rsid w:val="001E0B3D"/>
    <w:rsid w:val="001E276C"/>
    <w:rsid w:val="001E288C"/>
    <w:rsid w:val="001E3BCB"/>
    <w:rsid w:val="001E49C5"/>
    <w:rsid w:val="001E5361"/>
    <w:rsid w:val="001E537C"/>
    <w:rsid w:val="001E6E3E"/>
    <w:rsid w:val="001E73BD"/>
    <w:rsid w:val="001E753F"/>
    <w:rsid w:val="001E79BC"/>
    <w:rsid w:val="001E7C1B"/>
    <w:rsid w:val="001F296B"/>
    <w:rsid w:val="001F6167"/>
    <w:rsid w:val="001F62BF"/>
    <w:rsid w:val="001F7C78"/>
    <w:rsid w:val="002012C6"/>
    <w:rsid w:val="002027FA"/>
    <w:rsid w:val="00205E76"/>
    <w:rsid w:val="00206B90"/>
    <w:rsid w:val="0020773F"/>
    <w:rsid w:val="00210B65"/>
    <w:rsid w:val="00211108"/>
    <w:rsid w:val="002133BB"/>
    <w:rsid w:val="00213664"/>
    <w:rsid w:val="00214CB1"/>
    <w:rsid w:val="00225D77"/>
    <w:rsid w:val="00225F0A"/>
    <w:rsid w:val="002268C0"/>
    <w:rsid w:val="00227D70"/>
    <w:rsid w:val="002308A0"/>
    <w:rsid w:val="002325DD"/>
    <w:rsid w:val="002345BD"/>
    <w:rsid w:val="00234814"/>
    <w:rsid w:val="00234A49"/>
    <w:rsid w:val="00236778"/>
    <w:rsid w:val="00237487"/>
    <w:rsid w:val="00240BA1"/>
    <w:rsid w:val="00243B29"/>
    <w:rsid w:val="00247FD5"/>
    <w:rsid w:val="0025104F"/>
    <w:rsid w:val="00251F60"/>
    <w:rsid w:val="0025289B"/>
    <w:rsid w:val="00257BA2"/>
    <w:rsid w:val="00260BF7"/>
    <w:rsid w:val="00261796"/>
    <w:rsid w:val="00262A7A"/>
    <w:rsid w:val="00264528"/>
    <w:rsid w:val="00270D8D"/>
    <w:rsid w:val="002720F3"/>
    <w:rsid w:val="002727AD"/>
    <w:rsid w:val="00273FF2"/>
    <w:rsid w:val="00274B3B"/>
    <w:rsid w:val="00281712"/>
    <w:rsid w:val="002822F9"/>
    <w:rsid w:val="0028404C"/>
    <w:rsid w:val="002849FA"/>
    <w:rsid w:val="002855EF"/>
    <w:rsid w:val="00286E5E"/>
    <w:rsid w:val="00286FEC"/>
    <w:rsid w:val="0028746D"/>
    <w:rsid w:val="002904D2"/>
    <w:rsid w:val="00291E2F"/>
    <w:rsid w:val="002950C3"/>
    <w:rsid w:val="00295B9B"/>
    <w:rsid w:val="002963D0"/>
    <w:rsid w:val="00296F3F"/>
    <w:rsid w:val="0029747C"/>
    <w:rsid w:val="002A18E5"/>
    <w:rsid w:val="002A21DA"/>
    <w:rsid w:val="002A2C6E"/>
    <w:rsid w:val="002A432E"/>
    <w:rsid w:val="002A5042"/>
    <w:rsid w:val="002A5855"/>
    <w:rsid w:val="002A6176"/>
    <w:rsid w:val="002B1C82"/>
    <w:rsid w:val="002B1FB5"/>
    <w:rsid w:val="002B29AF"/>
    <w:rsid w:val="002B2F0B"/>
    <w:rsid w:val="002B46DE"/>
    <w:rsid w:val="002B4804"/>
    <w:rsid w:val="002B5722"/>
    <w:rsid w:val="002B72F0"/>
    <w:rsid w:val="002B7A0D"/>
    <w:rsid w:val="002C02D3"/>
    <w:rsid w:val="002C37A7"/>
    <w:rsid w:val="002C3B56"/>
    <w:rsid w:val="002D12E6"/>
    <w:rsid w:val="002D36FC"/>
    <w:rsid w:val="002D3C01"/>
    <w:rsid w:val="002E7D70"/>
    <w:rsid w:val="002F274A"/>
    <w:rsid w:val="002F2C05"/>
    <w:rsid w:val="002F3087"/>
    <w:rsid w:val="002F42C1"/>
    <w:rsid w:val="002F4B2D"/>
    <w:rsid w:val="002F5CE2"/>
    <w:rsid w:val="002F6A83"/>
    <w:rsid w:val="0030014D"/>
    <w:rsid w:val="0030354D"/>
    <w:rsid w:val="0030403B"/>
    <w:rsid w:val="00304C99"/>
    <w:rsid w:val="0030514A"/>
    <w:rsid w:val="00305F3E"/>
    <w:rsid w:val="00311653"/>
    <w:rsid w:val="00312427"/>
    <w:rsid w:val="00312F80"/>
    <w:rsid w:val="00315003"/>
    <w:rsid w:val="0031715F"/>
    <w:rsid w:val="003176E7"/>
    <w:rsid w:val="00323119"/>
    <w:rsid w:val="00326142"/>
    <w:rsid w:val="00327FF4"/>
    <w:rsid w:val="00330558"/>
    <w:rsid w:val="0033779F"/>
    <w:rsid w:val="0033790B"/>
    <w:rsid w:val="00340053"/>
    <w:rsid w:val="00343355"/>
    <w:rsid w:val="003470BB"/>
    <w:rsid w:val="00347E41"/>
    <w:rsid w:val="0035342F"/>
    <w:rsid w:val="00353E04"/>
    <w:rsid w:val="003545CC"/>
    <w:rsid w:val="003568D3"/>
    <w:rsid w:val="003569BD"/>
    <w:rsid w:val="00360333"/>
    <w:rsid w:val="0036044A"/>
    <w:rsid w:val="00361575"/>
    <w:rsid w:val="00363343"/>
    <w:rsid w:val="00364032"/>
    <w:rsid w:val="003654D6"/>
    <w:rsid w:val="00365E2D"/>
    <w:rsid w:val="003710B2"/>
    <w:rsid w:val="003713F8"/>
    <w:rsid w:val="00373254"/>
    <w:rsid w:val="00374677"/>
    <w:rsid w:val="0037654E"/>
    <w:rsid w:val="003800FD"/>
    <w:rsid w:val="00380893"/>
    <w:rsid w:val="00382499"/>
    <w:rsid w:val="00382576"/>
    <w:rsid w:val="00383A41"/>
    <w:rsid w:val="003848C9"/>
    <w:rsid w:val="003870AB"/>
    <w:rsid w:val="00390FD6"/>
    <w:rsid w:val="00392DC7"/>
    <w:rsid w:val="00393A84"/>
    <w:rsid w:val="0039424F"/>
    <w:rsid w:val="00395529"/>
    <w:rsid w:val="00396CF4"/>
    <w:rsid w:val="003A356E"/>
    <w:rsid w:val="003A3C4E"/>
    <w:rsid w:val="003A6056"/>
    <w:rsid w:val="003A77A6"/>
    <w:rsid w:val="003A7F2A"/>
    <w:rsid w:val="003B046D"/>
    <w:rsid w:val="003B0CC5"/>
    <w:rsid w:val="003B3527"/>
    <w:rsid w:val="003B4701"/>
    <w:rsid w:val="003B52BE"/>
    <w:rsid w:val="003B7997"/>
    <w:rsid w:val="003B7C1A"/>
    <w:rsid w:val="003C1DA7"/>
    <w:rsid w:val="003C2180"/>
    <w:rsid w:val="003C3746"/>
    <w:rsid w:val="003C6CC6"/>
    <w:rsid w:val="003D0EFA"/>
    <w:rsid w:val="003D200B"/>
    <w:rsid w:val="003D32BB"/>
    <w:rsid w:val="003D4048"/>
    <w:rsid w:val="003D45C1"/>
    <w:rsid w:val="003D7058"/>
    <w:rsid w:val="003E0722"/>
    <w:rsid w:val="003E2680"/>
    <w:rsid w:val="003E2E2B"/>
    <w:rsid w:val="003E5BE5"/>
    <w:rsid w:val="003E76FF"/>
    <w:rsid w:val="003E7D10"/>
    <w:rsid w:val="003E7FF1"/>
    <w:rsid w:val="004008B2"/>
    <w:rsid w:val="00402612"/>
    <w:rsid w:val="00402A98"/>
    <w:rsid w:val="00402AE3"/>
    <w:rsid w:val="00403DE0"/>
    <w:rsid w:val="00404DB7"/>
    <w:rsid w:val="00411E2D"/>
    <w:rsid w:val="00412F05"/>
    <w:rsid w:val="004139B6"/>
    <w:rsid w:val="004164E1"/>
    <w:rsid w:val="00423336"/>
    <w:rsid w:val="00423AFA"/>
    <w:rsid w:val="00424F30"/>
    <w:rsid w:val="0042671D"/>
    <w:rsid w:val="00430FD8"/>
    <w:rsid w:val="0043121D"/>
    <w:rsid w:val="0043145C"/>
    <w:rsid w:val="00433957"/>
    <w:rsid w:val="00434B12"/>
    <w:rsid w:val="00434B6F"/>
    <w:rsid w:val="004350AA"/>
    <w:rsid w:val="00435E30"/>
    <w:rsid w:val="00436D57"/>
    <w:rsid w:val="004372D4"/>
    <w:rsid w:val="0044004C"/>
    <w:rsid w:val="00441D16"/>
    <w:rsid w:val="0044467E"/>
    <w:rsid w:val="00445838"/>
    <w:rsid w:val="00446BF6"/>
    <w:rsid w:val="00450CB6"/>
    <w:rsid w:val="00455D18"/>
    <w:rsid w:val="00456996"/>
    <w:rsid w:val="00461EF7"/>
    <w:rsid w:val="004629FB"/>
    <w:rsid w:val="00463044"/>
    <w:rsid w:val="00465BD2"/>
    <w:rsid w:val="00470C83"/>
    <w:rsid w:val="00472B7D"/>
    <w:rsid w:val="00473F01"/>
    <w:rsid w:val="004748F9"/>
    <w:rsid w:val="004749B2"/>
    <w:rsid w:val="00474D92"/>
    <w:rsid w:val="00474E11"/>
    <w:rsid w:val="00475CE2"/>
    <w:rsid w:val="004769A5"/>
    <w:rsid w:val="00480441"/>
    <w:rsid w:val="00480B56"/>
    <w:rsid w:val="00480FFA"/>
    <w:rsid w:val="00481E49"/>
    <w:rsid w:val="00482CE0"/>
    <w:rsid w:val="00482FB0"/>
    <w:rsid w:val="00484C43"/>
    <w:rsid w:val="004877D8"/>
    <w:rsid w:val="004918EB"/>
    <w:rsid w:val="0049465E"/>
    <w:rsid w:val="004954FE"/>
    <w:rsid w:val="0049641F"/>
    <w:rsid w:val="0049649B"/>
    <w:rsid w:val="004A01B2"/>
    <w:rsid w:val="004A3206"/>
    <w:rsid w:val="004A4F34"/>
    <w:rsid w:val="004A6DC5"/>
    <w:rsid w:val="004B42EA"/>
    <w:rsid w:val="004B4871"/>
    <w:rsid w:val="004B4BFA"/>
    <w:rsid w:val="004C4B91"/>
    <w:rsid w:val="004C6876"/>
    <w:rsid w:val="004C708A"/>
    <w:rsid w:val="004C77FD"/>
    <w:rsid w:val="004D085C"/>
    <w:rsid w:val="004D4964"/>
    <w:rsid w:val="004D4B60"/>
    <w:rsid w:val="004D6568"/>
    <w:rsid w:val="004D68A7"/>
    <w:rsid w:val="004D7FA3"/>
    <w:rsid w:val="004E3D5B"/>
    <w:rsid w:val="004E4285"/>
    <w:rsid w:val="004E523F"/>
    <w:rsid w:val="004E5E38"/>
    <w:rsid w:val="004F0CE7"/>
    <w:rsid w:val="004F1481"/>
    <w:rsid w:val="004F2417"/>
    <w:rsid w:val="004F2FB8"/>
    <w:rsid w:val="004F3663"/>
    <w:rsid w:val="004F4545"/>
    <w:rsid w:val="004F6780"/>
    <w:rsid w:val="004F7595"/>
    <w:rsid w:val="004F75F8"/>
    <w:rsid w:val="00500765"/>
    <w:rsid w:val="00500779"/>
    <w:rsid w:val="005071A9"/>
    <w:rsid w:val="005108F3"/>
    <w:rsid w:val="005125D4"/>
    <w:rsid w:val="005125E8"/>
    <w:rsid w:val="00512F7C"/>
    <w:rsid w:val="00522E37"/>
    <w:rsid w:val="00522FDE"/>
    <w:rsid w:val="00523528"/>
    <w:rsid w:val="00523C01"/>
    <w:rsid w:val="005266C1"/>
    <w:rsid w:val="00526D18"/>
    <w:rsid w:val="00526D9A"/>
    <w:rsid w:val="0053192E"/>
    <w:rsid w:val="0053359A"/>
    <w:rsid w:val="00533717"/>
    <w:rsid w:val="0053445D"/>
    <w:rsid w:val="00536B41"/>
    <w:rsid w:val="00537CD2"/>
    <w:rsid w:val="00540D9D"/>
    <w:rsid w:val="00544843"/>
    <w:rsid w:val="00544D99"/>
    <w:rsid w:val="00547588"/>
    <w:rsid w:val="00550F7C"/>
    <w:rsid w:val="00555D39"/>
    <w:rsid w:val="00557C2F"/>
    <w:rsid w:val="00561B85"/>
    <w:rsid w:val="0056354F"/>
    <w:rsid w:val="00563FA9"/>
    <w:rsid w:val="00564474"/>
    <w:rsid w:val="00564CB7"/>
    <w:rsid w:val="005707D3"/>
    <w:rsid w:val="00572F0A"/>
    <w:rsid w:val="0057383D"/>
    <w:rsid w:val="00575093"/>
    <w:rsid w:val="00577BB5"/>
    <w:rsid w:val="005815BA"/>
    <w:rsid w:val="00583812"/>
    <w:rsid w:val="00583A8C"/>
    <w:rsid w:val="00585539"/>
    <w:rsid w:val="005900AC"/>
    <w:rsid w:val="005900E0"/>
    <w:rsid w:val="0059234C"/>
    <w:rsid w:val="00593E05"/>
    <w:rsid w:val="005A14DF"/>
    <w:rsid w:val="005A1DE6"/>
    <w:rsid w:val="005A23E4"/>
    <w:rsid w:val="005A4709"/>
    <w:rsid w:val="005A555F"/>
    <w:rsid w:val="005B101C"/>
    <w:rsid w:val="005B2729"/>
    <w:rsid w:val="005B2FD2"/>
    <w:rsid w:val="005B3351"/>
    <w:rsid w:val="005B457C"/>
    <w:rsid w:val="005B50E2"/>
    <w:rsid w:val="005B52F3"/>
    <w:rsid w:val="005B59E1"/>
    <w:rsid w:val="005C1250"/>
    <w:rsid w:val="005C18C3"/>
    <w:rsid w:val="005C22C4"/>
    <w:rsid w:val="005C3100"/>
    <w:rsid w:val="005C446F"/>
    <w:rsid w:val="005C4873"/>
    <w:rsid w:val="005C55A6"/>
    <w:rsid w:val="005C568A"/>
    <w:rsid w:val="005D117F"/>
    <w:rsid w:val="005D243C"/>
    <w:rsid w:val="005D452D"/>
    <w:rsid w:val="005D47FA"/>
    <w:rsid w:val="005D4F02"/>
    <w:rsid w:val="005E0161"/>
    <w:rsid w:val="005E01E0"/>
    <w:rsid w:val="005E15DC"/>
    <w:rsid w:val="005E2768"/>
    <w:rsid w:val="005E6DAC"/>
    <w:rsid w:val="005E6EE7"/>
    <w:rsid w:val="005E77DC"/>
    <w:rsid w:val="005F0193"/>
    <w:rsid w:val="005F4BB3"/>
    <w:rsid w:val="005F67CA"/>
    <w:rsid w:val="005F68D7"/>
    <w:rsid w:val="006005F7"/>
    <w:rsid w:val="006033E1"/>
    <w:rsid w:val="00603B7A"/>
    <w:rsid w:val="00603E0E"/>
    <w:rsid w:val="00610A4F"/>
    <w:rsid w:val="00611253"/>
    <w:rsid w:val="00613366"/>
    <w:rsid w:val="006133FE"/>
    <w:rsid w:val="00617F01"/>
    <w:rsid w:val="0062081B"/>
    <w:rsid w:val="00620E83"/>
    <w:rsid w:val="00623728"/>
    <w:rsid w:val="006250E1"/>
    <w:rsid w:val="00627793"/>
    <w:rsid w:val="00631BC6"/>
    <w:rsid w:val="00633B7C"/>
    <w:rsid w:val="00634E31"/>
    <w:rsid w:val="0063552A"/>
    <w:rsid w:val="00635CE9"/>
    <w:rsid w:val="00635FFD"/>
    <w:rsid w:val="006372CB"/>
    <w:rsid w:val="006402A3"/>
    <w:rsid w:val="006421DA"/>
    <w:rsid w:val="006440DF"/>
    <w:rsid w:val="0064439F"/>
    <w:rsid w:val="00644BA9"/>
    <w:rsid w:val="00647A34"/>
    <w:rsid w:val="006514C1"/>
    <w:rsid w:val="00651E57"/>
    <w:rsid w:val="006558E7"/>
    <w:rsid w:val="00656128"/>
    <w:rsid w:val="00656318"/>
    <w:rsid w:val="00665F4B"/>
    <w:rsid w:val="00665FB1"/>
    <w:rsid w:val="00667F97"/>
    <w:rsid w:val="00671F20"/>
    <w:rsid w:val="006741CC"/>
    <w:rsid w:val="00676295"/>
    <w:rsid w:val="00677195"/>
    <w:rsid w:val="006804AB"/>
    <w:rsid w:val="00680DD4"/>
    <w:rsid w:val="006823B5"/>
    <w:rsid w:val="0068379A"/>
    <w:rsid w:val="00684B2E"/>
    <w:rsid w:val="00687954"/>
    <w:rsid w:val="00691776"/>
    <w:rsid w:val="006939EE"/>
    <w:rsid w:val="00696D45"/>
    <w:rsid w:val="0069751A"/>
    <w:rsid w:val="006A07AB"/>
    <w:rsid w:val="006A07C0"/>
    <w:rsid w:val="006A0BB3"/>
    <w:rsid w:val="006A1BE1"/>
    <w:rsid w:val="006A3463"/>
    <w:rsid w:val="006A5A8B"/>
    <w:rsid w:val="006B2B1D"/>
    <w:rsid w:val="006B6E48"/>
    <w:rsid w:val="006C4CEA"/>
    <w:rsid w:val="006C5AE6"/>
    <w:rsid w:val="006C6681"/>
    <w:rsid w:val="006C6A38"/>
    <w:rsid w:val="006D3E88"/>
    <w:rsid w:val="006D3F47"/>
    <w:rsid w:val="006D489E"/>
    <w:rsid w:val="006E4597"/>
    <w:rsid w:val="006F06DF"/>
    <w:rsid w:val="006F3494"/>
    <w:rsid w:val="006F364F"/>
    <w:rsid w:val="0070088F"/>
    <w:rsid w:val="00707867"/>
    <w:rsid w:val="0071224D"/>
    <w:rsid w:val="00712936"/>
    <w:rsid w:val="00713A96"/>
    <w:rsid w:val="007140EA"/>
    <w:rsid w:val="00716478"/>
    <w:rsid w:val="007168BF"/>
    <w:rsid w:val="00721C00"/>
    <w:rsid w:val="00724F35"/>
    <w:rsid w:val="0072744A"/>
    <w:rsid w:val="00731763"/>
    <w:rsid w:val="0073196E"/>
    <w:rsid w:val="00734A63"/>
    <w:rsid w:val="007355FB"/>
    <w:rsid w:val="00741957"/>
    <w:rsid w:val="00741DA0"/>
    <w:rsid w:val="007434E9"/>
    <w:rsid w:val="00743D45"/>
    <w:rsid w:val="00743D4A"/>
    <w:rsid w:val="007440FB"/>
    <w:rsid w:val="00746E77"/>
    <w:rsid w:val="00751FFE"/>
    <w:rsid w:val="0075357F"/>
    <w:rsid w:val="00754ADF"/>
    <w:rsid w:val="007609FE"/>
    <w:rsid w:val="00761BD4"/>
    <w:rsid w:val="00762503"/>
    <w:rsid w:val="00763F15"/>
    <w:rsid w:val="0076410A"/>
    <w:rsid w:val="0077075E"/>
    <w:rsid w:val="007729A2"/>
    <w:rsid w:val="00774694"/>
    <w:rsid w:val="0077544B"/>
    <w:rsid w:val="00775B81"/>
    <w:rsid w:val="0077680C"/>
    <w:rsid w:val="00784747"/>
    <w:rsid w:val="00790D62"/>
    <w:rsid w:val="00792EF1"/>
    <w:rsid w:val="007932DC"/>
    <w:rsid w:val="0079469D"/>
    <w:rsid w:val="007963E1"/>
    <w:rsid w:val="007A0766"/>
    <w:rsid w:val="007A3428"/>
    <w:rsid w:val="007A4245"/>
    <w:rsid w:val="007A5AB9"/>
    <w:rsid w:val="007A6DEF"/>
    <w:rsid w:val="007A6E52"/>
    <w:rsid w:val="007B004E"/>
    <w:rsid w:val="007B036B"/>
    <w:rsid w:val="007B1424"/>
    <w:rsid w:val="007B176E"/>
    <w:rsid w:val="007B1CEF"/>
    <w:rsid w:val="007B26BB"/>
    <w:rsid w:val="007B2F23"/>
    <w:rsid w:val="007B38F0"/>
    <w:rsid w:val="007B5DB0"/>
    <w:rsid w:val="007B60AE"/>
    <w:rsid w:val="007C420A"/>
    <w:rsid w:val="007C49F0"/>
    <w:rsid w:val="007C5790"/>
    <w:rsid w:val="007C64C6"/>
    <w:rsid w:val="007C68A9"/>
    <w:rsid w:val="007C78D1"/>
    <w:rsid w:val="007C7CB8"/>
    <w:rsid w:val="007D1AAD"/>
    <w:rsid w:val="007D3CCB"/>
    <w:rsid w:val="007D4999"/>
    <w:rsid w:val="007D5CBD"/>
    <w:rsid w:val="007D7AC1"/>
    <w:rsid w:val="007E0BCD"/>
    <w:rsid w:val="007E1ACA"/>
    <w:rsid w:val="007E7315"/>
    <w:rsid w:val="007F0AC8"/>
    <w:rsid w:val="007F3BFA"/>
    <w:rsid w:val="007F4CE7"/>
    <w:rsid w:val="0080048B"/>
    <w:rsid w:val="008007CE"/>
    <w:rsid w:val="0080083E"/>
    <w:rsid w:val="008009CC"/>
    <w:rsid w:val="00800EB7"/>
    <w:rsid w:val="00802E5C"/>
    <w:rsid w:val="0080637A"/>
    <w:rsid w:val="008102DE"/>
    <w:rsid w:val="0081082D"/>
    <w:rsid w:val="00812050"/>
    <w:rsid w:val="00817396"/>
    <w:rsid w:val="00820ED9"/>
    <w:rsid w:val="008213B3"/>
    <w:rsid w:val="0082791E"/>
    <w:rsid w:val="00830046"/>
    <w:rsid w:val="008315E2"/>
    <w:rsid w:val="008328BF"/>
    <w:rsid w:val="00836012"/>
    <w:rsid w:val="00840C42"/>
    <w:rsid w:val="008423D4"/>
    <w:rsid w:val="0084243C"/>
    <w:rsid w:val="008459AB"/>
    <w:rsid w:val="00845EAD"/>
    <w:rsid w:val="00847ABE"/>
    <w:rsid w:val="008506C9"/>
    <w:rsid w:val="00850C36"/>
    <w:rsid w:val="00851557"/>
    <w:rsid w:val="00853E35"/>
    <w:rsid w:val="00856150"/>
    <w:rsid w:val="008567C7"/>
    <w:rsid w:val="00856E74"/>
    <w:rsid w:val="00857B74"/>
    <w:rsid w:val="0086102F"/>
    <w:rsid w:val="00863E06"/>
    <w:rsid w:val="0086590D"/>
    <w:rsid w:val="008715BC"/>
    <w:rsid w:val="00872B21"/>
    <w:rsid w:val="00874BA8"/>
    <w:rsid w:val="008759FA"/>
    <w:rsid w:val="008766EC"/>
    <w:rsid w:val="00880CB3"/>
    <w:rsid w:val="008815EF"/>
    <w:rsid w:val="008826C2"/>
    <w:rsid w:val="00883F0B"/>
    <w:rsid w:val="00893466"/>
    <w:rsid w:val="00894619"/>
    <w:rsid w:val="008949DA"/>
    <w:rsid w:val="00894BA0"/>
    <w:rsid w:val="00897B86"/>
    <w:rsid w:val="00897BBF"/>
    <w:rsid w:val="008B00BB"/>
    <w:rsid w:val="008B14C3"/>
    <w:rsid w:val="008B171C"/>
    <w:rsid w:val="008B3D66"/>
    <w:rsid w:val="008B4D50"/>
    <w:rsid w:val="008B4DD8"/>
    <w:rsid w:val="008B4E39"/>
    <w:rsid w:val="008B60D9"/>
    <w:rsid w:val="008C0A30"/>
    <w:rsid w:val="008C576B"/>
    <w:rsid w:val="008C7941"/>
    <w:rsid w:val="008D1C36"/>
    <w:rsid w:val="008D2A9F"/>
    <w:rsid w:val="008D2AF3"/>
    <w:rsid w:val="008D5743"/>
    <w:rsid w:val="008D5AB0"/>
    <w:rsid w:val="008D7002"/>
    <w:rsid w:val="008D71D2"/>
    <w:rsid w:val="008E119B"/>
    <w:rsid w:val="008E1579"/>
    <w:rsid w:val="008E173A"/>
    <w:rsid w:val="008E185D"/>
    <w:rsid w:val="008E3F8E"/>
    <w:rsid w:val="008E5144"/>
    <w:rsid w:val="008E5551"/>
    <w:rsid w:val="008E5644"/>
    <w:rsid w:val="008F0CFC"/>
    <w:rsid w:val="008F2569"/>
    <w:rsid w:val="008F32D1"/>
    <w:rsid w:val="008F6AA5"/>
    <w:rsid w:val="00900F1E"/>
    <w:rsid w:val="009029A7"/>
    <w:rsid w:val="00904840"/>
    <w:rsid w:val="009055E7"/>
    <w:rsid w:val="00905B08"/>
    <w:rsid w:val="009062BF"/>
    <w:rsid w:val="00907A90"/>
    <w:rsid w:val="009118C6"/>
    <w:rsid w:val="009147BF"/>
    <w:rsid w:val="00916708"/>
    <w:rsid w:val="009201FA"/>
    <w:rsid w:val="00922E4F"/>
    <w:rsid w:val="009248FB"/>
    <w:rsid w:val="00925B55"/>
    <w:rsid w:val="00931B01"/>
    <w:rsid w:val="00932080"/>
    <w:rsid w:val="0093474C"/>
    <w:rsid w:val="00935213"/>
    <w:rsid w:val="009359DD"/>
    <w:rsid w:val="00935BB3"/>
    <w:rsid w:val="00935C67"/>
    <w:rsid w:val="00941D71"/>
    <w:rsid w:val="00942DDD"/>
    <w:rsid w:val="00944EE5"/>
    <w:rsid w:val="009462EC"/>
    <w:rsid w:val="00951B40"/>
    <w:rsid w:val="00952833"/>
    <w:rsid w:val="00953A3A"/>
    <w:rsid w:val="00953E47"/>
    <w:rsid w:val="00953F2C"/>
    <w:rsid w:val="00955573"/>
    <w:rsid w:val="00961E1F"/>
    <w:rsid w:val="0096220E"/>
    <w:rsid w:val="00962779"/>
    <w:rsid w:val="0097024E"/>
    <w:rsid w:val="0097085C"/>
    <w:rsid w:val="00976232"/>
    <w:rsid w:val="00977A74"/>
    <w:rsid w:val="00980703"/>
    <w:rsid w:val="00981E29"/>
    <w:rsid w:val="00981F32"/>
    <w:rsid w:val="0098345B"/>
    <w:rsid w:val="009860A0"/>
    <w:rsid w:val="0098677E"/>
    <w:rsid w:val="0099111E"/>
    <w:rsid w:val="0099153B"/>
    <w:rsid w:val="00991AE6"/>
    <w:rsid w:val="00991B02"/>
    <w:rsid w:val="00994AB0"/>
    <w:rsid w:val="009953D1"/>
    <w:rsid w:val="00995E62"/>
    <w:rsid w:val="00996592"/>
    <w:rsid w:val="009A080C"/>
    <w:rsid w:val="009A21CD"/>
    <w:rsid w:val="009A3E3E"/>
    <w:rsid w:val="009A564E"/>
    <w:rsid w:val="009A73E5"/>
    <w:rsid w:val="009B1489"/>
    <w:rsid w:val="009B6AC9"/>
    <w:rsid w:val="009B7491"/>
    <w:rsid w:val="009B75AA"/>
    <w:rsid w:val="009C5C46"/>
    <w:rsid w:val="009C5D26"/>
    <w:rsid w:val="009D7542"/>
    <w:rsid w:val="009E01F0"/>
    <w:rsid w:val="009E1987"/>
    <w:rsid w:val="009E1DED"/>
    <w:rsid w:val="009E23D9"/>
    <w:rsid w:val="009E40DB"/>
    <w:rsid w:val="009E4F3E"/>
    <w:rsid w:val="009E5F05"/>
    <w:rsid w:val="009E70C7"/>
    <w:rsid w:val="009F02F0"/>
    <w:rsid w:val="009F1CC2"/>
    <w:rsid w:val="009F2069"/>
    <w:rsid w:val="009F2F96"/>
    <w:rsid w:val="009F4DA2"/>
    <w:rsid w:val="009F744D"/>
    <w:rsid w:val="009F75F5"/>
    <w:rsid w:val="00A06A0F"/>
    <w:rsid w:val="00A114C0"/>
    <w:rsid w:val="00A2104A"/>
    <w:rsid w:val="00A25EAD"/>
    <w:rsid w:val="00A26D27"/>
    <w:rsid w:val="00A33D04"/>
    <w:rsid w:val="00A378BB"/>
    <w:rsid w:val="00A4006C"/>
    <w:rsid w:val="00A41B99"/>
    <w:rsid w:val="00A41D08"/>
    <w:rsid w:val="00A437B0"/>
    <w:rsid w:val="00A437ED"/>
    <w:rsid w:val="00A44B03"/>
    <w:rsid w:val="00A45BC9"/>
    <w:rsid w:val="00A4601E"/>
    <w:rsid w:val="00A462D7"/>
    <w:rsid w:val="00A46766"/>
    <w:rsid w:val="00A47489"/>
    <w:rsid w:val="00A53CE2"/>
    <w:rsid w:val="00A541BA"/>
    <w:rsid w:val="00A55176"/>
    <w:rsid w:val="00A55283"/>
    <w:rsid w:val="00A557F8"/>
    <w:rsid w:val="00A600AD"/>
    <w:rsid w:val="00A64347"/>
    <w:rsid w:val="00A6474F"/>
    <w:rsid w:val="00A71CA5"/>
    <w:rsid w:val="00A722DA"/>
    <w:rsid w:val="00A723AA"/>
    <w:rsid w:val="00A724B2"/>
    <w:rsid w:val="00A747EB"/>
    <w:rsid w:val="00A762EA"/>
    <w:rsid w:val="00A771E8"/>
    <w:rsid w:val="00A7763A"/>
    <w:rsid w:val="00A8207C"/>
    <w:rsid w:val="00A82CA0"/>
    <w:rsid w:val="00A8438E"/>
    <w:rsid w:val="00A84D9C"/>
    <w:rsid w:val="00A8687A"/>
    <w:rsid w:val="00A8730D"/>
    <w:rsid w:val="00A87F7E"/>
    <w:rsid w:val="00A97577"/>
    <w:rsid w:val="00AA0E65"/>
    <w:rsid w:val="00AA1629"/>
    <w:rsid w:val="00AA1DB5"/>
    <w:rsid w:val="00AA46CB"/>
    <w:rsid w:val="00AA5718"/>
    <w:rsid w:val="00AA5812"/>
    <w:rsid w:val="00AA63C5"/>
    <w:rsid w:val="00AA6974"/>
    <w:rsid w:val="00AA70D8"/>
    <w:rsid w:val="00AA76E9"/>
    <w:rsid w:val="00AB0104"/>
    <w:rsid w:val="00AB0F3F"/>
    <w:rsid w:val="00AB132B"/>
    <w:rsid w:val="00AB47B4"/>
    <w:rsid w:val="00AB5708"/>
    <w:rsid w:val="00AB5804"/>
    <w:rsid w:val="00AB60F2"/>
    <w:rsid w:val="00AB754C"/>
    <w:rsid w:val="00AC1C5F"/>
    <w:rsid w:val="00AC20B6"/>
    <w:rsid w:val="00AC2750"/>
    <w:rsid w:val="00AC429B"/>
    <w:rsid w:val="00AC5603"/>
    <w:rsid w:val="00AC61F5"/>
    <w:rsid w:val="00AC76E2"/>
    <w:rsid w:val="00AD0CC1"/>
    <w:rsid w:val="00AD0D5D"/>
    <w:rsid w:val="00AD0F76"/>
    <w:rsid w:val="00AD22BE"/>
    <w:rsid w:val="00AD2E82"/>
    <w:rsid w:val="00AD4B27"/>
    <w:rsid w:val="00AD513D"/>
    <w:rsid w:val="00AE0904"/>
    <w:rsid w:val="00AE1CA3"/>
    <w:rsid w:val="00AE37E6"/>
    <w:rsid w:val="00AE4DB2"/>
    <w:rsid w:val="00AE5431"/>
    <w:rsid w:val="00AE5607"/>
    <w:rsid w:val="00AE75BF"/>
    <w:rsid w:val="00AF5CCF"/>
    <w:rsid w:val="00AF6247"/>
    <w:rsid w:val="00AF6461"/>
    <w:rsid w:val="00AF7358"/>
    <w:rsid w:val="00B0056D"/>
    <w:rsid w:val="00B0060A"/>
    <w:rsid w:val="00B0306F"/>
    <w:rsid w:val="00B05134"/>
    <w:rsid w:val="00B05B2A"/>
    <w:rsid w:val="00B06E67"/>
    <w:rsid w:val="00B06E7E"/>
    <w:rsid w:val="00B07EC4"/>
    <w:rsid w:val="00B135F1"/>
    <w:rsid w:val="00B140CB"/>
    <w:rsid w:val="00B16A04"/>
    <w:rsid w:val="00B17176"/>
    <w:rsid w:val="00B208D2"/>
    <w:rsid w:val="00B22F57"/>
    <w:rsid w:val="00B23CB1"/>
    <w:rsid w:val="00B2516F"/>
    <w:rsid w:val="00B27260"/>
    <w:rsid w:val="00B31AD8"/>
    <w:rsid w:val="00B332B1"/>
    <w:rsid w:val="00B43C59"/>
    <w:rsid w:val="00B4553D"/>
    <w:rsid w:val="00B46B70"/>
    <w:rsid w:val="00B47247"/>
    <w:rsid w:val="00B53484"/>
    <w:rsid w:val="00B53DB1"/>
    <w:rsid w:val="00B5424D"/>
    <w:rsid w:val="00B61A8E"/>
    <w:rsid w:val="00B62111"/>
    <w:rsid w:val="00B622DA"/>
    <w:rsid w:val="00B63111"/>
    <w:rsid w:val="00B636F0"/>
    <w:rsid w:val="00B63A49"/>
    <w:rsid w:val="00B63E3F"/>
    <w:rsid w:val="00B655D2"/>
    <w:rsid w:val="00B72756"/>
    <w:rsid w:val="00B73743"/>
    <w:rsid w:val="00B740F3"/>
    <w:rsid w:val="00B77989"/>
    <w:rsid w:val="00B81E32"/>
    <w:rsid w:val="00B86A96"/>
    <w:rsid w:val="00B9047B"/>
    <w:rsid w:val="00B9498C"/>
    <w:rsid w:val="00B96933"/>
    <w:rsid w:val="00B97319"/>
    <w:rsid w:val="00B974B8"/>
    <w:rsid w:val="00BA1D10"/>
    <w:rsid w:val="00BA2153"/>
    <w:rsid w:val="00BA23C0"/>
    <w:rsid w:val="00BA3DD7"/>
    <w:rsid w:val="00BA702E"/>
    <w:rsid w:val="00BB0FFB"/>
    <w:rsid w:val="00BB39F2"/>
    <w:rsid w:val="00BB3F9F"/>
    <w:rsid w:val="00BB54CA"/>
    <w:rsid w:val="00BB5F56"/>
    <w:rsid w:val="00BB6417"/>
    <w:rsid w:val="00BB7869"/>
    <w:rsid w:val="00BC0D0B"/>
    <w:rsid w:val="00BC3ADF"/>
    <w:rsid w:val="00BC5A0A"/>
    <w:rsid w:val="00BC5F8E"/>
    <w:rsid w:val="00BD0FEE"/>
    <w:rsid w:val="00BD101F"/>
    <w:rsid w:val="00BD17FE"/>
    <w:rsid w:val="00BD1ECC"/>
    <w:rsid w:val="00BD46F6"/>
    <w:rsid w:val="00BD4DB5"/>
    <w:rsid w:val="00BD5AA6"/>
    <w:rsid w:val="00BD6C44"/>
    <w:rsid w:val="00BD6F50"/>
    <w:rsid w:val="00BD71E3"/>
    <w:rsid w:val="00BE025B"/>
    <w:rsid w:val="00BE0AA6"/>
    <w:rsid w:val="00BE17BD"/>
    <w:rsid w:val="00BE1A7C"/>
    <w:rsid w:val="00BE1AA9"/>
    <w:rsid w:val="00BE2016"/>
    <w:rsid w:val="00BE2462"/>
    <w:rsid w:val="00BE495E"/>
    <w:rsid w:val="00BE64D0"/>
    <w:rsid w:val="00BE657E"/>
    <w:rsid w:val="00BF681C"/>
    <w:rsid w:val="00BF684B"/>
    <w:rsid w:val="00BF6DC5"/>
    <w:rsid w:val="00BF7EE9"/>
    <w:rsid w:val="00C00BC0"/>
    <w:rsid w:val="00C07B5D"/>
    <w:rsid w:val="00C07D1C"/>
    <w:rsid w:val="00C1075C"/>
    <w:rsid w:val="00C1213E"/>
    <w:rsid w:val="00C12D56"/>
    <w:rsid w:val="00C135A2"/>
    <w:rsid w:val="00C153C6"/>
    <w:rsid w:val="00C22673"/>
    <w:rsid w:val="00C26584"/>
    <w:rsid w:val="00C3319B"/>
    <w:rsid w:val="00C342EF"/>
    <w:rsid w:val="00C35AE6"/>
    <w:rsid w:val="00C379D4"/>
    <w:rsid w:val="00C408ED"/>
    <w:rsid w:val="00C40B82"/>
    <w:rsid w:val="00C41180"/>
    <w:rsid w:val="00C44795"/>
    <w:rsid w:val="00C44AE7"/>
    <w:rsid w:val="00C468D1"/>
    <w:rsid w:val="00C4765C"/>
    <w:rsid w:val="00C5151C"/>
    <w:rsid w:val="00C52354"/>
    <w:rsid w:val="00C5465B"/>
    <w:rsid w:val="00C57F5D"/>
    <w:rsid w:val="00C62004"/>
    <w:rsid w:val="00C63711"/>
    <w:rsid w:val="00C64300"/>
    <w:rsid w:val="00C649F9"/>
    <w:rsid w:val="00C6513C"/>
    <w:rsid w:val="00C66F20"/>
    <w:rsid w:val="00C72167"/>
    <w:rsid w:val="00C72829"/>
    <w:rsid w:val="00C733A5"/>
    <w:rsid w:val="00C73F46"/>
    <w:rsid w:val="00C74A3D"/>
    <w:rsid w:val="00C7731D"/>
    <w:rsid w:val="00C81A7B"/>
    <w:rsid w:val="00C831A7"/>
    <w:rsid w:val="00C833A5"/>
    <w:rsid w:val="00C83A18"/>
    <w:rsid w:val="00C87457"/>
    <w:rsid w:val="00C90CAC"/>
    <w:rsid w:val="00C91B36"/>
    <w:rsid w:val="00C93A8A"/>
    <w:rsid w:val="00C9549C"/>
    <w:rsid w:val="00C97787"/>
    <w:rsid w:val="00CA1250"/>
    <w:rsid w:val="00CA22AA"/>
    <w:rsid w:val="00CA2FBF"/>
    <w:rsid w:val="00CA3EFB"/>
    <w:rsid w:val="00CA6202"/>
    <w:rsid w:val="00CA7883"/>
    <w:rsid w:val="00CB3E15"/>
    <w:rsid w:val="00CB4EA4"/>
    <w:rsid w:val="00CB63B4"/>
    <w:rsid w:val="00CB6C29"/>
    <w:rsid w:val="00CB6EFF"/>
    <w:rsid w:val="00CB7186"/>
    <w:rsid w:val="00CC7CFD"/>
    <w:rsid w:val="00CD1CB5"/>
    <w:rsid w:val="00CD1F1E"/>
    <w:rsid w:val="00CD4583"/>
    <w:rsid w:val="00CD5D5F"/>
    <w:rsid w:val="00CE0596"/>
    <w:rsid w:val="00CE18C0"/>
    <w:rsid w:val="00CE4B8E"/>
    <w:rsid w:val="00CE655E"/>
    <w:rsid w:val="00CE6927"/>
    <w:rsid w:val="00CE7955"/>
    <w:rsid w:val="00CF01D0"/>
    <w:rsid w:val="00CF5728"/>
    <w:rsid w:val="00D02DEC"/>
    <w:rsid w:val="00D0574C"/>
    <w:rsid w:val="00D06DF5"/>
    <w:rsid w:val="00D078DE"/>
    <w:rsid w:val="00D114C0"/>
    <w:rsid w:val="00D1547B"/>
    <w:rsid w:val="00D233B8"/>
    <w:rsid w:val="00D25A63"/>
    <w:rsid w:val="00D26CA7"/>
    <w:rsid w:val="00D327D1"/>
    <w:rsid w:val="00D3343D"/>
    <w:rsid w:val="00D35516"/>
    <w:rsid w:val="00D37887"/>
    <w:rsid w:val="00D41AF3"/>
    <w:rsid w:val="00D41B33"/>
    <w:rsid w:val="00D45124"/>
    <w:rsid w:val="00D45AB9"/>
    <w:rsid w:val="00D51493"/>
    <w:rsid w:val="00D51530"/>
    <w:rsid w:val="00D527C6"/>
    <w:rsid w:val="00D5406A"/>
    <w:rsid w:val="00D54EB5"/>
    <w:rsid w:val="00D55AFF"/>
    <w:rsid w:val="00D55D1F"/>
    <w:rsid w:val="00D55EE9"/>
    <w:rsid w:val="00D57306"/>
    <w:rsid w:val="00D57435"/>
    <w:rsid w:val="00D578D1"/>
    <w:rsid w:val="00D60C40"/>
    <w:rsid w:val="00D6190A"/>
    <w:rsid w:val="00D61C37"/>
    <w:rsid w:val="00D63C79"/>
    <w:rsid w:val="00D64D5E"/>
    <w:rsid w:val="00D65D67"/>
    <w:rsid w:val="00D7038C"/>
    <w:rsid w:val="00D70E23"/>
    <w:rsid w:val="00D711A6"/>
    <w:rsid w:val="00D71E71"/>
    <w:rsid w:val="00D71F1D"/>
    <w:rsid w:val="00D71FDC"/>
    <w:rsid w:val="00D72048"/>
    <w:rsid w:val="00D7285E"/>
    <w:rsid w:val="00D72B1D"/>
    <w:rsid w:val="00D7366D"/>
    <w:rsid w:val="00D76184"/>
    <w:rsid w:val="00D802F3"/>
    <w:rsid w:val="00D80D9C"/>
    <w:rsid w:val="00D83993"/>
    <w:rsid w:val="00D847F2"/>
    <w:rsid w:val="00D859D3"/>
    <w:rsid w:val="00D861B1"/>
    <w:rsid w:val="00D86442"/>
    <w:rsid w:val="00D8654C"/>
    <w:rsid w:val="00D87DD1"/>
    <w:rsid w:val="00D87EB4"/>
    <w:rsid w:val="00D90A3F"/>
    <w:rsid w:val="00D9168C"/>
    <w:rsid w:val="00D91F93"/>
    <w:rsid w:val="00D9294C"/>
    <w:rsid w:val="00D93570"/>
    <w:rsid w:val="00D94BED"/>
    <w:rsid w:val="00D95FB7"/>
    <w:rsid w:val="00DA0E4A"/>
    <w:rsid w:val="00DA15CB"/>
    <w:rsid w:val="00DA31FE"/>
    <w:rsid w:val="00DA4909"/>
    <w:rsid w:val="00DA68A0"/>
    <w:rsid w:val="00DA6E8F"/>
    <w:rsid w:val="00DB031B"/>
    <w:rsid w:val="00DB474B"/>
    <w:rsid w:val="00DC19B6"/>
    <w:rsid w:val="00DC2508"/>
    <w:rsid w:val="00DC33A1"/>
    <w:rsid w:val="00DC45C8"/>
    <w:rsid w:val="00DD3557"/>
    <w:rsid w:val="00DD39FC"/>
    <w:rsid w:val="00DD7F82"/>
    <w:rsid w:val="00DE51AD"/>
    <w:rsid w:val="00DE5B61"/>
    <w:rsid w:val="00DE623E"/>
    <w:rsid w:val="00DE7F02"/>
    <w:rsid w:val="00DF0FCD"/>
    <w:rsid w:val="00DF1320"/>
    <w:rsid w:val="00DF2492"/>
    <w:rsid w:val="00DF2BDD"/>
    <w:rsid w:val="00DF3E74"/>
    <w:rsid w:val="00DF3E7C"/>
    <w:rsid w:val="00DF46C5"/>
    <w:rsid w:val="00DF56B1"/>
    <w:rsid w:val="00DF7146"/>
    <w:rsid w:val="00DF7356"/>
    <w:rsid w:val="00E00DDB"/>
    <w:rsid w:val="00E01A71"/>
    <w:rsid w:val="00E02ADC"/>
    <w:rsid w:val="00E03001"/>
    <w:rsid w:val="00E03E32"/>
    <w:rsid w:val="00E04041"/>
    <w:rsid w:val="00E040C1"/>
    <w:rsid w:val="00E04716"/>
    <w:rsid w:val="00E05226"/>
    <w:rsid w:val="00E07E7E"/>
    <w:rsid w:val="00E1039F"/>
    <w:rsid w:val="00E13F4D"/>
    <w:rsid w:val="00E144F3"/>
    <w:rsid w:val="00E170F8"/>
    <w:rsid w:val="00E21503"/>
    <w:rsid w:val="00E21D9E"/>
    <w:rsid w:val="00E21E59"/>
    <w:rsid w:val="00E2735E"/>
    <w:rsid w:val="00E27BAA"/>
    <w:rsid w:val="00E34CA1"/>
    <w:rsid w:val="00E41400"/>
    <w:rsid w:val="00E43A2B"/>
    <w:rsid w:val="00E43F86"/>
    <w:rsid w:val="00E4452F"/>
    <w:rsid w:val="00E469A6"/>
    <w:rsid w:val="00E46A7B"/>
    <w:rsid w:val="00E47ABF"/>
    <w:rsid w:val="00E5000F"/>
    <w:rsid w:val="00E52EB3"/>
    <w:rsid w:val="00E54131"/>
    <w:rsid w:val="00E55AFC"/>
    <w:rsid w:val="00E57EA5"/>
    <w:rsid w:val="00E6022C"/>
    <w:rsid w:val="00E63DD9"/>
    <w:rsid w:val="00E64945"/>
    <w:rsid w:val="00E66B5A"/>
    <w:rsid w:val="00E72136"/>
    <w:rsid w:val="00E7236F"/>
    <w:rsid w:val="00E73495"/>
    <w:rsid w:val="00E73CFA"/>
    <w:rsid w:val="00E81470"/>
    <w:rsid w:val="00E81949"/>
    <w:rsid w:val="00E81D31"/>
    <w:rsid w:val="00E82795"/>
    <w:rsid w:val="00E8470B"/>
    <w:rsid w:val="00E84810"/>
    <w:rsid w:val="00E8567D"/>
    <w:rsid w:val="00E865C4"/>
    <w:rsid w:val="00E867DD"/>
    <w:rsid w:val="00E87B73"/>
    <w:rsid w:val="00E90A74"/>
    <w:rsid w:val="00E9107C"/>
    <w:rsid w:val="00E96275"/>
    <w:rsid w:val="00E96284"/>
    <w:rsid w:val="00E96C0A"/>
    <w:rsid w:val="00E978A6"/>
    <w:rsid w:val="00EA0719"/>
    <w:rsid w:val="00EA0A04"/>
    <w:rsid w:val="00EA336F"/>
    <w:rsid w:val="00EA3E00"/>
    <w:rsid w:val="00EA75D5"/>
    <w:rsid w:val="00EB0E95"/>
    <w:rsid w:val="00EB23D3"/>
    <w:rsid w:val="00EB426B"/>
    <w:rsid w:val="00EB4F87"/>
    <w:rsid w:val="00EB544E"/>
    <w:rsid w:val="00EC069D"/>
    <w:rsid w:val="00EC0FAC"/>
    <w:rsid w:val="00EC36D4"/>
    <w:rsid w:val="00EC408A"/>
    <w:rsid w:val="00EC4DD2"/>
    <w:rsid w:val="00ED31A8"/>
    <w:rsid w:val="00ED4462"/>
    <w:rsid w:val="00ED495D"/>
    <w:rsid w:val="00ED6968"/>
    <w:rsid w:val="00EE209C"/>
    <w:rsid w:val="00EE2551"/>
    <w:rsid w:val="00EE7556"/>
    <w:rsid w:val="00EF2202"/>
    <w:rsid w:val="00EF46D0"/>
    <w:rsid w:val="00EF5308"/>
    <w:rsid w:val="00EF5E91"/>
    <w:rsid w:val="00EF6212"/>
    <w:rsid w:val="00EF7061"/>
    <w:rsid w:val="00F00C13"/>
    <w:rsid w:val="00F01229"/>
    <w:rsid w:val="00F01B96"/>
    <w:rsid w:val="00F0418E"/>
    <w:rsid w:val="00F05578"/>
    <w:rsid w:val="00F11E06"/>
    <w:rsid w:val="00F15F2C"/>
    <w:rsid w:val="00F20717"/>
    <w:rsid w:val="00F20974"/>
    <w:rsid w:val="00F22273"/>
    <w:rsid w:val="00F24186"/>
    <w:rsid w:val="00F26D12"/>
    <w:rsid w:val="00F31564"/>
    <w:rsid w:val="00F33252"/>
    <w:rsid w:val="00F33290"/>
    <w:rsid w:val="00F34567"/>
    <w:rsid w:val="00F34890"/>
    <w:rsid w:val="00F350F2"/>
    <w:rsid w:val="00F3518A"/>
    <w:rsid w:val="00F36BF7"/>
    <w:rsid w:val="00F375A5"/>
    <w:rsid w:val="00F37CFD"/>
    <w:rsid w:val="00F4235B"/>
    <w:rsid w:val="00F42723"/>
    <w:rsid w:val="00F4363E"/>
    <w:rsid w:val="00F4766D"/>
    <w:rsid w:val="00F5211D"/>
    <w:rsid w:val="00F52790"/>
    <w:rsid w:val="00F527F5"/>
    <w:rsid w:val="00F5386C"/>
    <w:rsid w:val="00F55735"/>
    <w:rsid w:val="00F55C4D"/>
    <w:rsid w:val="00F56611"/>
    <w:rsid w:val="00F57770"/>
    <w:rsid w:val="00F5788F"/>
    <w:rsid w:val="00F6294E"/>
    <w:rsid w:val="00F62EB3"/>
    <w:rsid w:val="00F64869"/>
    <w:rsid w:val="00F64884"/>
    <w:rsid w:val="00F64B3B"/>
    <w:rsid w:val="00F66330"/>
    <w:rsid w:val="00F678ED"/>
    <w:rsid w:val="00F74A81"/>
    <w:rsid w:val="00F763E2"/>
    <w:rsid w:val="00F77187"/>
    <w:rsid w:val="00F80024"/>
    <w:rsid w:val="00F814A1"/>
    <w:rsid w:val="00F81C5E"/>
    <w:rsid w:val="00F83A20"/>
    <w:rsid w:val="00F85758"/>
    <w:rsid w:val="00F86509"/>
    <w:rsid w:val="00F935F5"/>
    <w:rsid w:val="00F95768"/>
    <w:rsid w:val="00FA1E43"/>
    <w:rsid w:val="00FA20F9"/>
    <w:rsid w:val="00FA2448"/>
    <w:rsid w:val="00FA2C38"/>
    <w:rsid w:val="00FA447F"/>
    <w:rsid w:val="00FA6553"/>
    <w:rsid w:val="00FA7C98"/>
    <w:rsid w:val="00FB042B"/>
    <w:rsid w:val="00FB1042"/>
    <w:rsid w:val="00FB122C"/>
    <w:rsid w:val="00FB13CD"/>
    <w:rsid w:val="00FB1697"/>
    <w:rsid w:val="00FB64C5"/>
    <w:rsid w:val="00FB6F0C"/>
    <w:rsid w:val="00FC00A7"/>
    <w:rsid w:val="00FC18F2"/>
    <w:rsid w:val="00FC1F17"/>
    <w:rsid w:val="00FC288B"/>
    <w:rsid w:val="00FC2FDB"/>
    <w:rsid w:val="00FC4A3C"/>
    <w:rsid w:val="00FC5218"/>
    <w:rsid w:val="00FC5AAD"/>
    <w:rsid w:val="00FD2120"/>
    <w:rsid w:val="00FD2C1C"/>
    <w:rsid w:val="00FD4C42"/>
    <w:rsid w:val="00FD5ADB"/>
    <w:rsid w:val="00FD664B"/>
    <w:rsid w:val="00FE070C"/>
    <w:rsid w:val="00FE0D60"/>
    <w:rsid w:val="00FE12AD"/>
    <w:rsid w:val="00FE1947"/>
    <w:rsid w:val="00FE6448"/>
    <w:rsid w:val="00FF07B2"/>
    <w:rsid w:val="00FF1820"/>
    <w:rsid w:val="00FF5EAF"/>
    <w:rsid w:val="2B9CA321"/>
    <w:rsid w:val="3F6C0D37"/>
    <w:rsid w:val="49BCF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7C74F9"/>
  <w15:docId w15:val="{C357C7F0-AD90-4F05-B0CD-26018424F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8E173A"/>
    <w:rPr>
      <w:sz w:val="24"/>
      <w:szCs w:val="24"/>
    </w:rPr>
  </w:style>
  <w:style w:type="paragraph" w:styleId="Nadpis1">
    <w:name w:val="heading 1"/>
    <w:basedOn w:val="Normln"/>
    <w:next w:val="Normln"/>
    <w:qFormat/>
    <w:rsid w:val="008E173A"/>
    <w:pPr>
      <w:keepNext/>
      <w:spacing w:after="240"/>
      <w:jc w:val="center"/>
      <w:outlineLvl w:val="0"/>
    </w:pPr>
    <w:rPr>
      <w:rFonts w:ascii="Arial" w:hAnsi="Arial" w:cs="Arial"/>
      <w:b/>
      <w:bCs/>
      <w:spacing w:val="28"/>
      <w:sz w:val="36"/>
      <w:szCs w:val="20"/>
    </w:rPr>
  </w:style>
  <w:style w:type="paragraph" w:styleId="Nadpis3">
    <w:name w:val="heading 3"/>
    <w:basedOn w:val="Normln"/>
    <w:next w:val="Normln"/>
    <w:qFormat/>
    <w:rsid w:val="008E173A"/>
    <w:pPr>
      <w:keepNext/>
      <w:ind w:left="170"/>
      <w:outlineLvl w:val="2"/>
    </w:pPr>
    <w:rPr>
      <w:rFonts w:ascii="Arial" w:hAnsi="Arial" w:cs="Arial"/>
      <w:b/>
      <w:caps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n6">
    <w:name w:val="Normální n6"/>
    <w:basedOn w:val="Normln"/>
    <w:rsid w:val="008E173A"/>
    <w:pPr>
      <w:autoSpaceDE w:val="0"/>
      <w:autoSpaceDN w:val="0"/>
      <w:adjustRightInd w:val="0"/>
      <w:spacing w:before="120"/>
      <w:jc w:val="both"/>
    </w:pPr>
    <w:rPr>
      <w:rFonts w:ascii="Arial" w:hAnsi="Arial" w:cs="Arial"/>
      <w:i/>
      <w:iCs/>
      <w:sz w:val="22"/>
      <w:szCs w:val="22"/>
    </w:rPr>
  </w:style>
  <w:style w:type="paragraph" w:styleId="Zkladntext">
    <w:name w:val="Body Text"/>
    <w:basedOn w:val="Normln"/>
    <w:rsid w:val="008E173A"/>
    <w:rPr>
      <w:rFonts w:ascii="Arial" w:hAnsi="Arial" w:cs="Arial"/>
      <w:sz w:val="22"/>
    </w:rPr>
  </w:style>
  <w:style w:type="character" w:customStyle="1" w:styleId="text11">
    <w:name w:val="text11"/>
    <w:rsid w:val="008E173A"/>
    <w:rPr>
      <w:rFonts w:ascii="Arial" w:hAnsi="Arial" w:cs="Arial" w:hint="default"/>
      <w:color w:val="000000"/>
      <w:sz w:val="17"/>
      <w:szCs w:val="17"/>
    </w:rPr>
  </w:style>
  <w:style w:type="paragraph" w:styleId="Seznam">
    <w:name w:val="List"/>
    <w:basedOn w:val="Normln"/>
    <w:link w:val="SeznamChar"/>
    <w:rsid w:val="008E173A"/>
    <w:pPr>
      <w:ind w:left="283" w:hanging="283"/>
    </w:pPr>
  </w:style>
  <w:style w:type="paragraph" w:styleId="Zkladntext2">
    <w:name w:val="Body Text 2"/>
    <w:basedOn w:val="Normln"/>
    <w:rsid w:val="008E173A"/>
    <w:pPr>
      <w:jc w:val="both"/>
    </w:pPr>
    <w:rPr>
      <w:rFonts w:ascii="Arial" w:hAnsi="Arial" w:cs="Arial"/>
      <w:sz w:val="22"/>
    </w:rPr>
  </w:style>
  <w:style w:type="paragraph" w:customStyle="1" w:styleId="Zkladntext31">
    <w:name w:val="Základní text 31"/>
    <w:basedOn w:val="Normln"/>
    <w:rsid w:val="008E173A"/>
    <w:pPr>
      <w:overflowPunct w:val="0"/>
      <w:autoSpaceDE w:val="0"/>
      <w:autoSpaceDN w:val="0"/>
      <w:adjustRightInd w:val="0"/>
      <w:spacing w:line="312" w:lineRule="auto"/>
      <w:jc w:val="both"/>
      <w:textAlignment w:val="baseline"/>
    </w:pPr>
    <w:rPr>
      <w:b/>
      <w:sz w:val="22"/>
      <w:szCs w:val="20"/>
    </w:rPr>
  </w:style>
  <w:style w:type="paragraph" w:styleId="Seznam2">
    <w:name w:val="List 2"/>
    <w:basedOn w:val="Normln"/>
    <w:rsid w:val="008E173A"/>
    <w:pPr>
      <w:ind w:left="566" w:hanging="283"/>
    </w:pPr>
  </w:style>
  <w:style w:type="paragraph" w:styleId="Pokraovnseznamu">
    <w:name w:val="List Continue"/>
    <w:basedOn w:val="Normln"/>
    <w:rsid w:val="008E173A"/>
    <w:pPr>
      <w:spacing w:after="120"/>
      <w:ind w:left="283"/>
    </w:pPr>
  </w:style>
  <w:style w:type="paragraph" w:styleId="Odstavecseseznamem">
    <w:name w:val="List Paragraph"/>
    <w:basedOn w:val="Normln"/>
    <w:qFormat/>
    <w:rsid w:val="001E276C"/>
    <w:pPr>
      <w:ind w:left="708"/>
    </w:pPr>
  </w:style>
  <w:style w:type="paragraph" w:styleId="Zkladntextodsazen3">
    <w:name w:val="Body Text Indent 3"/>
    <w:basedOn w:val="Normln"/>
    <w:rsid w:val="008E173A"/>
    <w:pPr>
      <w:spacing w:after="120"/>
      <w:ind w:left="-540"/>
      <w:jc w:val="both"/>
    </w:pPr>
    <w:rPr>
      <w:rFonts w:ascii="Arial" w:hAnsi="Arial" w:cs="Arial"/>
      <w:b/>
      <w:sz w:val="32"/>
    </w:rPr>
  </w:style>
  <w:style w:type="character" w:styleId="Znakapoznpodarou">
    <w:name w:val="footnote reference"/>
    <w:rsid w:val="008E173A"/>
    <w:rPr>
      <w:vertAlign w:val="superscript"/>
    </w:rPr>
  </w:style>
  <w:style w:type="paragraph" w:styleId="Textpoznpodarou">
    <w:name w:val="footnote text"/>
    <w:basedOn w:val="Normln"/>
    <w:rsid w:val="008E173A"/>
    <w:rPr>
      <w:sz w:val="20"/>
      <w:szCs w:val="20"/>
    </w:rPr>
  </w:style>
  <w:style w:type="character" w:styleId="Hypertextovodkaz">
    <w:name w:val="Hyperlink"/>
    <w:uiPriority w:val="99"/>
    <w:rsid w:val="008E173A"/>
    <w:rPr>
      <w:color w:val="0000FF"/>
      <w:u w:val="single"/>
    </w:rPr>
  </w:style>
  <w:style w:type="table" w:styleId="Mkatabulky">
    <w:name w:val="Table Grid"/>
    <w:basedOn w:val="Normlntabulka"/>
    <w:rsid w:val="008E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zloendokumentu">
    <w:name w:val="Document Map"/>
    <w:basedOn w:val="Normln"/>
    <w:semiHidden/>
    <w:rsid w:val="00E4452F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kaznakoment">
    <w:name w:val="annotation reference"/>
    <w:rsid w:val="00E27BAA"/>
    <w:rPr>
      <w:sz w:val="16"/>
      <w:szCs w:val="16"/>
    </w:rPr>
  </w:style>
  <w:style w:type="paragraph" w:styleId="Textkomente">
    <w:name w:val="annotation text"/>
    <w:basedOn w:val="Normln"/>
    <w:rsid w:val="00E27BAA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E27BAA"/>
    <w:rPr>
      <w:b/>
      <w:bCs/>
    </w:rPr>
  </w:style>
  <w:style w:type="paragraph" w:styleId="Textbubliny">
    <w:name w:val="Balloon Text"/>
    <w:basedOn w:val="Normln"/>
    <w:semiHidden/>
    <w:rsid w:val="00E27BAA"/>
    <w:rPr>
      <w:rFonts w:ascii="Tahoma" w:hAnsi="Tahoma" w:cs="Tahoma"/>
      <w:sz w:val="16"/>
      <w:szCs w:val="16"/>
    </w:rPr>
  </w:style>
  <w:style w:type="character" w:customStyle="1" w:styleId="SeznamChar">
    <w:name w:val="Seznam Char"/>
    <w:link w:val="Seznam"/>
    <w:rsid w:val="00BE2462"/>
    <w:rPr>
      <w:sz w:val="24"/>
      <w:szCs w:val="24"/>
      <w:lang w:val="cs-CZ" w:eastAsia="cs-CZ" w:bidi="ar-SA"/>
    </w:rPr>
  </w:style>
  <w:style w:type="paragraph" w:styleId="Zhlav">
    <w:name w:val="header"/>
    <w:basedOn w:val="Normln"/>
    <w:link w:val="ZhlavChar"/>
    <w:rsid w:val="00095E02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link w:val="Zhlav"/>
    <w:rsid w:val="00095E02"/>
    <w:rPr>
      <w:sz w:val="24"/>
      <w:szCs w:val="24"/>
    </w:rPr>
  </w:style>
  <w:style w:type="paragraph" w:styleId="Zpat">
    <w:name w:val="footer"/>
    <w:basedOn w:val="Normln"/>
    <w:link w:val="ZpatChar"/>
    <w:rsid w:val="00095E02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rsid w:val="00095E02"/>
    <w:rPr>
      <w:sz w:val="24"/>
      <w:szCs w:val="24"/>
    </w:rPr>
  </w:style>
  <w:style w:type="paragraph" w:styleId="Revize">
    <w:name w:val="Revision"/>
    <w:hidden/>
    <w:uiPriority w:val="99"/>
    <w:semiHidden/>
    <w:rsid w:val="00DA68A0"/>
    <w:rPr>
      <w:sz w:val="24"/>
      <w:szCs w:val="24"/>
    </w:rPr>
  </w:style>
  <w:style w:type="paragraph" w:styleId="Textvysvtlivek">
    <w:name w:val="endnote text"/>
    <w:basedOn w:val="Normln"/>
    <w:link w:val="TextvysvtlivekChar"/>
    <w:rsid w:val="00611253"/>
    <w:rPr>
      <w:sz w:val="20"/>
      <w:szCs w:val="20"/>
    </w:rPr>
  </w:style>
  <w:style w:type="character" w:customStyle="1" w:styleId="TextvysvtlivekChar">
    <w:name w:val="Text vysvětlivek Char"/>
    <w:link w:val="Textvysvtlivek"/>
    <w:rsid w:val="00611253"/>
    <w:rPr>
      <w:lang w:val="cs-CZ" w:eastAsia="cs-CZ"/>
    </w:rPr>
  </w:style>
  <w:style w:type="character" w:styleId="Odkaznavysvtlivky">
    <w:name w:val="endnote reference"/>
    <w:rsid w:val="00611253"/>
    <w:rPr>
      <w:vertAlign w:val="superscript"/>
    </w:rPr>
  </w:style>
  <w:style w:type="paragraph" w:styleId="Seznamsodrkami3">
    <w:name w:val="List Bullet 3"/>
    <w:basedOn w:val="Normln"/>
    <w:autoRedefine/>
    <w:rsid w:val="00F83A20"/>
    <w:pPr>
      <w:numPr>
        <w:ilvl w:val="1"/>
        <w:numId w:val="5"/>
      </w:numPr>
      <w:tabs>
        <w:tab w:val="left" w:pos="993"/>
      </w:tabs>
      <w:jc w:val="both"/>
    </w:pPr>
  </w:style>
  <w:style w:type="paragraph" w:styleId="Normlnweb">
    <w:name w:val="Normal (Web)"/>
    <w:basedOn w:val="Normln"/>
    <w:uiPriority w:val="99"/>
    <w:rsid w:val="005A14D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Styl3">
    <w:name w:val="Styl3"/>
    <w:basedOn w:val="Normln"/>
    <w:rsid w:val="005A14DF"/>
    <w:rPr>
      <w:rFonts w:cs="Arial"/>
      <w:sz w:val="22"/>
      <w:szCs w:val="22"/>
    </w:rPr>
  </w:style>
  <w:style w:type="paragraph" w:styleId="Seznamsodrkami2">
    <w:name w:val="List Bullet 2"/>
    <w:basedOn w:val="Normln"/>
    <w:rsid w:val="008328BF"/>
    <w:pPr>
      <w:numPr>
        <w:numId w:val="8"/>
      </w:numPr>
      <w:contextualSpacing/>
    </w:pPr>
  </w:style>
  <w:style w:type="paragraph" w:customStyle="1" w:styleId="Zkladntext21">
    <w:name w:val="Základní text 21"/>
    <w:basedOn w:val="Normln"/>
    <w:rsid w:val="008328BF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customStyle="1" w:styleId="Pokraovnseznamu1">
    <w:name w:val="Pokračování seznamu1"/>
    <w:basedOn w:val="Normln"/>
    <w:rsid w:val="008328BF"/>
    <w:pPr>
      <w:suppressAutoHyphens/>
      <w:spacing w:after="120"/>
      <w:ind w:left="283"/>
    </w:pPr>
    <w:rPr>
      <w:lang w:eastAsia="zh-CN"/>
    </w:rPr>
  </w:style>
  <w:style w:type="paragraph" w:customStyle="1" w:styleId="Seznamsodrkami21">
    <w:name w:val="Seznam s odrážkami 21"/>
    <w:basedOn w:val="Normln"/>
    <w:rsid w:val="008328BF"/>
    <w:pPr>
      <w:numPr>
        <w:numId w:val="1"/>
      </w:numPr>
      <w:suppressAutoHyphens/>
      <w:contextualSpacing/>
    </w:pPr>
    <w:rPr>
      <w:lang w:eastAsia="zh-CN"/>
    </w:rPr>
  </w:style>
  <w:style w:type="paragraph" w:customStyle="1" w:styleId="Standard">
    <w:name w:val="Standard"/>
    <w:rsid w:val="008328BF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character" w:customStyle="1" w:styleId="WW8Num4z1">
    <w:name w:val="WW8Num4z1"/>
    <w:rsid w:val="008328BF"/>
  </w:style>
  <w:style w:type="character" w:styleId="slostrnky">
    <w:name w:val="page number"/>
    <w:rsid w:val="008328BF"/>
  </w:style>
  <w:style w:type="character" w:styleId="Siln">
    <w:name w:val="Strong"/>
    <w:uiPriority w:val="22"/>
    <w:qFormat/>
    <w:rsid w:val="008815EF"/>
    <w:rPr>
      <w:b/>
      <w:bCs/>
    </w:rPr>
  </w:style>
  <w:style w:type="character" w:customStyle="1" w:styleId="WW8Num1z0">
    <w:name w:val="WW8Num1z0"/>
    <w:rsid w:val="0098677E"/>
  </w:style>
  <w:style w:type="character" w:customStyle="1" w:styleId="tsubjname">
    <w:name w:val="tsubjname"/>
    <w:rsid w:val="0098677E"/>
  </w:style>
  <w:style w:type="paragraph" w:styleId="Seznamsodrkami">
    <w:name w:val="List Bullet"/>
    <w:basedOn w:val="Normln"/>
    <w:uiPriority w:val="99"/>
    <w:unhideWhenUsed/>
    <w:rsid w:val="002F5CE2"/>
    <w:pPr>
      <w:numPr>
        <w:numId w:val="35"/>
      </w:numPr>
      <w:suppressAutoHyphens/>
      <w:contextualSpacing/>
    </w:pPr>
    <w:rPr>
      <w:lang w:eastAsia="zh-CN"/>
    </w:rPr>
  </w:style>
  <w:style w:type="paragraph" w:customStyle="1" w:styleId="Default">
    <w:name w:val="Default"/>
    <w:rsid w:val="0036334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Svtltabulkaseznamu1zvraznn5">
    <w:name w:val="List Table 1 Light Accent 5"/>
    <w:basedOn w:val="Normlntabulka"/>
    <w:uiPriority w:val="46"/>
    <w:rsid w:val="000C484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92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47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04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89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2" ma:contentTypeDescription="Vytvoří nový dokument" ma:contentTypeScope="" ma:versionID="bc796229d7941a7e679f36cc954226b9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d29e17349453551dcc1a5291b24124bc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69DE55-78CE-4EDA-A83E-F731DA2A3B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0F0FF6-4FEF-4C0C-8F81-7E2AE87F3A4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F477D5B-FA1D-4FF6-8393-7BB1D5D2DC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3ADB889-5C92-45A1-9024-C83562B1D2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82</Words>
  <Characters>503</Characters>
  <Application>Microsoft Office Word</Application>
  <DocSecurity>0</DocSecurity>
  <Lines>4</Lines>
  <Paragraphs>1</Paragraphs>
  <ScaleCrop>false</ScaleCrop>
  <Company>Jihomoravský kraj, KÚ</Company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creator>Bukatovičová Hana</dc:creator>
  <cp:lastModifiedBy>Hrabálek Jan</cp:lastModifiedBy>
  <cp:revision>5</cp:revision>
  <cp:lastPrinted>2016-11-04T09:10:00Z</cp:lastPrinted>
  <dcterms:created xsi:type="dcterms:W3CDTF">2024-01-02T06:54:00Z</dcterms:created>
  <dcterms:modified xsi:type="dcterms:W3CDTF">2024-01-08T14:35:00Z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MICKALOVA.JANA@kr-jihomoravsky.cz</vt:lpwstr>
  </property>
  <property fmtid="{D5CDD505-2E9C-101B-9397-08002B2CF9AE}" pid="6" name="MSIP_Label_690ebb53-23a2-471a-9c6e-17bd0d11311e_SetDate">
    <vt:lpwstr>2020-12-14T09:13:23.6312111Z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