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Svtltabulkaseznamu1zvraznn5"/>
        <w:tblW w:w="5018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000" w:firstRow="0" w:lastRow="0" w:firstColumn="0" w:lastColumn="0" w:noHBand="0" w:noVBand="0"/>
      </w:tblPr>
      <w:tblGrid>
        <w:gridCol w:w="637"/>
        <w:gridCol w:w="1060"/>
        <w:gridCol w:w="1215"/>
        <w:gridCol w:w="2896"/>
        <w:gridCol w:w="1135"/>
        <w:gridCol w:w="1450"/>
        <w:gridCol w:w="2101"/>
      </w:tblGrid>
      <w:tr w:rsidR="00BD4DB5" w:rsidRPr="00F01229" w14:paraId="2A7C74FD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  <w:noWrap/>
            <w:vAlign w:val="center"/>
          </w:tcPr>
          <w:p w14:paraId="2A7C74FC" w14:textId="3A99921B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>Výkaz práce za měsíc</w:t>
            </w:r>
            <w:r w:rsidR="00E8470B"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 xml:space="preserve"> ………</w:t>
            </w:r>
            <w:r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 xml:space="preserve"> </w:t>
            </w:r>
            <w:r w:rsidR="00500779"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>20</w:t>
            </w:r>
            <w:r w:rsidR="2B9CA321"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>2</w:t>
            </w:r>
            <w:r w:rsidR="00A8438E" w:rsidRPr="00F01229">
              <w:rPr>
                <w:rFonts w:ascii="Arial Narrow" w:hAnsi="Arial Narrow" w:cs="Arial"/>
                <w:b/>
                <w:bCs/>
                <w:sz w:val="32"/>
                <w:szCs w:val="32"/>
              </w:rPr>
              <w:t>…</w:t>
            </w:r>
          </w:p>
        </w:tc>
      </w:tr>
      <w:tr w:rsidR="00904840" w:rsidRPr="00F01229" w14:paraId="2A7C74FF" w14:textId="77777777" w:rsidTr="00BD4DB5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D9D9D9" w:themeFill="background1" w:themeFillShade="D9"/>
            <w:vAlign w:val="center"/>
          </w:tcPr>
          <w:p w14:paraId="2A7C74FE" w14:textId="6FD9FEBE" w:rsidR="00904840" w:rsidRPr="00F01229" w:rsidRDefault="00A8438E" w:rsidP="004008B2">
            <w:pPr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Dotační program </w:t>
            </w:r>
            <w:proofErr w:type="spellStart"/>
            <w:r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t>E</w:t>
            </w:r>
            <w:r w:rsidR="00C342EF">
              <w:rPr>
                <w:rFonts w:ascii="Arial Narrow" w:hAnsi="Arial Narrow" w:cs="Arial"/>
                <w:b/>
                <w:bCs/>
                <w:sz w:val="22"/>
                <w:szCs w:val="22"/>
              </w:rPr>
              <w:t>nergion</w:t>
            </w:r>
            <w:proofErr w:type="spellEnd"/>
            <w:r w:rsidR="00F01229"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Podpora energeticky úsporných opatření v Jihomoravském kraj</w:t>
            </w:r>
            <w:r w:rsidR="00353E04" w:rsidRPr="00F01229">
              <w:rPr>
                <w:rFonts w:ascii="Arial Narrow" w:hAnsi="Arial Narrow" w:cs="Arial"/>
                <w:b/>
                <w:bCs/>
                <w:sz w:val="22"/>
                <w:szCs w:val="22"/>
              </w:rPr>
              <w:t>i pro rok 202</w:t>
            </w:r>
            <w:r w:rsidR="003A0324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</w:p>
        </w:tc>
      </w:tr>
      <w:tr w:rsidR="00680DD4" w:rsidRPr="00F01229" w14:paraId="2A7C7502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shd w:val="clear" w:color="auto" w:fill="D9D9D9" w:themeFill="background1" w:themeFillShade="D9"/>
            <w:vAlign w:val="center"/>
          </w:tcPr>
          <w:p w14:paraId="2A7C7500" w14:textId="67A56F09" w:rsidR="001B7E47" w:rsidRPr="00F01229" w:rsidRDefault="0056354F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Jméno a příjmení</w:t>
            </w:r>
          </w:p>
        </w:tc>
        <w:tc>
          <w:tcPr>
            <w:tcW w:w="4192" w:type="pct"/>
            <w:gridSpan w:val="5"/>
            <w:tcBorders>
              <w:bottom w:val="single" w:sz="4" w:space="0" w:color="D9D9D9" w:themeColor="background1" w:themeShade="D9"/>
            </w:tcBorders>
            <w:shd w:val="clear" w:color="auto" w:fill="auto"/>
            <w:noWrap/>
            <w:vAlign w:val="center"/>
          </w:tcPr>
          <w:p w14:paraId="2A7C7501" w14:textId="0FADA47B" w:rsidR="001B7E47" w:rsidRPr="00F01229" w:rsidRDefault="001B7E47" w:rsidP="00563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B72F0" w:rsidRPr="00F01229" w14:paraId="2A7C7507" w14:textId="77777777" w:rsidTr="00BD4DB5">
        <w:trPr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shd w:val="clear" w:color="auto" w:fill="D9D9D9" w:themeFill="background1" w:themeFillShade="D9"/>
            <w:vAlign w:val="center"/>
          </w:tcPr>
          <w:p w14:paraId="2A7C7503" w14:textId="77777777" w:rsidR="002B72F0" w:rsidRPr="00F01229" w:rsidRDefault="002B72F0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Název organizace</w:t>
            </w:r>
          </w:p>
        </w:tc>
        <w:tc>
          <w:tcPr>
            <w:tcW w:w="4192" w:type="pct"/>
            <w:gridSpan w:val="5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noWrap/>
            <w:vAlign w:val="center"/>
          </w:tcPr>
          <w:p w14:paraId="2A7C7506" w14:textId="0734DA24" w:rsidR="002B72F0" w:rsidRPr="00F01229" w:rsidRDefault="002B72F0" w:rsidP="00563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80DD4" w:rsidRPr="00F01229" w14:paraId="2A7C750A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shd w:val="clear" w:color="auto" w:fill="D9D9D9" w:themeFill="background1" w:themeFillShade="D9"/>
            <w:vAlign w:val="center"/>
          </w:tcPr>
          <w:p w14:paraId="2A7C7508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4192" w:type="pct"/>
            <w:gridSpan w:val="5"/>
            <w:tcBorders>
              <w:top w:val="single" w:sz="4" w:space="0" w:color="D9D9D9" w:themeColor="background1" w:themeShade="D9"/>
              <w:bottom w:val="single" w:sz="4" w:space="0" w:color="D5D9FF"/>
            </w:tcBorders>
            <w:shd w:val="clear" w:color="auto" w:fill="auto"/>
            <w:vAlign w:val="center"/>
          </w:tcPr>
          <w:p w14:paraId="2A7C7509" w14:textId="77777777" w:rsidR="001B7E47" w:rsidRPr="00F01229" w:rsidRDefault="001B7E47" w:rsidP="00563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0F" w14:textId="77777777" w:rsidTr="00BD4DB5">
        <w:trPr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shd w:val="clear" w:color="auto" w:fill="D9D9D9" w:themeFill="background1" w:themeFillShade="D9"/>
            <w:vAlign w:val="center"/>
          </w:tcPr>
          <w:p w14:paraId="2A7C750B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Role v projektu</w:t>
            </w:r>
          </w:p>
        </w:tc>
        <w:tc>
          <w:tcPr>
            <w:tcW w:w="1959" w:type="pct"/>
            <w:gridSpan w:val="2"/>
            <w:tcBorders>
              <w:top w:val="single" w:sz="4" w:space="0" w:color="D9D9D9" w:themeColor="background1" w:themeShade="D9"/>
            </w:tcBorders>
            <w:vAlign w:val="center"/>
          </w:tcPr>
          <w:p w14:paraId="2A7C750C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14:paraId="2A7C750D" w14:textId="64401CB0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Úvazek v</w:t>
            </w:r>
            <w:r w:rsidR="00583A8C"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projektu (hod/měs</w:t>
            </w:r>
            <w:r w:rsidR="0056354F">
              <w:rPr>
                <w:rFonts w:ascii="Arial Narrow" w:hAnsi="Arial Narrow" w:cs="Arial"/>
                <w:b/>
                <w:bCs/>
                <w:sz w:val="20"/>
                <w:szCs w:val="20"/>
              </w:rPr>
              <w:t>íc</w:t>
            </w: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02" w:type="pct"/>
            <w:tcBorders>
              <w:top w:val="single" w:sz="4" w:space="0" w:color="D9D9D9" w:themeColor="background1" w:themeShade="D9"/>
            </w:tcBorders>
            <w:noWrap/>
            <w:vAlign w:val="center"/>
          </w:tcPr>
          <w:p w14:paraId="2A7C750E" w14:textId="11A15186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14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10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Den</w:t>
            </w:r>
          </w:p>
        </w:tc>
        <w:tc>
          <w:tcPr>
            <w:tcW w:w="2464" w:type="pct"/>
            <w:gridSpan w:val="3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11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Druh činnosti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12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Místo provedení práce</w:t>
            </w:r>
          </w:p>
        </w:tc>
        <w:tc>
          <w:tcPr>
            <w:tcW w:w="1002" w:type="pct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13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Odpracované hodiny</w:t>
            </w:r>
          </w:p>
        </w:tc>
      </w:tr>
      <w:tr w:rsidR="00BD4DB5" w:rsidRPr="00F01229" w14:paraId="2A7C7519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15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464" w:type="pct"/>
            <w:gridSpan w:val="3"/>
            <w:tcBorders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6" w14:textId="74C14F3A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7" w14:textId="37096433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8" w14:textId="7E55C36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1E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1A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B" w14:textId="3B354BB0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C" w14:textId="06A564B3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1D" w14:textId="1214DEA1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23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1F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0" w14:textId="45AD716C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1" w14:textId="29E51926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2" w14:textId="55028345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28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24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5" w14:textId="5C72DE4F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6" w14:textId="3DC75A49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7" w14:textId="23DF775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2D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29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A" w14:textId="4EF20FC2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B" w14:textId="3753666F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C" w14:textId="158D8BD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32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2E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2F" w14:textId="72397C15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0" w14:textId="225A2372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1" w14:textId="770EA2F4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37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33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4" w14:textId="078E62FB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5" w14:textId="7C77DFDE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6" w14:textId="1DD439B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3C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38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9" w14:textId="71B60075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A" w14:textId="6E3C7B71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B" w14:textId="21589078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41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3D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E" w14:textId="5DAB0D28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3F" w14:textId="06248EE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0" w14:textId="438ADF74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46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42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3" w14:textId="41AB2D12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4" w14:textId="5EECF3C3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5" w14:textId="43507314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4B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47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11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8" w14:textId="005BAE0C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9" w14:textId="5830A56D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A" w14:textId="5D4720B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50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4C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12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D" w14:textId="0CBFC83B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E" w14:textId="3471438B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4F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55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51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13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2" w14:textId="7839099A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3" w14:textId="3F325E8B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54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6318" w:rsidRPr="00F01229" w14:paraId="2A7C755A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56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14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7" w14:textId="0A61CF3E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8" w14:textId="655841B5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9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5F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5B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15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C" w14:textId="05DDA1D6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D" w14:textId="2296437E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5E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64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60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16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61" w14:textId="79A80DD0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2" w14:textId="3F26EAFC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63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6318" w:rsidRPr="00F01229" w14:paraId="2A7C7569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65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17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66" w14:textId="53119A4A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7" w14:textId="6558F36E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68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6318" w:rsidRPr="00F01229" w14:paraId="2A7C756E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6A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18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B" w14:textId="207FA80B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C" w14:textId="5C5E62BF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6D" w14:textId="2BFF0E6F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73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6F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19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0" w14:textId="72D97204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1" w14:textId="1AF7FE6A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2" w14:textId="36E7DED5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78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74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20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5" w14:textId="785C5F4D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6" w14:textId="0AC10995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7" w14:textId="2A994F4E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7D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79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21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A" w14:textId="56842353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B" w14:textId="264C05A4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C" w14:textId="4D8119E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82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7E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22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7F" w14:textId="6CCC7F86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0" w14:textId="7C451D21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1" w14:textId="027B7919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87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83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23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4" w14:textId="55E15C2B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5" w14:textId="4199BE48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6" w14:textId="4225A6C6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8C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88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24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9" w14:textId="397BD2DF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A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B" w14:textId="5E557FCA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91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8D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25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E" w14:textId="11144CD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8F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0" w14:textId="52D58404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96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92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26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3" w14:textId="64365D1A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4" w14:textId="149E8B82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5" w14:textId="215AC4A2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9B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97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27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8" w14:textId="32363C7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9" w14:textId="65BB65BE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A" w14:textId="613B1E29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A0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9C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28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D" w14:textId="3400F991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E" w14:textId="2472EE05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9F" w14:textId="6821EE16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A5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A1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29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2" w14:textId="78B7ABA3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3" w14:textId="394090C4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4" w14:textId="7CFE6F1D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56318" w:rsidRPr="00F01229" w14:paraId="2A7C75AA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shd w:val="clear" w:color="auto" w:fill="D9D9D9" w:themeFill="background1" w:themeFillShade="D9"/>
            <w:vAlign w:val="center"/>
          </w:tcPr>
          <w:p w14:paraId="2A7C75A6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30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noWrap/>
            <w:vAlign w:val="center"/>
          </w:tcPr>
          <w:p w14:paraId="2A7C75A7" w14:textId="47F9A96A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8" w14:textId="4FE5275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9" w14:textId="25231AA9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BD4DB5" w:rsidRPr="00F01229" w14:paraId="2A7C75AF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3" w:type="pct"/>
            <w:tcBorders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AB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31</w:t>
            </w:r>
          </w:p>
        </w:tc>
        <w:tc>
          <w:tcPr>
            <w:tcW w:w="2464" w:type="pct"/>
            <w:gridSpan w:val="3"/>
            <w:tcBorders>
              <w:top w:val="single" w:sz="4" w:space="0" w:color="D9D9D9" w:themeColor="background1" w:themeShade="D9"/>
              <w:bottom w:val="single" w:sz="4" w:space="0" w:color="FFFFFF" w:themeColor="background1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C" w14:textId="4EC2880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32" w:type="pct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FFFFFF" w:themeColor="background1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2A7C75AD" w14:textId="17E87A90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2A7C75AE" w14:textId="4CB2A4E1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F36BF7" w:rsidRPr="00F01229" w14:paraId="2A7C75B2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8" w:type="pct"/>
            <w:gridSpan w:val="6"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B0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sz w:val="20"/>
                <w:szCs w:val="20"/>
              </w:rPr>
              <w:t>Odpracováno celkem (v</w:t>
            </w:r>
            <w:r w:rsidR="00CB6C29" w:rsidRPr="00F01229">
              <w:rPr>
                <w:rFonts w:ascii="Arial Narrow" w:hAnsi="Arial Narrow" w:cs="Arial"/>
                <w:sz w:val="20"/>
                <w:szCs w:val="20"/>
              </w:rPr>
              <w:t> </w:t>
            </w:r>
            <w:r w:rsidRPr="00F01229">
              <w:rPr>
                <w:rFonts w:ascii="Arial Narrow" w:hAnsi="Arial Narrow" w:cs="Arial"/>
                <w:sz w:val="20"/>
                <w:szCs w:val="20"/>
              </w:rPr>
              <w:t>hodinách)</w:t>
            </w:r>
          </w:p>
        </w:tc>
        <w:tc>
          <w:tcPr>
            <w:tcW w:w="1002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A7C75B1" w14:textId="77777777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0,00</w:t>
            </w:r>
          </w:p>
        </w:tc>
      </w:tr>
      <w:tr w:rsidR="00E73495" w:rsidRPr="00F01229" w14:paraId="2A7C75B6" w14:textId="77777777" w:rsidTr="00BD4DB5">
        <w:trPr>
          <w:trHeight w:val="28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vMerge w:val="restart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</w:tcPr>
          <w:p w14:paraId="2A7C75B3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Podpis</w:t>
            </w:r>
          </w:p>
        </w:tc>
        <w:tc>
          <w:tcPr>
            <w:tcW w:w="1959" w:type="pct"/>
            <w:gridSpan w:val="2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</w:tcPr>
          <w:p w14:paraId="2A7C75B4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Pracovník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3" w:type="pct"/>
            <w:gridSpan w:val="3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  <w:noWrap/>
            <w:vAlign w:val="center"/>
          </w:tcPr>
          <w:p w14:paraId="2A7C75B5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Vedoucí</w:t>
            </w:r>
          </w:p>
        </w:tc>
      </w:tr>
      <w:tr w:rsidR="00E73495" w:rsidRPr="00F01229" w14:paraId="2A7C75BA" w14:textId="77777777" w:rsidTr="00BD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vMerge/>
            <w:shd w:val="clear" w:color="auto" w:fill="D9D9D9" w:themeFill="background1" w:themeFillShade="D9"/>
            <w:vAlign w:val="center"/>
          </w:tcPr>
          <w:p w14:paraId="2A7C75B7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959" w:type="pct"/>
            <w:gridSpan w:val="2"/>
            <w:shd w:val="clear" w:color="auto" w:fill="D9D9D9" w:themeFill="background1" w:themeFillShade="D9"/>
            <w:vAlign w:val="center"/>
          </w:tcPr>
          <w:p w14:paraId="2A7C75B8" w14:textId="7C6C18E9" w:rsidR="001B7E47" w:rsidRPr="00F01229" w:rsidRDefault="001B7E47" w:rsidP="004008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3" w:type="pct"/>
            <w:gridSpan w:val="3"/>
            <w:shd w:val="clear" w:color="auto" w:fill="D9D9D9" w:themeFill="background1" w:themeFillShade="D9"/>
            <w:vAlign w:val="center"/>
          </w:tcPr>
          <w:p w14:paraId="2A7C75B9" w14:textId="5A04A64B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4DB5" w:rsidRPr="00F01229" w14:paraId="2A7C75C0" w14:textId="77777777" w:rsidTr="00BD4DB5">
        <w:trPr>
          <w:trHeight w:val="4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08" w:type="pct"/>
            <w:gridSpan w:val="2"/>
            <w:vMerge/>
            <w:shd w:val="clear" w:color="auto" w:fill="D9D9D9" w:themeFill="background1" w:themeFillShade="D9"/>
            <w:vAlign w:val="center"/>
          </w:tcPr>
          <w:p w14:paraId="2A7C75BB" w14:textId="77777777" w:rsidR="001B7E47" w:rsidRPr="00F01229" w:rsidRDefault="001B7E47" w:rsidP="004008B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 w:themeFill="background1" w:themeFillShade="D9"/>
            <w:noWrap/>
            <w:vAlign w:val="center"/>
          </w:tcPr>
          <w:p w14:paraId="2A7C75BC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Dne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0" w:type="pct"/>
            <w:shd w:val="clear" w:color="auto" w:fill="D9D9D9" w:themeFill="background1" w:themeFillShade="D9"/>
            <w:noWrap/>
            <w:vAlign w:val="center"/>
          </w:tcPr>
          <w:p w14:paraId="2A7C75BD" w14:textId="7F6C6AA0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41" w:type="pct"/>
            <w:shd w:val="clear" w:color="auto" w:fill="D9D9D9" w:themeFill="background1" w:themeFillShade="D9"/>
            <w:noWrap/>
            <w:vAlign w:val="center"/>
          </w:tcPr>
          <w:p w14:paraId="2A7C75BE" w14:textId="77777777" w:rsidR="001B7E47" w:rsidRPr="00F01229" w:rsidRDefault="001B7E47" w:rsidP="004008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1229">
              <w:rPr>
                <w:rFonts w:ascii="Arial Narrow" w:hAnsi="Arial Narrow" w:cs="Arial"/>
                <w:b/>
                <w:bCs/>
                <w:sz w:val="20"/>
                <w:szCs w:val="20"/>
              </w:rPr>
              <w:t>Dne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90" w:type="pct"/>
            <w:gridSpan w:val="2"/>
            <w:shd w:val="clear" w:color="auto" w:fill="D9D9D9" w:themeFill="background1" w:themeFillShade="D9"/>
            <w:noWrap/>
            <w:vAlign w:val="center"/>
          </w:tcPr>
          <w:p w14:paraId="2A7C75BF" w14:textId="7D438517" w:rsidR="001B7E47" w:rsidRPr="00F01229" w:rsidRDefault="001B7E47" w:rsidP="004008B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5B8FCB3F" w14:textId="77777777" w:rsidR="00F527F5" w:rsidRPr="00962779" w:rsidRDefault="00F527F5" w:rsidP="00680DD4">
      <w:pPr>
        <w:rPr>
          <w:rFonts w:ascii="Arial" w:hAnsi="Arial" w:cs="Arial"/>
        </w:rPr>
      </w:pPr>
    </w:p>
    <w:sectPr w:rsidR="00F527F5" w:rsidRPr="00962779" w:rsidSect="00680DD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Sect"/>
      </w:footnotePr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03688" w14:textId="77777777" w:rsidR="001E0B3D" w:rsidRDefault="001E0B3D">
      <w:r>
        <w:separator/>
      </w:r>
    </w:p>
  </w:endnote>
  <w:endnote w:type="continuationSeparator" w:id="0">
    <w:p w14:paraId="183DA29D" w14:textId="77777777" w:rsidR="001E0B3D" w:rsidRDefault="001E0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719EA" w14:textId="77777777" w:rsidR="000F35C2" w:rsidRDefault="000F35C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1E5BB" w14:textId="77777777" w:rsidR="000F35C2" w:rsidRDefault="000F35C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78AB7" w14:textId="77777777" w:rsidR="000F35C2" w:rsidRDefault="000F35C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E1F9F" w14:textId="77777777" w:rsidR="001E0B3D" w:rsidRDefault="001E0B3D">
      <w:r>
        <w:separator/>
      </w:r>
    </w:p>
  </w:footnote>
  <w:footnote w:type="continuationSeparator" w:id="0">
    <w:p w14:paraId="2381465C" w14:textId="77777777" w:rsidR="001E0B3D" w:rsidRDefault="001E0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58C5B" w14:textId="77777777" w:rsidR="000F35C2" w:rsidRDefault="000F35C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874F8" w14:textId="1C2FEF04" w:rsidR="00A8438E" w:rsidRDefault="00952833" w:rsidP="00680DD4">
    <w:pPr>
      <w:jc w:val="center"/>
      <w:rPr>
        <w:i/>
        <w:iCs/>
        <w:sz w:val="20"/>
        <w:szCs w:val="20"/>
      </w:rPr>
    </w:pPr>
    <w:r w:rsidRPr="00952833"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 w:rsidR="00584238">
      <w:rPr>
        <w:i/>
        <w:iCs/>
        <w:sz w:val="20"/>
        <w:szCs w:val="20"/>
      </w:rPr>
      <w:tab/>
    </w:r>
    <w:r w:rsidR="00584238">
      <w:rPr>
        <w:i/>
        <w:iCs/>
        <w:sz w:val="20"/>
        <w:szCs w:val="20"/>
      </w:rPr>
      <w:tab/>
    </w:r>
    <w:r w:rsidR="00584238">
      <w:rPr>
        <w:i/>
        <w:iCs/>
        <w:sz w:val="20"/>
        <w:szCs w:val="20"/>
      </w:rPr>
      <w:tab/>
    </w:r>
    <w:r w:rsidR="00584238">
      <w:rPr>
        <w:i/>
        <w:iCs/>
        <w:sz w:val="20"/>
        <w:szCs w:val="20"/>
      </w:rPr>
      <w:tab/>
    </w:r>
    <w:r w:rsidRPr="00952833">
      <w:rPr>
        <w:i/>
        <w:iCs/>
        <w:sz w:val="20"/>
        <w:szCs w:val="20"/>
      </w:rPr>
      <w:t xml:space="preserve">Příloha č. </w:t>
    </w:r>
    <w:r w:rsidR="00435E30">
      <w:rPr>
        <w:i/>
        <w:iCs/>
        <w:sz w:val="20"/>
        <w:szCs w:val="20"/>
      </w:rPr>
      <w:t>7</w:t>
    </w:r>
    <w:r w:rsidRPr="00952833">
      <w:rPr>
        <w:i/>
        <w:iCs/>
        <w:sz w:val="20"/>
        <w:szCs w:val="20"/>
      </w:rPr>
      <w:t xml:space="preserve"> dotačního programu</w:t>
    </w:r>
  </w:p>
  <w:p w14:paraId="5D9DB841" w14:textId="77777777" w:rsidR="00680DD4" w:rsidRPr="00952833" w:rsidRDefault="00680DD4" w:rsidP="002133BB">
    <w:pPr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89D7D" w14:textId="77777777" w:rsidR="000F35C2" w:rsidRDefault="000F35C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355A469C"/>
    <w:lvl w:ilvl="0">
      <w:start w:val="1"/>
      <w:numFmt w:val="bullet"/>
      <w:pStyle w:val="Seznamsodrkami2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multilevel"/>
    <w:tmpl w:val="8B7A3E4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2"/>
    <w:multiLevelType w:val="hybridMultilevel"/>
    <w:tmpl w:val="00000002"/>
    <w:name w:val="WW8Num1"/>
    <w:lvl w:ilvl="0" w:tplc="B4384C2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 w:tplc="FCD405DA">
      <w:numFmt w:val="decimal"/>
      <w:lvlText w:val=""/>
      <w:lvlJc w:val="left"/>
    </w:lvl>
    <w:lvl w:ilvl="2" w:tplc="E0022EAE">
      <w:numFmt w:val="decimal"/>
      <w:lvlText w:val=""/>
      <w:lvlJc w:val="left"/>
    </w:lvl>
    <w:lvl w:ilvl="3" w:tplc="544EA23E">
      <w:numFmt w:val="decimal"/>
      <w:lvlText w:val=""/>
      <w:lvlJc w:val="left"/>
    </w:lvl>
    <w:lvl w:ilvl="4" w:tplc="CE0893F0">
      <w:numFmt w:val="decimal"/>
      <w:lvlText w:val=""/>
      <w:lvlJc w:val="left"/>
    </w:lvl>
    <w:lvl w:ilvl="5" w:tplc="F7F89DA2">
      <w:numFmt w:val="decimal"/>
      <w:lvlText w:val=""/>
      <w:lvlJc w:val="left"/>
    </w:lvl>
    <w:lvl w:ilvl="6" w:tplc="F5845FBE">
      <w:numFmt w:val="decimal"/>
      <w:lvlText w:val=""/>
      <w:lvlJc w:val="left"/>
    </w:lvl>
    <w:lvl w:ilvl="7" w:tplc="69B819A8">
      <w:numFmt w:val="decimal"/>
      <w:lvlText w:val=""/>
      <w:lvlJc w:val="left"/>
    </w:lvl>
    <w:lvl w:ilvl="8" w:tplc="9A6832B8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name w:val="WW8Num4"/>
    <w:lvl w:ilvl="0" w:tplc="9998FD00">
      <w:start w:val="1"/>
      <w:numFmt w:val="lowerLetter"/>
      <w:lvlText w:val="%1)"/>
      <w:lvlJc w:val="left"/>
      <w:pPr>
        <w:tabs>
          <w:tab w:val="num" w:pos="-360"/>
        </w:tabs>
        <w:ind w:left="1353" w:hanging="360"/>
      </w:pPr>
      <w:rPr>
        <w:rFonts w:ascii="Arial" w:hAnsi="Arial" w:cs="Arial"/>
        <w:sz w:val="22"/>
        <w:szCs w:val="22"/>
      </w:rPr>
    </w:lvl>
    <w:lvl w:ilvl="1" w:tplc="6BC28B1A">
      <w:numFmt w:val="decimal"/>
      <w:lvlText w:val=""/>
      <w:lvlJc w:val="left"/>
    </w:lvl>
    <w:lvl w:ilvl="2" w:tplc="E0384E28">
      <w:numFmt w:val="decimal"/>
      <w:lvlText w:val=""/>
      <w:lvlJc w:val="left"/>
    </w:lvl>
    <w:lvl w:ilvl="3" w:tplc="AB80D6C0">
      <w:numFmt w:val="decimal"/>
      <w:lvlText w:val=""/>
      <w:lvlJc w:val="left"/>
    </w:lvl>
    <w:lvl w:ilvl="4" w:tplc="183859E0">
      <w:numFmt w:val="decimal"/>
      <w:lvlText w:val=""/>
      <w:lvlJc w:val="left"/>
    </w:lvl>
    <w:lvl w:ilvl="5" w:tplc="4E3A8F6A">
      <w:numFmt w:val="decimal"/>
      <w:lvlText w:val=""/>
      <w:lvlJc w:val="left"/>
    </w:lvl>
    <w:lvl w:ilvl="6" w:tplc="6B7842D8">
      <w:numFmt w:val="decimal"/>
      <w:lvlText w:val=""/>
      <w:lvlJc w:val="left"/>
    </w:lvl>
    <w:lvl w:ilvl="7" w:tplc="D36444E2">
      <w:numFmt w:val="decimal"/>
      <w:lvlText w:val=""/>
      <w:lvlJc w:val="left"/>
    </w:lvl>
    <w:lvl w:ilvl="8" w:tplc="170EE3AC">
      <w:numFmt w:val="decimal"/>
      <w:lvlText w:val=""/>
      <w:lvlJc w:val="left"/>
    </w:lvl>
  </w:abstractNum>
  <w:abstractNum w:abstractNumId="4" w15:restartNumberingAfterBreak="0">
    <w:nsid w:val="00000006"/>
    <w:multiLevelType w:val="hybridMultilevel"/>
    <w:tmpl w:val="00000006"/>
    <w:name w:val="WW8Num10"/>
    <w:lvl w:ilvl="0" w:tplc="BC30042E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" w:hAnsi="Arial" w:cs="Arial" w:hint="default"/>
        <w:sz w:val="22"/>
      </w:rPr>
    </w:lvl>
    <w:lvl w:ilvl="1" w:tplc="96BAFA2A">
      <w:numFmt w:val="decimal"/>
      <w:lvlText w:val=""/>
      <w:lvlJc w:val="left"/>
    </w:lvl>
    <w:lvl w:ilvl="2" w:tplc="CFF0A89A">
      <w:numFmt w:val="decimal"/>
      <w:lvlText w:val=""/>
      <w:lvlJc w:val="left"/>
    </w:lvl>
    <w:lvl w:ilvl="3" w:tplc="BCB4E6F4">
      <w:numFmt w:val="decimal"/>
      <w:lvlText w:val=""/>
      <w:lvlJc w:val="left"/>
    </w:lvl>
    <w:lvl w:ilvl="4" w:tplc="CA4A2DCA">
      <w:numFmt w:val="decimal"/>
      <w:lvlText w:val=""/>
      <w:lvlJc w:val="left"/>
    </w:lvl>
    <w:lvl w:ilvl="5" w:tplc="129C2752">
      <w:numFmt w:val="decimal"/>
      <w:lvlText w:val=""/>
      <w:lvlJc w:val="left"/>
    </w:lvl>
    <w:lvl w:ilvl="6" w:tplc="CF6297E0">
      <w:numFmt w:val="decimal"/>
      <w:lvlText w:val=""/>
      <w:lvlJc w:val="left"/>
    </w:lvl>
    <w:lvl w:ilvl="7" w:tplc="15C6978A">
      <w:numFmt w:val="decimal"/>
      <w:lvlText w:val=""/>
      <w:lvlJc w:val="left"/>
    </w:lvl>
    <w:lvl w:ilvl="8" w:tplc="3530F314">
      <w:numFmt w:val="decimal"/>
      <w:lvlText w:val=""/>
      <w:lvlJc w:val="left"/>
    </w:lvl>
  </w:abstractNum>
  <w:abstractNum w:abstractNumId="5" w15:restartNumberingAfterBreak="0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8"/>
    <w:multiLevelType w:val="multilevel"/>
    <w:tmpl w:val="00000008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3500" w:hanging="360"/>
      </w:pPr>
      <w:rPr>
        <w:rFonts w:ascii="Arial" w:hAnsi="Arial" w:cs="Aria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0000009"/>
    <w:multiLevelType w:val="multilevel"/>
    <w:tmpl w:val="00000009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333" w:hanging="360"/>
      </w:pPr>
      <w:rPr>
        <w:rFonts w:ascii="Arial" w:hAnsi="Arial" w:cs="Arial" w:hint="default"/>
        <w:bCs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A"/>
    <w:multiLevelType w:val="multilevel"/>
    <w:tmpl w:val="0000000A"/>
    <w:name w:val="WW8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973" w:hanging="547"/>
      </w:pPr>
      <w:rPr>
        <w:rFonts w:ascii="Arial" w:hAnsi="Arial" w:cs="Arial" w:hint="default"/>
        <w:b w:val="0"/>
        <w:bCs/>
        <w:i w:val="0"/>
        <w:sz w:val="22"/>
        <w:szCs w:val="22"/>
      </w:rPr>
    </w:lvl>
    <w:lvl w:ilvl="2">
      <w:start w:val="1"/>
      <w:numFmt w:val="lowerLetter"/>
      <w:lvlText w:val="%3."/>
      <w:lvlJc w:val="left"/>
      <w:pPr>
        <w:tabs>
          <w:tab w:val="num" w:pos="1247"/>
        </w:tabs>
        <w:ind w:left="1247" w:hanging="340"/>
      </w:pPr>
      <w:rPr>
        <w:rFonts w:ascii="Arial" w:hAnsi="Arial" w:cs="Arial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Arial" w:hAnsi="Arial" w:cs="Arial"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Arial"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Arial"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Arial"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Arial" w:hAnsi="Arial" w:cs="Arial"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Arial" w:hAnsi="Arial" w:cs="Arial" w:hint="default"/>
        <w:b/>
        <w:bCs/>
      </w:rPr>
    </w:lvl>
  </w:abstractNum>
  <w:abstractNum w:abstractNumId="9" w15:restartNumberingAfterBreak="0">
    <w:nsid w:val="0000000C"/>
    <w:multiLevelType w:val="multilevel"/>
    <w:tmpl w:val="0000000C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73"/>
        </w:tabs>
        <w:ind w:left="973" w:hanging="547"/>
      </w:pPr>
      <w:rPr>
        <w:rFonts w:ascii="Arial" w:hAnsi="Arial" w:cs="Arial" w:hint="default"/>
        <w:b w:val="0"/>
        <w:bCs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34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0000000D"/>
    <w:multiLevelType w:val="multilevel"/>
    <w:tmpl w:val="0000000D"/>
    <w:name w:val="WW8Num26"/>
    <w:lvl w:ilvl="0">
      <w:start w:val="8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Arial" w:hint="default"/>
        <w:b/>
      </w:rPr>
    </w:lvl>
  </w:abstractNum>
  <w:abstractNum w:abstractNumId="11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0"/>
    <w:multiLevelType w:val="multilevel"/>
    <w:tmpl w:val="00000010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1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15" w15:restartNumberingAfterBreak="0">
    <w:nsid w:val="00000012"/>
    <w:multiLevelType w:val="multilevel"/>
    <w:tmpl w:val="00000012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052" w:hanging="360"/>
      </w:pPr>
      <w:rPr>
        <w:rFonts w:ascii="Times New Roman" w:hAnsi="Times New Roman" w:cs="Times New Roman" w:hint="default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3"/>
    <w:multiLevelType w:val="singleLevel"/>
    <w:tmpl w:val="00000013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926" w:hanging="360"/>
      </w:pPr>
      <w:rPr>
        <w:rFonts w:ascii="Arial" w:hAnsi="Arial" w:cs="Arial" w:hint="default"/>
        <w:sz w:val="22"/>
        <w:szCs w:val="22"/>
      </w:rPr>
    </w:lvl>
  </w:abstractNum>
  <w:abstractNum w:abstractNumId="17" w15:restartNumberingAfterBreak="0">
    <w:nsid w:val="00000014"/>
    <w:multiLevelType w:val="multilevel"/>
    <w:tmpl w:val="00000014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5"/>
    <w:multiLevelType w:val="singleLevel"/>
    <w:tmpl w:val="BCC4434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713" w:hanging="360"/>
      </w:pPr>
      <w:rPr>
        <w:rFonts w:ascii="Arial" w:hAnsi="Arial" w:cs="Arial"/>
        <w:color w:val="auto"/>
        <w:sz w:val="22"/>
        <w:szCs w:val="22"/>
      </w:rPr>
    </w:lvl>
  </w:abstractNum>
  <w:abstractNum w:abstractNumId="19" w15:restartNumberingAfterBreak="0">
    <w:nsid w:val="00000016"/>
    <w:multiLevelType w:val="multilevel"/>
    <w:tmpl w:val="00000016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73"/>
        </w:tabs>
        <w:ind w:left="973" w:hanging="547"/>
      </w:pPr>
      <w:rPr>
        <w:rFonts w:ascii="Arial" w:hAnsi="Arial" w:cs="Arial" w:hint="default"/>
        <w:b w:val="0"/>
        <w:bCs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34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20" w15:restartNumberingAfterBreak="0">
    <w:nsid w:val="00000017"/>
    <w:multiLevelType w:val="singleLevel"/>
    <w:tmpl w:val="00000017"/>
    <w:name w:val="WW8Num38"/>
    <w:lvl w:ilvl="0">
      <w:start w:val="4"/>
      <w:numFmt w:val="bullet"/>
      <w:lvlText w:val="-"/>
      <w:lvlJc w:val="left"/>
      <w:pPr>
        <w:tabs>
          <w:tab w:val="num" w:pos="0"/>
        </w:tabs>
        <w:ind w:left="1260" w:hanging="360"/>
      </w:pPr>
      <w:rPr>
        <w:rFonts w:ascii="Arial" w:hAnsi="Arial" w:cs="Arial" w:hint="default"/>
        <w:sz w:val="22"/>
        <w:szCs w:val="22"/>
      </w:rPr>
    </w:lvl>
  </w:abstractNum>
  <w:abstractNum w:abstractNumId="21" w15:restartNumberingAfterBreak="0">
    <w:nsid w:val="00000018"/>
    <w:multiLevelType w:val="multilevel"/>
    <w:tmpl w:val="47F88580"/>
    <w:name w:val="WW8Num39"/>
    <w:lvl w:ilvl="0">
      <w:start w:val="4"/>
      <w:numFmt w:val="decimal"/>
      <w:lvlText w:val="%1."/>
      <w:lvlJc w:val="left"/>
      <w:pPr>
        <w:tabs>
          <w:tab w:val="num" w:pos="708"/>
        </w:tabs>
        <w:ind w:left="480" w:hanging="480"/>
      </w:pPr>
      <w:rPr>
        <w:rFonts w:ascii="Arial" w:hAnsi="Arial" w:cs="Arial" w:hint="default"/>
        <w:b/>
        <w:bCs/>
        <w:sz w:val="22"/>
        <w:szCs w:val="22"/>
      </w:rPr>
    </w:lvl>
    <w:lvl w:ilvl="1">
      <w:start w:val="1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ascii="Arial" w:hAnsi="Arial" w:cs="Arial"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Arial" w:hAnsi="Arial" w:cs="Arial" w:hint="default"/>
        <w:b/>
        <w:bCs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ascii="Arial" w:hAnsi="Arial" w:cs="Arial" w:hint="default"/>
        <w:b/>
        <w:bCs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Arial" w:hAnsi="Arial" w:cs="Arial" w:hint="default"/>
        <w:b/>
        <w:bCs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ascii="Arial" w:hAnsi="Arial" w:cs="Arial" w:hint="default"/>
        <w:b/>
        <w:bCs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Arial" w:hAnsi="Arial" w:cs="Arial" w:hint="default"/>
        <w:b/>
        <w:bCs/>
        <w:sz w:val="22"/>
        <w:szCs w:val="22"/>
      </w:rPr>
    </w:lvl>
  </w:abstractNum>
  <w:abstractNum w:abstractNumId="22" w15:restartNumberingAfterBreak="0">
    <w:nsid w:val="00000019"/>
    <w:multiLevelType w:val="multilevel"/>
    <w:tmpl w:val="ED8809E0"/>
    <w:name w:val="WW8Num40"/>
    <w:lvl w:ilvl="0">
      <w:start w:val="1"/>
      <w:numFmt w:val="decimal"/>
      <w:lvlText w:val="%1.4"/>
      <w:lvlJc w:val="left"/>
      <w:pPr>
        <w:tabs>
          <w:tab w:val="num" w:pos="0"/>
        </w:tabs>
        <w:ind w:left="1699" w:hanging="360"/>
      </w:pPr>
      <w:rPr>
        <w:rFonts w:hint="default"/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64F4019"/>
    <w:multiLevelType w:val="hybridMultilevel"/>
    <w:tmpl w:val="4F8410A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0F3B0482"/>
    <w:multiLevelType w:val="multilevel"/>
    <w:tmpl w:val="1E4254F0"/>
    <w:lvl w:ilvl="0">
      <w:start w:val="7"/>
      <w:numFmt w:val="decimal"/>
      <w:pStyle w:val="Seznamsodrkami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34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35DC090E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 w:val="0"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26" w15:restartNumberingAfterBreak="0">
    <w:nsid w:val="3A016DC3"/>
    <w:multiLevelType w:val="multilevel"/>
    <w:tmpl w:val="FFEEF14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3F607ADB"/>
    <w:multiLevelType w:val="hybridMultilevel"/>
    <w:tmpl w:val="102A7012"/>
    <w:lvl w:ilvl="0" w:tplc="BF5A71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3984D4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783D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22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CAF6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D854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D626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CCD3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D098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C55086"/>
    <w:multiLevelType w:val="multilevel"/>
    <w:tmpl w:val="F0E89B3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4ECB0543"/>
    <w:multiLevelType w:val="hybridMultilevel"/>
    <w:tmpl w:val="344A730E"/>
    <w:lvl w:ilvl="0" w:tplc="63C4C2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ind w:left="1931" w:hanging="360"/>
      </w:pPr>
    </w:lvl>
    <w:lvl w:ilvl="2" w:tplc="04050005" w:tentative="1">
      <w:start w:val="1"/>
      <w:numFmt w:val="lowerRoman"/>
      <w:lvlText w:val="%3."/>
      <w:lvlJc w:val="right"/>
      <w:pPr>
        <w:ind w:left="2651" w:hanging="180"/>
      </w:pPr>
    </w:lvl>
    <w:lvl w:ilvl="3" w:tplc="04050001" w:tentative="1">
      <w:start w:val="1"/>
      <w:numFmt w:val="decimal"/>
      <w:lvlText w:val="%4."/>
      <w:lvlJc w:val="left"/>
      <w:pPr>
        <w:ind w:left="3371" w:hanging="360"/>
      </w:pPr>
    </w:lvl>
    <w:lvl w:ilvl="4" w:tplc="04050003" w:tentative="1">
      <w:start w:val="1"/>
      <w:numFmt w:val="lowerLetter"/>
      <w:lvlText w:val="%5."/>
      <w:lvlJc w:val="left"/>
      <w:pPr>
        <w:ind w:left="4091" w:hanging="360"/>
      </w:pPr>
    </w:lvl>
    <w:lvl w:ilvl="5" w:tplc="04050005" w:tentative="1">
      <w:start w:val="1"/>
      <w:numFmt w:val="lowerRoman"/>
      <w:lvlText w:val="%6."/>
      <w:lvlJc w:val="right"/>
      <w:pPr>
        <w:ind w:left="4811" w:hanging="180"/>
      </w:pPr>
    </w:lvl>
    <w:lvl w:ilvl="6" w:tplc="04050001" w:tentative="1">
      <w:start w:val="1"/>
      <w:numFmt w:val="decimal"/>
      <w:lvlText w:val="%7."/>
      <w:lvlJc w:val="left"/>
      <w:pPr>
        <w:ind w:left="5531" w:hanging="360"/>
      </w:pPr>
    </w:lvl>
    <w:lvl w:ilvl="7" w:tplc="04050003" w:tentative="1">
      <w:start w:val="1"/>
      <w:numFmt w:val="lowerLetter"/>
      <w:lvlText w:val="%8."/>
      <w:lvlJc w:val="left"/>
      <w:pPr>
        <w:ind w:left="6251" w:hanging="360"/>
      </w:pPr>
    </w:lvl>
    <w:lvl w:ilvl="8" w:tplc="04050005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ABD3C3D"/>
    <w:multiLevelType w:val="hybridMultilevel"/>
    <w:tmpl w:val="81E6EAA4"/>
    <w:lvl w:ilvl="0" w:tplc="62C6A8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B02262"/>
    <w:multiLevelType w:val="hybridMultilevel"/>
    <w:tmpl w:val="B7280610"/>
    <w:lvl w:ilvl="0" w:tplc="5AB8C89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color w:val="auto"/>
      </w:rPr>
    </w:lvl>
    <w:lvl w:ilvl="1" w:tplc="EFBA5D66">
      <w:start w:val="1"/>
      <w:numFmt w:val="lowerLetter"/>
      <w:pStyle w:val="Seznamsodrkami3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6D2EE84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 w:tplc="50345EE8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 w:tplc="889C31F0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 w:tplc="13DC614C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 w:tplc="171A9E98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 w:tplc="AAEE1976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 w:tplc="4D982132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1C75377"/>
    <w:multiLevelType w:val="multilevel"/>
    <w:tmpl w:val="EED4014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 w:val="0"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33" w15:restartNumberingAfterBreak="0">
    <w:nsid w:val="6C456862"/>
    <w:multiLevelType w:val="multilevel"/>
    <w:tmpl w:val="79204F6A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721F676C"/>
    <w:multiLevelType w:val="hybridMultilevel"/>
    <w:tmpl w:val="906C2188"/>
    <w:lvl w:ilvl="0" w:tplc="B95ECBC4">
      <w:start w:val="4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B95EBE50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A3B29382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4498F8D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77AA89C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64CC298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CF3608B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996ADF6E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3026950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753B1F50"/>
    <w:multiLevelType w:val="hybridMultilevel"/>
    <w:tmpl w:val="14E040EA"/>
    <w:lvl w:ilvl="0" w:tplc="F83E019E">
      <w:start w:val="1"/>
      <w:numFmt w:val="bullet"/>
      <w:lvlText w:val=""/>
      <w:lvlJc w:val="left"/>
      <w:pPr>
        <w:ind w:left="217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33" w:hanging="360"/>
      </w:pPr>
      <w:rPr>
        <w:rFonts w:ascii="Wingdings" w:hAnsi="Wingdings" w:hint="default"/>
      </w:rPr>
    </w:lvl>
  </w:abstractNum>
  <w:num w:numId="1" w16cid:durableId="90860851">
    <w:abstractNumId w:val="24"/>
  </w:num>
  <w:num w:numId="2" w16cid:durableId="622662880">
    <w:abstractNumId w:val="30"/>
  </w:num>
  <w:num w:numId="3" w16cid:durableId="1747266123">
    <w:abstractNumId w:val="34"/>
  </w:num>
  <w:num w:numId="4" w16cid:durableId="1365256467">
    <w:abstractNumId w:val="27"/>
  </w:num>
  <w:num w:numId="5" w16cid:durableId="1558320411">
    <w:abstractNumId w:val="31"/>
  </w:num>
  <w:num w:numId="6" w16cid:durableId="19341656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54545697">
    <w:abstractNumId w:val="33"/>
  </w:num>
  <w:num w:numId="8" w16cid:durableId="888035902">
    <w:abstractNumId w:val="0"/>
  </w:num>
  <w:num w:numId="9" w16cid:durableId="2128546741">
    <w:abstractNumId w:val="3"/>
  </w:num>
  <w:num w:numId="10" w16cid:durableId="1090851590">
    <w:abstractNumId w:val="4"/>
  </w:num>
  <w:num w:numId="11" w16cid:durableId="644703731">
    <w:abstractNumId w:val="6"/>
  </w:num>
  <w:num w:numId="12" w16cid:durableId="1039205801">
    <w:abstractNumId w:val="7"/>
  </w:num>
  <w:num w:numId="13" w16cid:durableId="1656570512">
    <w:abstractNumId w:val="8"/>
  </w:num>
  <w:num w:numId="14" w16cid:durableId="1127696050">
    <w:abstractNumId w:val="9"/>
  </w:num>
  <w:num w:numId="15" w16cid:durableId="1436751651">
    <w:abstractNumId w:val="10"/>
  </w:num>
  <w:num w:numId="16" w16cid:durableId="723600459">
    <w:abstractNumId w:val="13"/>
  </w:num>
  <w:num w:numId="17" w16cid:durableId="269094096">
    <w:abstractNumId w:val="32"/>
  </w:num>
  <w:num w:numId="18" w16cid:durableId="1707490520">
    <w:abstractNumId w:val="15"/>
  </w:num>
  <w:num w:numId="19" w16cid:durableId="194317263">
    <w:abstractNumId w:val="16"/>
  </w:num>
  <w:num w:numId="20" w16cid:durableId="1887135920">
    <w:abstractNumId w:val="17"/>
  </w:num>
  <w:num w:numId="21" w16cid:durableId="1032073360">
    <w:abstractNumId w:val="18"/>
  </w:num>
  <w:num w:numId="22" w16cid:durableId="953318832">
    <w:abstractNumId w:val="19"/>
  </w:num>
  <w:num w:numId="23" w16cid:durableId="1796286634">
    <w:abstractNumId w:val="20"/>
  </w:num>
  <w:num w:numId="24" w16cid:durableId="435249987">
    <w:abstractNumId w:val="21"/>
  </w:num>
  <w:num w:numId="25" w16cid:durableId="2021154964">
    <w:abstractNumId w:val="22"/>
  </w:num>
  <w:num w:numId="26" w16cid:durableId="1705323411">
    <w:abstractNumId w:val="29"/>
  </w:num>
  <w:num w:numId="27" w16cid:durableId="1722361991">
    <w:abstractNumId w:val="5"/>
  </w:num>
  <w:num w:numId="28" w16cid:durableId="978144058">
    <w:abstractNumId w:val="11"/>
  </w:num>
  <w:num w:numId="29" w16cid:durableId="54202610">
    <w:abstractNumId w:val="12"/>
  </w:num>
  <w:num w:numId="30" w16cid:durableId="534467692">
    <w:abstractNumId w:val="14"/>
  </w:num>
  <w:num w:numId="31" w16cid:durableId="1978756871">
    <w:abstractNumId w:val="23"/>
  </w:num>
  <w:num w:numId="32" w16cid:durableId="1809475111">
    <w:abstractNumId w:val="35"/>
  </w:num>
  <w:num w:numId="33" w16cid:durableId="458651846">
    <w:abstractNumId w:val="25"/>
  </w:num>
  <w:num w:numId="34" w16cid:durableId="240218779">
    <w:abstractNumId w:val="1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hint="default"/>
          <w:b/>
          <w:bCs/>
          <w:i w:val="0"/>
          <w:sz w:val="22"/>
          <w:szCs w:val="24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907"/>
          </w:tabs>
          <w:ind w:left="907" w:hanging="547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1276" w:hanging="369"/>
        </w:pPr>
        <w:rPr>
          <w:rFonts w:ascii="Arial" w:hAnsi="Arial" w:hint="default"/>
          <w:b w:val="0"/>
          <w:i w:val="0"/>
          <w:sz w:val="22"/>
          <w:szCs w:val="24"/>
          <w:u w:val="none"/>
        </w:rPr>
      </w:lvl>
    </w:lvlOverride>
    <w:lvlOverride w:ilvl="3">
      <w:lvl w:ilvl="3">
        <w:start w:val="1"/>
        <w:numFmt w:val="lowerRoman"/>
        <w:lvlText w:val="%4)"/>
        <w:lvlJc w:val="left"/>
        <w:pPr>
          <w:tabs>
            <w:tab w:val="num" w:pos="1701"/>
          </w:tabs>
          <w:ind w:left="1701" w:hanging="425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ascii="Arial" w:hAnsi="Arial" w:hint="default"/>
          <w:b/>
          <w:bCs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  <w:bCs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  <w:bCs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  <w:bCs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  <w:bCs/>
          <w:sz w:val="24"/>
          <w:szCs w:val="24"/>
        </w:rPr>
      </w:lvl>
    </w:lvlOverride>
  </w:num>
  <w:num w:numId="35" w16cid:durableId="1563366870">
    <w:abstractNumId w:val="1"/>
  </w:num>
  <w:num w:numId="36" w16cid:durableId="1234897130">
    <w:abstractNumId w:val="28"/>
  </w:num>
  <w:num w:numId="37" w16cid:durableId="764763476">
    <w:abstractNumId w:val="2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73A"/>
    <w:rsid w:val="00000D10"/>
    <w:rsid w:val="00001069"/>
    <w:rsid w:val="00004605"/>
    <w:rsid w:val="0000547D"/>
    <w:rsid w:val="00005742"/>
    <w:rsid w:val="0001426B"/>
    <w:rsid w:val="0001524E"/>
    <w:rsid w:val="00020C12"/>
    <w:rsid w:val="0002191D"/>
    <w:rsid w:val="00021B94"/>
    <w:rsid w:val="00031B3F"/>
    <w:rsid w:val="00033E8C"/>
    <w:rsid w:val="000372D2"/>
    <w:rsid w:val="0004511A"/>
    <w:rsid w:val="0004595D"/>
    <w:rsid w:val="00047399"/>
    <w:rsid w:val="00050A52"/>
    <w:rsid w:val="00051DC4"/>
    <w:rsid w:val="000526E0"/>
    <w:rsid w:val="00053AFB"/>
    <w:rsid w:val="0005473B"/>
    <w:rsid w:val="000554AD"/>
    <w:rsid w:val="0005604A"/>
    <w:rsid w:val="0005734B"/>
    <w:rsid w:val="000628D1"/>
    <w:rsid w:val="00065794"/>
    <w:rsid w:val="0006585C"/>
    <w:rsid w:val="000658D6"/>
    <w:rsid w:val="000660D4"/>
    <w:rsid w:val="000706D4"/>
    <w:rsid w:val="00070CDE"/>
    <w:rsid w:val="00071014"/>
    <w:rsid w:val="000732D9"/>
    <w:rsid w:val="000764FA"/>
    <w:rsid w:val="000771CC"/>
    <w:rsid w:val="00082C4C"/>
    <w:rsid w:val="00084F0A"/>
    <w:rsid w:val="0008727F"/>
    <w:rsid w:val="00093B0E"/>
    <w:rsid w:val="0009502C"/>
    <w:rsid w:val="00095E02"/>
    <w:rsid w:val="000960D5"/>
    <w:rsid w:val="00096834"/>
    <w:rsid w:val="000A0DFD"/>
    <w:rsid w:val="000A10E3"/>
    <w:rsid w:val="000A161C"/>
    <w:rsid w:val="000A2844"/>
    <w:rsid w:val="000B0206"/>
    <w:rsid w:val="000B12E3"/>
    <w:rsid w:val="000B3BB1"/>
    <w:rsid w:val="000B489B"/>
    <w:rsid w:val="000B75ED"/>
    <w:rsid w:val="000C0DA7"/>
    <w:rsid w:val="000C1A65"/>
    <w:rsid w:val="000C244A"/>
    <w:rsid w:val="000C3715"/>
    <w:rsid w:val="000C3796"/>
    <w:rsid w:val="000C4847"/>
    <w:rsid w:val="000C4968"/>
    <w:rsid w:val="000D295A"/>
    <w:rsid w:val="000D318C"/>
    <w:rsid w:val="000D366B"/>
    <w:rsid w:val="000D39C6"/>
    <w:rsid w:val="000D42BC"/>
    <w:rsid w:val="000D62A4"/>
    <w:rsid w:val="000D7938"/>
    <w:rsid w:val="000E06F6"/>
    <w:rsid w:val="000E1517"/>
    <w:rsid w:val="000E43BC"/>
    <w:rsid w:val="000E71F6"/>
    <w:rsid w:val="000E7D35"/>
    <w:rsid w:val="000F05F2"/>
    <w:rsid w:val="000F18D9"/>
    <w:rsid w:val="000F1DB6"/>
    <w:rsid w:val="000F1F5F"/>
    <w:rsid w:val="000F24BE"/>
    <w:rsid w:val="000F35C2"/>
    <w:rsid w:val="000F530A"/>
    <w:rsid w:val="000F541F"/>
    <w:rsid w:val="000F5D36"/>
    <w:rsid w:val="0010136A"/>
    <w:rsid w:val="00102E0B"/>
    <w:rsid w:val="00104060"/>
    <w:rsid w:val="00104853"/>
    <w:rsid w:val="001065AC"/>
    <w:rsid w:val="00107969"/>
    <w:rsid w:val="0011116F"/>
    <w:rsid w:val="00111F6B"/>
    <w:rsid w:val="0011257F"/>
    <w:rsid w:val="00112F03"/>
    <w:rsid w:val="00113F55"/>
    <w:rsid w:val="00124397"/>
    <w:rsid w:val="0012541E"/>
    <w:rsid w:val="00125B41"/>
    <w:rsid w:val="00127FC6"/>
    <w:rsid w:val="00130A27"/>
    <w:rsid w:val="00130DDE"/>
    <w:rsid w:val="001320D5"/>
    <w:rsid w:val="00134F5F"/>
    <w:rsid w:val="00137DC4"/>
    <w:rsid w:val="001403F1"/>
    <w:rsid w:val="00142271"/>
    <w:rsid w:val="00142296"/>
    <w:rsid w:val="001424AF"/>
    <w:rsid w:val="00142E44"/>
    <w:rsid w:val="00144BBA"/>
    <w:rsid w:val="0014537C"/>
    <w:rsid w:val="001472BF"/>
    <w:rsid w:val="00150E63"/>
    <w:rsid w:val="0015136B"/>
    <w:rsid w:val="001522C9"/>
    <w:rsid w:val="0015323E"/>
    <w:rsid w:val="00153FCB"/>
    <w:rsid w:val="00160587"/>
    <w:rsid w:val="0016135A"/>
    <w:rsid w:val="0016427B"/>
    <w:rsid w:val="0016469F"/>
    <w:rsid w:val="00166AAC"/>
    <w:rsid w:val="00166E55"/>
    <w:rsid w:val="0017425E"/>
    <w:rsid w:val="001768BC"/>
    <w:rsid w:val="00176EC6"/>
    <w:rsid w:val="0018050C"/>
    <w:rsid w:val="00182EB7"/>
    <w:rsid w:val="001841BA"/>
    <w:rsid w:val="001849F1"/>
    <w:rsid w:val="00185E66"/>
    <w:rsid w:val="0018639B"/>
    <w:rsid w:val="001903FA"/>
    <w:rsid w:val="001943BB"/>
    <w:rsid w:val="0019479C"/>
    <w:rsid w:val="0019522C"/>
    <w:rsid w:val="0019609A"/>
    <w:rsid w:val="0019643F"/>
    <w:rsid w:val="00196728"/>
    <w:rsid w:val="00196C36"/>
    <w:rsid w:val="00196E5E"/>
    <w:rsid w:val="001A0628"/>
    <w:rsid w:val="001A1A26"/>
    <w:rsid w:val="001A243C"/>
    <w:rsid w:val="001A4D90"/>
    <w:rsid w:val="001A4EE5"/>
    <w:rsid w:val="001A5D68"/>
    <w:rsid w:val="001A6508"/>
    <w:rsid w:val="001B1B97"/>
    <w:rsid w:val="001B3FE4"/>
    <w:rsid w:val="001B6FA6"/>
    <w:rsid w:val="001B7E47"/>
    <w:rsid w:val="001C0263"/>
    <w:rsid w:val="001C5260"/>
    <w:rsid w:val="001D0F67"/>
    <w:rsid w:val="001D3569"/>
    <w:rsid w:val="001D4459"/>
    <w:rsid w:val="001D5C47"/>
    <w:rsid w:val="001E0B3D"/>
    <w:rsid w:val="001E276C"/>
    <w:rsid w:val="001E288C"/>
    <w:rsid w:val="001E3BCB"/>
    <w:rsid w:val="001E49C5"/>
    <w:rsid w:val="001E5361"/>
    <w:rsid w:val="001E537C"/>
    <w:rsid w:val="001E6E3E"/>
    <w:rsid w:val="001E73BD"/>
    <w:rsid w:val="001E753F"/>
    <w:rsid w:val="001E79BC"/>
    <w:rsid w:val="001E7C1B"/>
    <w:rsid w:val="001F296B"/>
    <w:rsid w:val="001F6167"/>
    <w:rsid w:val="001F62BF"/>
    <w:rsid w:val="001F7C78"/>
    <w:rsid w:val="002012C6"/>
    <w:rsid w:val="002027FA"/>
    <w:rsid w:val="00205E76"/>
    <w:rsid w:val="00206B90"/>
    <w:rsid w:val="0020773F"/>
    <w:rsid w:val="00210B65"/>
    <w:rsid w:val="00211108"/>
    <w:rsid w:val="002133BB"/>
    <w:rsid w:val="00213664"/>
    <w:rsid w:val="00214CB1"/>
    <w:rsid w:val="00225D77"/>
    <w:rsid w:val="00225F0A"/>
    <w:rsid w:val="002268C0"/>
    <w:rsid w:val="00227D70"/>
    <w:rsid w:val="002308A0"/>
    <w:rsid w:val="002325DD"/>
    <w:rsid w:val="002345BD"/>
    <w:rsid w:val="00234814"/>
    <w:rsid w:val="00234A49"/>
    <w:rsid w:val="00236778"/>
    <w:rsid w:val="00237487"/>
    <w:rsid w:val="00240BA1"/>
    <w:rsid w:val="00243B29"/>
    <w:rsid w:val="00247FD5"/>
    <w:rsid w:val="0025104F"/>
    <w:rsid w:val="00251F60"/>
    <w:rsid w:val="0025289B"/>
    <w:rsid w:val="00257BA2"/>
    <w:rsid w:val="00260BF7"/>
    <w:rsid w:val="00261796"/>
    <w:rsid w:val="00262A7A"/>
    <w:rsid w:val="00264528"/>
    <w:rsid w:val="00270D8D"/>
    <w:rsid w:val="002720F3"/>
    <w:rsid w:val="002727AD"/>
    <w:rsid w:val="00273FF2"/>
    <w:rsid w:val="00274B3B"/>
    <w:rsid w:val="00281712"/>
    <w:rsid w:val="002822F9"/>
    <w:rsid w:val="0028404C"/>
    <w:rsid w:val="002849FA"/>
    <w:rsid w:val="002855EF"/>
    <w:rsid w:val="00286E5E"/>
    <w:rsid w:val="00286FEC"/>
    <w:rsid w:val="0028746D"/>
    <w:rsid w:val="002904D2"/>
    <w:rsid w:val="00291E2F"/>
    <w:rsid w:val="00292073"/>
    <w:rsid w:val="002950C3"/>
    <w:rsid w:val="00295B9B"/>
    <w:rsid w:val="002963D0"/>
    <w:rsid w:val="00296F3F"/>
    <w:rsid w:val="0029747C"/>
    <w:rsid w:val="002A18E5"/>
    <w:rsid w:val="002A21DA"/>
    <w:rsid w:val="002A2C6E"/>
    <w:rsid w:val="002A432E"/>
    <w:rsid w:val="002A5042"/>
    <w:rsid w:val="002A5855"/>
    <w:rsid w:val="002A6176"/>
    <w:rsid w:val="002B1C82"/>
    <w:rsid w:val="002B1FB5"/>
    <w:rsid w:val="002B29AF"/>
    <w:rsid w:val="002B2F0B"/>
    <w:rsid w:val="002B46DE"/>
    <w:rsid w:val="002B4804"/>
    <w:rsid w:val="002B5722"/>
    <w:rsid w:val="002B72F0"/>
    <w:rsid w:val="002B7A0D"/>
    <w:rsid w:val="002C02D3"/>
    <w:rsid w:val="002C37A7"/>
    <w:rsid w:val="002C3B56"/>
    <w:rsid w:val="002D12E6"/>
    <w:rsid w:val="002D36FC"/>
    <w:rsid w:val="002D3C01"/>
    <w:rsid w:val="002E7D70"/>
    <w:rsid w:val="002F274A"/>
    <w:rsid w:val="002F2C05"/>
    <w:rsid w:val="002F3087"/>
    <w:rsid w:val="002F42C1"/>
    <w:rsid w:val="002F4B2D"/>
    <w:rsid w:val="002F5CE2"/>
    <w:rsid w:val="002F6A83"/>
    <w:rsid w:val="0030014D"/>
    <w:rsid w:val="0030354D"/>
    <w:rsid w:val="0030403B"/>
    <w:rsid w:val="00304C99"/>
    <w:rsid w:val="0030514A"/>
    <w:rsid w:val="00305F3E"/>
    <w:rsid w:val="00311653"/>
    <w:rsid w:val="00312427"/>
    <w:rsid w:val="00312F80"/>
    <w:rsid w:val="00315003"/>
    <w:rsid w:val="0031715F"/>
    <w:rsid w:val="003176E7"/>
    <w:rsid w:val="00323119"/>
    <w:rsid w:val="00326142"/>
    <w:rsid w:val="00327FF4"/>
    <w:rsid w:val="00330558"/>
    <w:rsid w:val="0033779F"/>
    <w:rsid w:val="0033790B"/>
    <w:rsid w:val="00340053"/>
    <w:rsid w:val="00343355"/>
    <w:rsid w:val="003470BB"/>
    <w:rsid w:val="00347E41"/>
    <w:rsid w:val="0035342F"/>
    <w:rsid w:val="00353E04"/>
    <w:rsid w:val="003545CC"/>
    <w:rsid w:val="003568D3"/>
    <w:rsid w:val="003569BD"/>
    <w:rsid w:val="00360333"/>
    <w:rsid w:val="0036044A"/>
    <w:rsid w:val="00361575"/>
    <w:rsid w:val="00363343"/>
    <w:rsid w:val="00364032"/>
    <w:rsid w:val="003654D6"/>
    <w:rsid w:val="00365E2D"/>
    <w:rsid w:val="003710B2"/>
    <w:rsid w:val="003713F8"/>
    <w:rsid w:val="00373254"/>
    <w:rsid w:val="00374677"/>
    <w:rsid w:val="0037654E"/>
    <w:rsid w:val="003800FD"/>
    <w:rsid w:val="00380893"/>
    <w:rsid w:val="00382499"/>
    <w:rsid w:val="00382576"/>
    <w:rsid w:val="00383A41"/>
    <w:rsid w:val="003848C9"/>
    <w:rsid w:val="003870AB"/>
    <w:rsid w:val="00390FD6"/>
    <w:rsid w:val="00392DC7"/>
    <w:rsid w:val="00393A84"/>
    <w:rsid w:val="0039424F"/>
    <w:rsid w:val="00395529"/>
    <w:rsid w:val="00396CF4"/>
    <w:rsid w:val="003A0324"/>
    <w:rsid w:val="003A356E"/>
    <w:rsid w:val="003A3C4E"/>
    <w:rsid w:val="003A6056"/>
    <w:rsid w:val="003A77A6"/>
    <w:rsid w:val="003A7F2A"/>
    <w:rsid w:val="003B046D"/>
    <w:rsid w:val="003B0CC5"/>
    <w:rsid w:val="003B3527"/>
    <w:rsid w:val="003B4701"/>
    <w:rsid w:val="003B52BE"/>
    <w:rsid w:val="003B7997"/>
    <w:rsid w:val="003B7C1A"/>
    <w:rsid w:val="003C1DA7"/>
    <w:rsid w:val="003C2180"/>
    <w:rsid w:val="003C3746"/>
    <w:rsid w:val="003C6CC6"/>
    <w:rsid w:val="003D0EFA"/>
    <w:rsid w:val="003D200B"/>
    <w:rsid w:val="003D32BB"/>
    <w:rsid w:val="003D4048"/>
    <w:rsid w:val="003D45C1"/>
    <w:rsid w:val="003D7058"/>
    <w:rsid w:val="003E0722"/>
    <w:rsid w:val="003E2680"/>
    <w:rsid w:val="003E2E2B"/>
    <w:rsid w:val="003E5BE5"/>
    <w:rsid w:val="003E76FF"/>
    <w:rsid w:val="003E7D10"/>
    <w:rsid w:val="003E7FF1"/>
    <w:rsid w:val="004008B2"/>
    <w:rsid w:val="00402612"/>
    <w:rsid w:val="00402A98"/>
    <w:rsid w:val="00402AE3"/>
    <w:rsid w:val="00403DE0"/>
    <w:rsid w:val="00404DB7"/>
    <w:rsid w:val="00411E2D"/>
    <w:rsid w:val="00412F05"/>
    <w:rsid w:val="004139B6"/>
    <w:rsid w:val="004164E1"/>
    <w:rsid w:val="00423336"/>
    <w:rsid w:val="00423AFA"/>
    <w:rsid w:val="00424F30"/>
    <w:rsid w:val="0042671D"/>
    <w:rsid w:val="00430FD8"/>
    <w:rsid w:val="0043121D"/>
    <w:rsid w:val="0043145C"/>
    <w:rsid w:val="00433957"/>
    <w:rsid w:val="00434B12"/>
    <w:rsid w:val="00434B6F"/>
    <w:rsid w:val="004350AA"/>
    <w:rsid w:val="00435E30"/>
    <w:rsid w:val="00436D57"/>
    <w:rsid w:val="004372D4"/>
    <w:rsid w:val="0044004C"/>
    <w:rsid w:val="00441D16"/>
    <w:rsid w:val="0044467E"/>
    <w:rsid w:val="00445838"/>
    <w:rsid w:val="00446BF6"/>
    <w:rsid w:val="00450CB6"/>
    <w:rsid w:val="00455D18"/>
    <w:rsid w:val="00456996"/>
    <w:rsid w:val="00461EF7"/>
    <w:rsid w:val="004629FB"/>
    <w:rsid w:val="00463044"/>
    <w:rsid w:val="00465BD2"/>
    <w:rsid w:val="00470C83"/>
    <w:rsid w:val="00472B7D"/>
    <w:rsid w:val="00473F01"/>
    <w:rsid w:val="004748F9"/>
    <w:rsid w:val="004749B2"/>
    <w:rsid w:val="00474D92"/>
    <w:rsid w:val="00474E11"/>
    <w:rsid w:val="00475CE2"/>
    <w:rsid w:val="004769A5"/>
    <w:rsid w:val="00480441"/>
    <w:rsid w:val="00480B56"/>
    <w:rsid w:val="00480FFA"/>
    <w:rsid w:val="00481E49"/>
    <w:rsid w:val="00482CE0"/>
    <w:rsid w:val="00482FB0"/>
    <w:rsid w:val="00484C43"/>
    <w:rsid w:val="004877D8"/>
    <w:rsid w:val="004918EB"/>
    <w:rsid w:val="0049465E"/>
    <w:rsid w:val="004954FE"/>
    <w:rsid w:val="0049641F"/>
    <w:rsid w:val="0049649B"/>
    <w:rsid w:val="004A01B2"/>
    <w:rsid w:val="004A3206"/>
    <w:rsid w:val="004A4F34"/>
    <w:rsid w:val="004A6DC5"/>
    <w:rsid w:val="004B42EA"/>
    <w:rsid w:val="004B4871"/>
    <w:rsid w:val="004B4BFA"/>
    <w:rsid w:val="004C4B91"/>
    <w:rsid w:val="004C6876"/>
    <w:rsid w:val="004C708A"/>
    <w:rsid w:val="004C77FD"/>
    <w:rsid w:val="004D085C"/>
    <w:rsid w:val="004D4964"/>
    <w:rsid w:val="004D4B60"/>
    <w:rsid w:val="004D6568"/>
    <w:rsid w:val="004D68A7"/>
    <w:rsid w:val="004D7FA3"/>
    <w:rsid w:val="004E3D5B"/>
    <w:rsid w:val="004E4285"/>
    <w:rsid w:val="004E523F"/>
    <w:rsid w:val="004E5E38"/>
    <w:rsid w:val="004F0CE7"/>
    <w:rsid w:val="004F1481"/>
    <w:rsid w:val="004F2417"/>
    <w:rsid w:val="004F2FB8"/>
    <w:rsid w:val="004F3663"/>
    <w:rsid w:val="004F4545"/>
    <w:rsid w:val="004F6780"/>
    <w:rsid w:val="004F7595"/>
    <w:rsid w:val="004F75F8"/>
    <w:rsid w:val="0050074D"/>
    <w:rsid w:val="00500765"/>
    <w:rsid w:val="00500779"/>
    <w:rsid w:val="005071A9"/>
    <w:rsid w:val="005108F3"/>
    <w:rsid w:val="005125D4"/>
    <w:rsid w:val="005125E8"/>
    <w:rsid w:val="00512F7C"/>
    <w:rsid w:val="00522E37"/>
    <w:rsid w:val="00522FDE"/>
    <w:rsid w:val="00523528"/>
    <w:rsid w:val="00523C01"/>
    <w:rsid w:val="005266C1"/>
    <w:rsid w:val="00526D18"/>
    <w:rsid w:val="00526D9A"/>
    <w:rsid w:val="0053192E"/>
    <w:rsid w:val="0053359A"/>
    <w:rsid w:val="00533717"/>
    <w:rsid w:val="0053445D"/>
    <w:rsid w:val="00536B41"/>
    <w:rsid w:val="00537CD2"/>
    <w:rsid w:val="00540D9D"/>
    <w:rsid w:val="00544843"/>
    <w:rsid w:val="00544D99"/>
    <w:rsid w:val="00547588"/>
    <w:rsid w:val="00550F7C"/>
    <w:rsid w:val="00555D39"/>
    <w:rsid w:val="00557C2F"/>
    <w:rsid w:val="00561B85"/>
    <w:rsid w:val="0056354F"/>
    <w:rsid w:val="00563FA9"/>
    <w:rsid w:val="00564474"/>
    <w:rsid w:val="00564CB7"/>
    <w:rsid w:val="005707D3"/>
    <w:rsid w:val="00572F0A"/>
    <w:rsid w:val="0057383D"/>
    <w:rsid w:val="00575093"/>
    <w:rsid w:val="00577BB5"/>
    <w:rsid w:val="005815BA"/>
    <w:rsid w:val="00583812"/>
    <w:rsid w:val="00583A8C"/>
    <w:rsid w:val="00584238"/>
    <w:rsid w:val="00585539"/>
    <w:rsid w:val="005900AC"/>
    <w:rsid w:val="005900E0"/>
    <w:rsid w:val="0059234C"/>
    <w:rsid w:val="00593E05"/>
    <w:rsid w:val="005A14DF"/>
    <w:rsid w:val="005A1DE6"/>
    <w:rsid w:val="005A23E4"/>
    <w:rsid w:val="005A4709"/>
    <w:rsid w:val="005A555F"/>
    <w:rsid w:val="005B101C"/>
    <w:rsid w:val="005B2729"/>
    <w:rsid w:val="005B2FD2"/>
    <w:rsid w:val="005B3351"/>
    <w:rsid w:val="005B457C"/>
    <w:rsid w:val="005B50E2"/>
    <w:rsid w:val="005B52F3"/>
    <w:rsid w:val="005B59E1"/>
    <w:rsid w:val="005C1250"/>
    <w:rsid w:val="005C18C3"/>
    <w:rsid w:val="005C22C4"/>
    <w:rsid w:val="005C3100"/>
    <w:rsid w:val="005C446F"/>
    <w:rsid w:val="005C4873"/>
    <w:rsid w:val="005C55A6"/>
    <w:rsid w:val="005C568A"/>
    <w:rsid w:val="005D117F"/>
    <w:rsid w:val="005D243C"/>
    <w:rsid w:val="005D452D"/>
    <w:rsid w:val="005D47FA"/>
    <w:rsid w:val="005D4F02"/>
    <w:rsid w:val="005E0161"/>
    <w:rsid w:val="005E01E0"/>
    <w:rsid w:val="005E15DC"/>
    <w:rsid w:val="005E2768"/>
    <w:rsid w:val="005E6DAC"/>
    <w:rsid w:val="005E6EE7"/>
    <w:rsid w:val="005E77DC"/>
    <w:rsid w:val="005F0193"/>
    <w:rsid w:val="005F4BB3"/>
    <w:rsid w:val="005F67CA"/>
    <w:rsid w:val="005F68D7"/>
    <w:rsid w:val="006005F7"/>
    <w:rsid w:val="006033E1"/>
    <w:rsid w:val="00603B7A"/>
    <w:rsid w:val="00603E0E"/>
    <w:rsid w:val="00610A4F"/>
    <w:rsid w:val="00611253"/>
    <w:rsid w:val="00613366"/>
    <w:rsid w:val="006133FE"/>
    <w:rsid w:val="00617F01"/>
    <w:rsid w:val="0062081B"/>
    <w:rsid w:val="00620E83"/>
    <w:rsid w:val="00623728"/>
    <w:rsid w:val="006250E1"/>
    <w:rsid w:val="00627793"/>
    <w:rsid w:val="00631BC6"/>
    <w:rsid w:val="00633B7C"/>
    <w:rsid w:val="00634E31"/>
    <w:rsid w:val="0063552A"/>
    <w:rsid w:val="00635CE9"/>
    <w:rsid w:val="00635FFD"/>
    <w:rsid w:val="006372CB"/>
    <w:rsid w:val="006402A3"/>
    <w:rsid w:val="006421DA"/>
    <w:rsid w:val="006440DF"/>
    <w:rsid w:val="0064439F"/>
    <w:rsid w:val="00644BA9"/>
    <w:rsid w:val="00647A34"/>
    <w:rsid w:val="006514C1"/>
    <w:rsid w:val="00651E57"/>
    <w:rsid w:val="006558E7"/>
    <w:rsid w:val="00656128"/>
    <w:rsid w:val="00656318"/>
    <w:rsid w:val="00665F4B"/>
    <w:rsid w:val="00665FB1"/>
    <w:rsid w:val="00667F97"/>
    <w:rsid w:val="00671F20"/>
    <w:rsid w:val="006741CC"/>
    <w:rsid w:val="00676295"/>
    <w:rsid w:val="00677195"/>
    <w:rsid w:val="006804AB"/>
    <w:rsid w:val="00680DD4"/>
    <w:rsid w:val="006823B5"/>
    <w:rsid w:val="0068379A"/>
    <w:rsid w:val="00684B2E"/>
    <w:rsid w:val="00687954"/>
    <w:rsid w:val="00691776"/>
    <w:rsid w:val="006939EE"/>
    <w:rsid w:val="00696D45"/>
    <w:rsid w:val="0069751A"/>
    <w:rsid w:val="006A07AB"/>
    <w:rsid w:val="006A07C0"/>
    <w:rsid w:val="006A0BB3"/>
    <w:rsid w:val="006A1BE1"/>
    <w:rsid w:val="006A3463"/>
    <w:rsid w:val="006A5A8B"/>
    <w:rsid w:val="006B2B1D"/>
    <w:rsid w:val="006B6E48"/>
    <w:rsid w:val="006C4CEA"/>
    <w:rsid w:val="006C5AE6"/>
    <w:rsid w:val="006C6681"/>
    <w:rsid w:val="006C6A38"/>
    <w:rsid w:val="006D3E88"/>
    <w:rsid w:val="006D3F47"/>
    <w:rsid w:val="006D489E"/>
    <w:rsid w:val="006E4597"/>
    <w:rsid w:val="006F06DF"/>
    <w:rsid w:val="006F3494"/>
    <w:rsid w:val="006F364F"/>
    <w:rsid w:val="0070088F"/>
    <w:rsid w:val="00707867"/>
    <w:rsid w:val="0071224D"/>
    <w:rsid w:val="00712936"/>
    <w:rsid w:val="00713A96"/>
    <w:rsid w:val="007140EA"/>
    <w:rsid w:val="00716478"/>
    <w:rsid w:val="007168BF"/>
    <w:rsid w:val="00721C00"/>
    <w:rsid w:val="00724F35"/>
    <w:rsid w:val="0072744A"/>
    <w:rsid w:val="00731763"/>
    <w:rsid w:val="0073196E"/>
    <w:rsid w:val="00734A63"/>
    <w:rsid w:val="007355FB"/>
    <w:rsid w:val="00741957"/>
    <w:rsid w:val="00741DA0"/>
    <w:rsid w:val="007434E9"/>
    <w:rsid w:val="00743D45"/>
    <w:rsid w:val="00743D4A"/>
    <w:rsid w:val="007440FB"/>
    <w:rsid w:val="00746E77"/>
    <w:rsid w:val="00751FFE"/>
    <w:rsid w:val="0075357F"/>
    <w:rsid w:val="00754ADF"/>
    <w:rsid w:val="007609FE"/>
    <w:rsid w:val="00761BD4"/>
    <w:rsid w:val="00762503"/>
    <w:rsid w:val="00763F15"/>
    <w:rsid w:val="0076410A"/>
    <w:rsid w:val="0077075E"/>
    <w:rsid w:val="007729A2"/>
    <w:rsid w:val="00774694"/>
    <w:rsid w:val="0077544B"/>
    <w:rsid w:val="00775B81"/>
    <w:rsid w:val="0077680C"/>
    <w:rsid w:val="00784747"/>
    <w:rsid w:val="00790D62"/>
    <w:rsid w:val="00792EF1"/>
    <w:rsid w:val="007932DC"/>
    <w:rsid w:val="0079469D"/>
    <w:rsid w:val="007963E1"/>
    <w:rsid w:val="007A0766"/>
    <w:rsid w:val="007A3428"/>
    <w:rsid w:val="007A4245"/>
    <w:rsid w:val="007A5AB9"/>
    <w:rsid w:val="007A6DEF"/>
    <w:rsid w:val="007A6E52"/>
    <w:rsid w:val="007B004E"/>
    <w:rsid w:val="007B036B"/>
    <w:rsid w:val="007B1424"/>
    <w:rsid w:val="007B176E"/>
    <w:rsid w:val="007B1CEF"/>
    <w:rsid w:val="007B26BB"/>
    <w:rsid w:val="007B2F23"/>
    <w:rsid w:val="007B38F0"/>
    <w:rsid w:val="007B5DB0"/>
    <w:rsid w:val="007B60AE"/>
    <w:rsid w:val="007C420A"/>
    <w:rsid w:val="007C49F0"/>
    <w:rsid w:val="007C5790"/>
    <w:rsid w:val="007C64C6"/>
    <w:rsid w:val="007C68A9"/>
    <w:rsid w:val="007C78D1"/>
    <w:rsid w:val="007C7CB8"/>
    <w:rsid w:val="007D1AAD"/>
    <w:rsid w:val="007D3CCB"/>
    <w:rsid w:val="007D4999"/>
    <w:rsid w:val="007D5CBD"/>
    <w:rsid w:val="007D7AC1"/>
    <w:rsid w:val="007E0BCD"/>
    <w:rsid w:val="007E1ACA"/>
    <w:rsid w:val="007E7315"/>
    <w:rsid w:val="007F0AC8"/>
    <w:rsid w:val="007F3BFA"/>
    <w:rsid w:val="007F4CE7"/>
    <w:rsid w:val="0080048B"/>
    <w:rsid w:val="008007CE"/>
    <w:rsid w:val="0080083E"/>
    <w:rsid w:val="008009CC"/>
    <w:rsid w:val="00800EB7"/>
    <w:rsid w:val="00802E5C"/>
    <w:rsid w:val="0080637A"/>
    <w:rsid w:val="008102DE"/>
    <w:rsid w:val="0081082D"/>
    <w:rsid w:val="00812050"/>
    <w:rsid w:val="00817396"/>
    <w:rsid w:val="00820ED9"/>
    <w:rsid w:val="008213B3"/>
    <w:rsid w:val="0082791E"/>
    <w:rsid w:val="00830046"/>
    <w:rsid w:val="008315E2"/>
    <w:rsid w:val="008328BF"/>
    <w:rsid w:val="00836012"/>
    <w:rsid w:val="00840C42"/>
    <w:rsid w:val="008423D4"/>
    <w:rsid w:val="0084243C"/>
    <w:rsid w:val="008459AB"/>
    <w:rsid w:val="00845EAD"/>
    <w:rsid w:val="00847ABE"/>
    <w:rsid w:val="008506C9"/>
    <w:rsid w:val="00850C36"/>
    <w:rsid w:val="00851557"/>
    <w:rsid w:val="00853E35"/>
    <w:rsid w:val="00856150"/>
    <w:rsid w:val="008567C7"/>
    <w:rsid w:val="00856E74"/>
    <w:rsid w:val="00857B74"/>
    <w:rsid w:val="0086102F"/>
    <w:rsid w:val="00863E06"/>
    <w:rsid w:val="0086590D"/>
    <w:rsid w:val="008715BC"/>
    <w:rsid w:val="00872B21"/>
    <w:rsid w:val="00874BA8"/>
    <w:rsid w:val="008759FA"/>
    <w:rsid w:val="008766EC"/>
    <w:rsid w:val="00880CB3"/>
    <w:rsid w:val="008815EF"/>
    <w:rsid w:val="008826C2"/>
    <w:rsid w:val="00883F0B"/>
    <w:rsid w:val="00893466"/>
    <w:rsid w:val="00894619"/>
    <w:rsid w:val="008949DA"/>
    <w:rsid w:val="00894BA0"/>
    <w:rsid w:val="00897B86"/>
    <w:rsid w:val="00897BBF"/>
    <w:rsid w:val="008B00BB"/>
    <w:rsid w:val="008B14C3"/>
    <w:rsid w:val="008B171C"/>
    <w:rsid w:val="008B3D66"/>
    <w:rsid w:val="008B4D50"/>
    <w:rsid w:val="008B4DD8"/>
    <w:rsid w:val="008B4E39"/>
    <w:rsid w:val="008B60D9"/>
    <w:rsid w:val="008C0A30"/>
    <w:rsid w:val="008C576B"/>
    <w:rsid w:val="008C7941"/>
    <w:rsid w:val="008D1C36"/>
    <w:rsid w:val="008D2A9F"/>
    <w:rsid w:val="008D2AF3"/>
    <w:rsid w:val="008D5743"/>
    <w:rsid w:val="008D5AB0"/>
    <w:rsid w:val="008D7002"/>
    <w:rsid w:val="008D71D2"/>
    <w:rsid w:val="008E119B"/>
    <w:rsid w:val="008E1579"/>
    <w:rsid w:val="008E173A"/>
    <w:rsid w:val="008E185D"/>
    <w:rsid w:val="008E3F8E"/>
    <w:rsid w:val="008E5144"/>
    <w:rsid w:val="008E5551"/>
    <w:rsid w:val="008E5644"/>
    <w:rsid w:val="008F0CFC"/>
    <w:rsid w:val="008F2569"/>
    <w:rsid w:val="008F32D1"/>
    <w:rsid w:val="008F6AA5"/>
    <w:rsid w:val="00900F1E"/>
    <w:rsid w:val="009029A7"/>
    <w:rsid w:val="00904840"/>
    <w:rsid w:val="009055E7"/>
    <w:rsid w:val="00905B08"/>
    <w:rsid w:val="009062BF"/>
    <w:rsid w:val="00907A90"/>
    <w:rsid w:val="009118C6"/>
    <w:rsid w:val="009147BF"/>
    <w:rsid w:val="00916708"/>
    <w:rsid w:val="009201FA"/>
    <w:rsid w:val="00922E4F"/>
    <w:rsid w:val="009248FB"/>
    <w:rsid w:val="00925B55"/>
    <w:rsid w:val="00931B01"/>
    <w:rsid w:val="00932080"/>
    <w:rsid w:val="0093474C"/>
    <w:rsid w:val="00935213"/>
    <w:rsid w:val="009359DD"/>
    <w:rsid w:val="00935BB3"/>
    <w:rsid w:val="00935C67"/>
    <w:rsid w:val="00941D71"/>
    <w:rsid w:val="00942DDD"/>
    <w:rsid w:val="00944EE5"/>
    <w:rsid w:val="009462EC"/>
    <w:rsid w:val="00951B40"/>
    <w:rsid w:val="00952833"/>
    <w:rsid w:val="00953A3A"/>
    <w:rsid w:val="00953E47"/>
    <w:rsid w:val="00953F2C"/>
    <w:rsid w:val="00955573"/>
    <w:rsid w:val="00961E1F"/>
    <w:rsid w:val="0096220E"/>
    <w:rsid w:val="00962779"/>
    <w:rsid w:val="0097024E"/>
    <w:rsid w:val="0097085C"/>
    <w:rsid w:val="00976232"/>
    <w:rsid w:val="00977A74"/>
    <w:rsid w:val="00980703"/>
    <w:rsid w:val="00981E29"/>
    <w:rsid w:val="00981F32"/>
    <w:rsid w:val="0098345B"/>
    <w:rsid w:val="009860A0"/>
    <w:rsid w:val="0098677E"/>
    <w:rsid w:val="0099111E"/>
    <w:rsid w:val="0099153B"/>
    <w:rsid w:val="00991AE6"/>
    <w:rsid w:val="00991B02"/>
    <w:rsid w:val="00994AB0"/>
    <w:rsid w:val="009953D1"/>
    <w:rsid w:val="00995E62"/>
    <w:rsid w:val="00996592"/>
    <w:rsid w:val="009A080C"/>
    <w:rsid w:val="009A21CD"/>
    <w:rsid w:val="009A3E3E"/>
    <w:rsid w:val="009A564E"/>
    <w:rsid w:val="009A73E5"/>
    <w:rsid w:val="009B1489"/>
    <w:rsid w:val="009B6AC9"/>
    <w:rsid w:val="009B7491"/>
    <w:rsid w:val="009B75AA"/>
    <w:rsid w:val="009C5C46"/>
    <w:rsid w:val="009C5D26"/>
    <w:rsid w:val="009D7542"/>
    <w:rsid w:val="009E01F0"/>
    <w:rsid w:val="009E1987"/>
    <w:rsid w:val="009E1DED"/>
    <w:rsid w:val="009E23D9"/>
    <w:rsid w:val="009E40DB"/>
    <w:rsid w:val="009E4F3E"/>
    <w:rsid w:val="009E5F05"/>
    <w:rsid w:val="009E70C7"/>
    <w:rsid w:val="009F02F0"/>
    <w:rsid w:val="009F1CC2"/>
    <w:rsid w:val="009F2069"/>
    <w:rsid w:val="009F2F96"/>
    <w:rsid w:val="009F4DA2"/>
    <w:rsid w:val="009F744D"/>
    <w:rsid w:val="009F75F5"/>
    <w:rsid w:val="00A06A0F"/>
    <w:rsid w:val="00A114C0"/>
    <w:rsid w:val="00A2104A"/>
    <w:rsid w:val="00A25EAD"/>
    <w:rsid w:val="00A26D27"/>
    <w:rsid w:val="00A33D04"/>
    <w:rsid w:val="00A378BB"/>
    <w:rsid w:val="00A4006C"/>
    <w:rsid w:val="00A41B99"/>
    <w:rsid w:val="00A41D08"/>
    <w:rsid w:val="00A437B0"/>
    <w:rsid w:val="00A437ED"/>
    <w:rsid w:val="00A44B03"/>
    <w:rsid w:val="00A45BC9"/>
    <w:rsid w:val="00A4601E"/>
    <w:rsid w:val="00A462D7"/>
    <w:rsid w:val="00A46766"/>
    <w:rsid w:val="00A47489"/>
    <w:rsid w:val="00A53CE2"/>
    <w:rsid w:val="00A541BA"/>
    <w:rsid w:val="00A55176"/>
    <w:rsid w:val="00A55283"/>
    <w:rsid w:val="00A557F8"/>
    <w:rsid w:val="00A600AD"/>
    <w:rsid w:val="00A64347"/>
    <w:rsid w:val="00A6474F"/>
    <w:rsid w:val="00A71CA5"/>
    <w:rsid w:val="00A722DA"/>
    <w:rsid w:val="00A723AA"/>
    <w:rsid w:val="00A724B2"/>
    <w:rsid w:val="00A747EB"/>
    <w:rsid w:val="00A762EA"/>
    <w:rsid w:val="00A771E8"/>
    <w:rsid w:val="00A7763A"/>
    <w:rsid w:val="00A8207C"/>
    <w:rsid w:val="00A82CA0"/>
    <w:rsid w:val="00A8438E"/>
    <w:rsid w:val="00A84D9C"/>
    <w:rsid w:val="00A8687A"/>
    <w:rsid w:val="00A8730D"/>
    <w:rsid w:val="00A87F7E"/>
    <w:rsid w:val="00A97577"/>
    <w:rsid w:val="00AA0E65"/>
    <w:rsid w:val="00AA1629"/>
    <w:rsid w:val="00AA1DB5"/>
    <w:rsid w:val="00AA46CB"/>
    <w:rsid w:val="00AA5718"/>
    <w:rsid w:val="00AA5812"/>
    <w:rsid w:val="00AA63C5"/>
    <w:rsid w:val="00AA6974"/>
    <w:rsid w:val="00AA70D8"/>
    <w:rsid w:val="00AA76E9"/>
    <w:rsid w:val="00AB0104"/>
    <w:rsid w:val="00AB0F3F"/>
    <w:rsid w:val="00AB132B"/>
    <w:rsid w:val="00AB47B4"/>
    <w:rsid w:val="00AB5708"/>
    <w:rsid w:val="00AB5804"/>
    <w:rsid w:val="00AB60F2"/>
    <w:rsid w:val="00AB754C"/>
    <w:rsid w:val="00AC1C5F"/>
    <w:rsid w:val="00AC20B6"/>
    <w:rsid w:val="00AC2750"/>
    <w:rsid w:val="00AC429B"/>
    <w:rsid w:val="00AC5603"/>
    <w:rsid w:val="00AC61F5"/>
    <w:rsid w:val="00AC76E2"/>
    <w:rsid w:val="00AD0CC1"/>
    <w:rsid w:val="00AD0D5D"/>
    <w:rsid w:val="00AD0F76"/>
    <w:rsid w:val="00AD22BE"/>
    <w:rsid w:val="00AD2E82"/>
    <w:rsid w:val="00AD4B27"/>
    <w:rsid w:val="00AD513D"/>
    <w:rsid w:val="00AE0904"/>
    <w:rsid w:val="00AE1CA3"/>
    <w:rsid w:val="00AE37E6"/>
    <w:rsid w:val="00AE4DB2"/>
    <w:rsid w:val="00AE5431"/>
    <w:rsid w:val="00AE5607"/>
    <w:rsid w:val="00AE75BF"/>
    <w:rsid w:val="00AF5CCF"/>
    <w:rsid w:val="00AF6247"/>
    <w:rsid w:val="00AF6461"/>
    <w:rsid w:val="00AF7358"/>
    <w:rsid w:val="00B0056D"/>
    <w:rsid w:val="00B0060A"/>
    <w:rsid w:val="00B0306F"/>
    <w:rsid w:val="00B05134"/>
    <w:rsid w:val="00B05B2A"/>
    <w:rsid w:val="00B06E67"/>
    <w:rsid w:val="00B06E7E"/>
    <w:rsid w:val="00B07EC4"/>
    <w:rsid w:val="00B135F1"/>
    <w:rsid w:val="00B140CB"/>
    <w:rsid w:val="00B16A04"/>
    <w:rsid w:val="00B17176"/>
    <w:rsid w:val="00B208D2"/>
    <w:rsid w:val="00B22F57"/>
    <w:rsid w:val="00B23CB1"/>
    <w:rsid w:val="00B2516F"/>
    <w:rsid w:val="00B27260"/>
    <w:rsid w:val="00B31AD8"/>
    <w:rsid w:val="00B332B1"/>
    <w:rsid w:val="00B43C59"/>
    <w:rsid w:val="00B4553D"/>
    <w:rsid w:val="00B46B70"/>
    <w:rsid w:val="00B47247"/>
    <w:rsid w:val="00B53484"/>
    <w:rsid w:val="00B53DB1"/>
    <w:rsid w:val="00B5424D"/>
    <w:rsid w:val="00B61A8E"/>
    <w:rsid w:val="00B62111"/>
    <w:rsid w:val="00B622DA"/>
    <w:rsid w:val="00B63111"/>
    <w:rsid w:val="00B636F0"/>
    <w:rsid w:val="00B63A49"/>
    <w:rsid w:val="00B63E3F"/>
    <w:rsid w:val="00B655D2"/>
    <w:rsid w:val="00B72756"/>
    <w:rsid w:val="00B73743"/>
    <w:rsid w:val="00B740F3"/>
    <w:rsid w:val="00B77989"/>
    <w:rsid w:val="00B81E32"/>
    <w:rsid w:val="00B86A96"/>
    <w:rsid w:val="00B9047B"/>
    <w:rsid w:val="00B9498C"/>
    <w:rsid w:val="00B96933"/>
    <w:rsid w:val="00B97319"/>
    <w:rsid w:val="00B974B8"/>
    <w:rsid w:val="00BA1D10"/>
    <w:rsid w:val="00BA2153"/>
    <w:rsid w:val="00BA23C0"/>
    <w:rsid w:val="00BA3DD7"/>
    <w:rsid w:val="00BA702E"/>
    <w:rsid w:val="00BB0FFB"/>
    <w:rsid w:val="00BB39F2"/>
    <w:rsid w:val="00BB3F9F"/>
    <w:rsid w:val="00BB54CA"/>
    <w:rsid w:val="00BB5F56"/>
    <w:rsid w:val="00BB6417"/>
    <w:rsid w:val="00BB7869"/>
    <w:rsid w:val="00BC0D0B"/>
    <w:rsid w:val="00BC3ADF"/>
    <w:rsid w:val="00BC5A0A"/>
    <w:rsid w:val="00BC5F8E"/>
    <w:rsid w:val="00BD0FEE"/>
    <w:rsid w:val="00BD101F"/>
    <w:rsid w:val="00BD17FE"/>
    <w:rsid w:val="00BD1ECC"/>
    <w:rsid w:val="00BD46F6"/>
    <w:rsid w:val="00BD4DB5"/>
    <w:rsid w:val="00BD5AA6"/>
    <w:rsid w:val="00BD6C44"/>
    <w:rsid w:val="00BD6F50"/>
    <w:rsid w:val="00BD71E3"/>
    <w:rsid w:val="00BE025B"/>
    <w:rsid w:val="00BE0AA6"/>
    <w:rsid w:val="00BE17BD"/>
    <w:rsid w:val="00BE1A7C"/>
    <w:rsid w:val="00BE1AA9"/>
    <w:rsid w:val="00BE2016"/>
    <w:rsid w:val="00BE2462"/>
    <w:rsid w:val="00BE495E"/>
    <w:rsid w:val="00BE64D0"/>
    <w:rsid w:val="00BE657E"/>
    <w:rsid w:val="00BF681C"/>
    <w:rsid w:val="00BF684B"/>
    <w:rsid w:val="00BF6DC5"/>
    <w:rsid w:val="00BF7EE9"/>
    <w:rsid w:val="00C00BC0"/>
    <w:rsid w:val="00C07B5D"/>
    <w:rsid w:val="00C07D1C"/>
    <w:rsid w:val="00C1075C"/>
    <w:rsid w:val="00C1213E"/>
    <w:rsid w:val="00C12D56"/>
    <w:rsid w:val="00C135A2"/>
    <w:rsid w:val="00C153C6"/>
    <w:rsid w:val="00C22673"/>
    <w:rsid w:val="00C26584"/>
    <w:rsid w:val="00C3319B"/>
    <w:rsid w:val="00C342EF"/>
    <w:rsid w:val="00C35AE6"/>
    <w:rsid w:val="00C379D4"/>
    <w:rsid w:val="00C408ED"/>
    <w:rsid w:val="00C40B82"/>
    <w:rsid w:val="00C41180"/>
    <w:rsid w:val="00C44795"/>
    <w:rsid w:val="00C44AE7"/>
    <w:rsid w:val="00C468D1"/>
    <w:rsid w:val="00C4765C"/>
    <w:rsid w:val="00C5151C"/>
    <w:rsid w:val="00C52354"/>
    <w:rsid w:val="00C5465B"/>
    <w:rsid w:val="00C57F5D"/>
    <w:rsid w:val="00C62004"/>
    <w:rsid w:val="00C63711"/>
    <w:rsid w:val="00C64300"/>
    <w:rsid w:val="00C649F9"/>
    <w:rsid w:val="00C6513C"/>
    <w:rsid w:val="00C66F20"/>
    <w:rsid w:val="00C72167"/>
    <w:rsid w:val="00C72829"/>
    <w:rsid w:val="00C733A5"/>
    <w:rsid w:val="00C73F46"/>
    <w:rsid w:val="00C74A3D"/>
    <w:rsid w:val="00C7731D"/>
    <w:rsid w:val="00C81A7B"/>
    <w:rsid w:val="00C831A7"/>
    <w:rsid w:val="00C833A5"/>
    <w:rsid w:val="00C83A18"/>
    <w:rsid w:val="00C87457"/>
    <w:rsid w:val="00C90CAC"/>
    <w:rsid w:val="00C91B36"/>
    <w:rsid w:val="00C93A8A"/>
    <w:rsid w:val="00C9549C"/>
    <w:rsid w:val="00C97787"/>
    <w:rsid w:val="00CA1250"/>
    <w:rsid w:val="00CA22AA"/>
    <w:rsid w:val="00CA2FBF"/>
    <w:rsid w:val="00CA3EFB"/>
    <w:rsid w:val="00CA6202"/>
    <w:rsid w:val="00CA7883"/>
    <w:rsid w:val="00CB3E15"/>
    <w:rsid w:val="00CB4EA4"/>
    <w:rsid w:val="00CB63B4"/>
    <w:rsid w:val="00CB6C29"/>
    <w:rsid w:val="00CB6EFF"/>
    <w:rsid w:val="00CB7186"/>
    <w:rsid w:val="00CC7CFD"/>
    <w:rsid w:val="00CD1CB5"/>
    <w:rsid w:val="00CD1F1E"/>
    <w:rsid w:val="00CD4583"/>
    <w:rsid w:val="00CD5D5F"/>
    <w:rsid w:val="00CE0596"/>
    <w:rsid w:val="00CE18C0"/>
    <w:rsid w:val="00CE4B8E"/>
    <w:rsid w:val="00CE655E"/>
    <w:rsid w:val="00CE6927"/>
    <w:rsid w:val="00CE7955"/>
    <w:rsid w:val="00CF01D0"/>
    <w:rsid w:val="00CF5728"/>
    <w:rsid w:val="00D02DEC"/>
    <w:rsid w:val="00D0574C"/>
    <w:rsid w:val="00D06DF5"/>
    <w:rsid w:val="00D078DE"/>
    <w:rsid w:val="00D114C0"/>
    <w:rsid w:val="00D1547B"/>
    <w:rsid w:val="00D233B8"/>
    <w:rsid w:val="00D25A63"/>
    <w:rsid w:val="00D26CA7"/>
    <w:rsid w:val="00D327D1"/>
    <w:rsid w:val="00D3343D"/>
    <w:rsid w:val="00D35516"/>
    <w:rsid w:val="00D37887"/>
    <w:rsid w:val="00D41AF3"/>
    <w:rsid w:val="00D41B33"/>
    <w:rsid w:val="00D45124"/>
    <w:rsid w:val="00D45AB9"/>
    <w:rsid w:val="00D51493"/>
    <w:rsid w:val="00D51530"/>
    <w:rsid w:val="00D527C6"/>
    <w:rsid w:val="00D5406A"/>
    <w:rsid w:val="00D54EB5"/>
    <w:rsid w:val="00D55AFF"/>
    <w:rsid w:val="00D55D1F"/>
    <w:rsid w:val="00D55EE9"/>
    <w:rsid w:val="00D57306"/>
    <w:rsid w:val="00D57435"/>
    <w:rsid w:val="00D578D1"/>
    <w:rsid w:val="00D60C40"/>
    <w:rsid w:val="00D6190A"/>
    <w:rsid w:val="00D61C37"/>
    <w:rsid w:val="00D63C79"/>
    <w:rsid w:val="00D64D5E"/>
    <w:rsid w:val="00D65D67"/>
    <w:rsid w:val="00D7038C"/>
    <w:rsid w:val="00D70E23"/>
    <w:rsid w:val="00D711A6"/>
    <w:rsid w:val="00D71E71"/>
    <w:rsid w:val="00D71F1D"/>
    <w:rsid w:val="00D71FDC"/>
    <w:rsid w:val="00D72048"/>
    <w:rsid w:val="00D7285E"/>
    <w:rsid w:val="00D72B1D"/>
    <w:rsid w:val="00D7366D"/>
    <w:rsid w:val="00D76184"/>
    <w:rsid w:val="00D802F3"/>
    <w:rsid w:val="00D80D9C"/>
    <w:rsid w:val="00D83993"/>
    <w:rsid w:val="00D847F2"/>
    <w:rsid w:val="00D859D3"/>
    <w:rsid w:val="00D861B1"/>
    <w:rsid w:val="00D86442"/>
    <w:rsid w:val="00D8654C"/>
    <w:rsid w:val="00D87DD1"/>
    <w:rsid w:val="00D87EB4"/>
    <w:rsid w:val="00D90A3F"/>
    <w:rsid w:val="00D9168C"/>
    <w:rsid w:val="00D91F93"/>
    <w:rsid w:val="00D9294C"/>
    <w:rsid w:val="00D93570"/>
    <w:rsid w:val="00D94BED"/>
    <w:rsid w:val="00D95FB7"/>
    <w:rsid w:val="00DA0E4A"/>
    <w:rsid w:val="00DA15CB"/>
    <w:rsid w:val="00DA31FE"/>
    <w:rsid w:val="00DA4909"/>
    <w:rsid w:val="00DA68A0"/>
    <w:rsid w:val="00DA6E8F"/>
    <w:rsid w:val="00DB031B"/>
    <w:rsid w:val="00DB474B"/>
    <w:rsid w:val="00DC19B6"/>
    <w:rsid w:val="00DC2508"/>
    <w:rsid w:val="00DC33A1"/>
    <w:rsid w:val="00DC45C8"/>
    <w:rsid w:val="00DD3557"/>
    <w:rsid w:val="00DD39FC"/>
    <w:rsid w:val="00DD7F82"/>
    <w:rsid w:val="00DE51AD"/>
    <w:rsid w:val="00DE5B61"/>
    <w:rsid w:val="00DE623E"/>
    <w:rsid w:val="00DE7F02"/>
    <w:rsid w:val="00DF0FCD"/>
    <w:rsid w:val="00DF1320"/>
    <w:rsid w:val="00DF2492"/>
    <w:rsid w:val="00DF2BDD"/>
    <w:rsid w:val="00DF3E74"/>
    <w:rsid w:val="00DF3E7C"/>
    <w:rsid w:val="00DF46C5"/>
    <w:rsid w:val="00DF56B1"/>
    <w:rsid w:val="00DF7146"/>
    <w:rsid w:val="00DF7356"/>
    <w:rsid w:val="00E00DDB"/>
    <w:rsid w:val="00E01A71"/>
    <w:rsid w:val="00E02ADC"/>
    <w:rsid w:val="00E03001"/>
    <w:rsid w:val="00E03E32"/>
    <w:rsid w:val="00E04041"/>
    <w:rsid w:val="00E040C1"/>
    <w:rsid w:val="00E04716"/>
    <w:rsid w:val="00E05226"/>
    <w:rsid w:val="00E07E7E"/>
    <w:rsid w:val="00E1039F"/>
    <w:rsid w:val="00E13F4D"/>
    <w:rsid w:val="00E144F3"/>
    <w:rsid w:val="00E170F8"/>
    <w:rsid w:val="00E21503"/>
    <w:rsid w:val="00E21D9E"/>
    <w:rsid w:val="00E21E59"/>
    <w:rsid w:val="00E2735E"/>
    <w:rsid w:val="00E27BAA"/>
    <w:rsid w:val="00E34CA1"/>
    <w:rsid w:val="00E41400"/>
    <w:rsid w:val="00E43A2B"/>
    <w:rsid w:val="00E43F86"/>
    <w:rsid w:val="00E4452F"/>
    <w:rsid w:val="00E469A6"/>
    <w:rsid w:val="00E46A7B"/>
    <w:rsid w:val="00E47ABF"/>
    <w:rsid w:val="00E5000F"/>
    <w:rsid w:val="00E52EB3"/>
    <w:rsid w:val="00E54131"/>
    <w:rsid w:val="00E55AFC"/>
    <w:rsid w:val="00E57EA5"/>
    <w:rsid w:val="00E6022C"/>
    <w:rsid w:val="00E63DD9"/>
    <w:rsid w:val="00E64945"/>
    <w:rsid w:val="00E66B5A"/>
    <w:rsid w:val="00E72136"/>
    <w:rsid w:val="00E7236F"/>
    <w:rsid w:val="00E73495"/>
    <w:rsid w:val="00E73CFA"/>
    <w:rsid w:val="00E81470"/>
    <w:rsid w:val="00E81949"/>
    <w:rsid w:val="00E81D31"/>
    <w:rsid w:val="00E82795"/>
    <w:rsid w:val="00E8470B"/>
    <w:rsid w:val="00E84810"/>
    <w:rsid w:val="00E8567D"/>
    <w:rsid w:val="00E865C4"/>
    <w:rsid w:val="00E867DD"/>
    <w:rsid w:val="00E87B73"/>
    <w:rsid w:val="00E90A74"/>
    <w:rsid w:val="00E9107C"/>
    <w:rsid w:val="00E96275"/>
    <w:rsid w:val="00E96284"/>
    <w:rsid w:val="00E96C0A"/>
    <w:rsid w:val="00E978A6"/>
    <w:rsid w:val="00EA0719"/>
    <w:rsid w:val="00EA0A04"/>
    <w:rsid w:val="00EA336F"/>
    <w:rsid w:val="00EA3E00"/>
    <w:rsid w:val="00EA75D5"/>
    <w:rsid w:val="00EB0E95"/>
    <w:rsid w:val="00EB23D3"/>
    <w:rsid w:val="00EB426B"/>
    <w:rsid w:val="00EB4F87"/>
    <w:rsid w:val="00EB544E"/>
    <w:rsid w:val="00EC069D"/>
    <w:rsid w:val="00EC0FAC"/>
    <w:rsid w:val="00EC36D4"/>
    <w:rsid w:val="00EC408A"/>
    <w:rsid w:val="00EC4DD2"/>
    <w:rsid w:val="00ED31A8"/>
    <w:rsid w:val="00ED4462"/>
    <w:rsid w:val="00ED495D"/>
    <w:rsid w:val="00ED6968"/>
    <w:rsid w:val="00EE209C"/>
    <w:rsid w:val="00EE2551"/>
    <w:rsid w:val="00EE7556"/>
    <w:rsid w:val="00EF2202"/>
    <w:rsid w:val="00EF46D0"/>
    <w:rsid w:val="00EF5308"/>
    <w:rsid w:val="00EF5E91"/>
    <w:rsid w:val="00EF6212"/>
    <w:rsid w:val="00EF7061"/>
    <w:rsid w:val="00F00C13"/>
    <w:rsid w:val="00F01229"/>
    <w:rsid w:val="00F01B96"/>
    <w:rsid w:val="00F0418E"/>
    <w:rsid w:val="00F05578"/>
    <w:rsid w:val="00F11E06"/>
    <w:rsid w:val="00F15F2C"/>
    <w:rsid w:val="00F20717"/>
    <w:rsid w:val="00F20974"/>
    <w:rsid w:val="00F22273"/>
    <w:rsid w:val="00F24186"/>
    <w:rsid w:val="00F26D12"/>
    <w:rsid w:val="00F31564"/>
    <w:rsid w:val="00F33252"/>
    <w:rsid w:val="00F33290"/>
    <w:rsid w:val="00F34567"/>
    <w:rsid w:val="00F34890"/>
    <w:rsid w:val="00F350F2"/>
    <w:rsid w:val="00F3518A"/>
    <w:rsid w:val="00F36BF7"/>
    <w:rsid w:val="00F375A5"/>
    <w:rsid w:val="00F37CFD"/>
    <w:rsid w:val="00F4235B"/>
    <w:rsid w:val="00F42723"/>
    <w:rsid w:val="00F4363E"/>
    <w:rsid w:val="00F4766D"/>
    <w:rsid w:val="00F5211D"/>
    <w:rsid w:val="00F52790"/>
    <w:rsid w:val="00F527F5"/>
    <w:rsid w:val="00F5386C"/>
    <w:rsid w:val="00F55735"/>
    <w:rsid w:val="00F55C4D"/>
    <w:rsid w:val="00F56611"/>
    <w:rsid w:val="00F57770"/>
    <w:rsid w:val="00F5788F"/>
    <w:rsid w:val="00F6294E"/>
    <w:rsid w:val="00F62EB3"/>
    <w:rsid w:val="00F64869"/>
    <w:rsid w:val="00F64884"/>
    <w:rsid w:val="00F64B3B"/>
    <w:rsid w:val="00F66330"/>
    <w:rsid w:val="00F678ED"/>
    <w:rsid w:val="00F74A81"/>
    <w:rsid w:val="00F7633C"/>
    <w:rsid w:val="00F763E2"/>
    <w:rsid w:val="00F77187"/>
    <w:rsid w:val="00F80024"/>
    <w:rsid w:val="00F814A1"/>
    <w:rsid w:val="00F81C5E"/>
    <w:rsid w:val="00F83A20"/>
    <w:rsid w:val="00F85758"/>
    <w:rsid w:val="00F86509"/>
    <w:rsid w:val="00F935F5"/>
    <w:rsid w:val="00F95768"/>
    <w:rsid w:val="00FA1E43"/>
    <w:rsid w:val="00FA20F9"/>
    <w:rsid w:val="00FA2448"/>
    <w:rsid w:val="00FA2C38"/>
    <w:rsid w:val="00FA447F"/>
    <w:rsid w:val="00FA6553"/>
    <w:rsid w:val="00FA7C98"/>
    <w:rsid w:val="00FB042B"/>
    <w:rsid w:val="00FB1042"/>
    <w:rsid w:val="00FB122C"/>
    <w:rsid w:val="00FB13CD"/>
    <w:rsid w:val="00FB1697"/>
    <w:rsid w:val="00FB64C5"/>
    <w:rsid w:val="00FB6F0C"/>
    <w:rsid w:val="00FC00A7"/>
    <w:rsid w:val="00FC18F2"/>
    <w:rsid w:val="00FC1F17"/>
    <w:rsid w:val="00FC288B"/>
    <w:rsid w:val="00FC2FDB"/>
    <w:rsid w:val="00FC4A3C"/>
    <w:rsid w:val="00FC5218"/>
    <w:rsid w:val="00FC5AAD"/>
    <w:rsid w:val="00FD2120"/>
    <w:rsid w:val="00FD2C1C"/>
    <w:rsid w:val="00FD4C42"/>
    <w:rsid w:val="00FD5ADB"/>
    <w:rsid w:val="00FD664B"/>
    <w:rsid w:val="00FE070C"/>
    <w:rsid w:val="00FE0D60"/>
    <w:rsid w:val="00FE12AD"/>
    <w:rsid w:val="00FE1947"/>
    <w:rsid w:val="00FE6448"/>
    <w:rsid w:val="00FF07B2"/>
    <w:rsid w:val="00FF1820"/>
    <w:rsid w:val="2B9CA321"/>
    <w:rsid w:val="3F6C0D37"/>
    <w:rsid w:val="49BCF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C74F9"/>
  <w15:docId w15:val="{C357C7F0-AD90-4F05-B0CD-26018424F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E173A"/>
    <w:rPr>
      <w:sz w:val="24"/>
      <w:szCs w:val="24"/>
    </w:rPr>
  </w:style>
  <w:style w:type="paragraph" w:styleId="Nadpis1">
    <w:name w:val="heading 1"/>
    <w:basedOn w:val="Normln"/>
    <w:next w:val="Normln"/>
    <w:qFormat/>
    <w:rsid w:val="008E173A"/>
    <w:pPr>
      <w:keepNext/>
      <w:spacing w:after="240"/>
      <w:jc w:val="center"/>
      <w:outlineLvl w:val="0"/>
    </w:pPr>
    <w:rPr>
      <w:rFonts w:ascii="Arial" w:hAnsi="Arial" w:cs="Arial"/>
      <w:b/>
      <w:bCs/>
      <w:spacing w:val="28"/>
      <w:sz w:val="36"/>
      <w:szCs w:val="20"/>
    </w:rPr>
  </w:style>
  <w:style w:type="paragraph" w:styleId="Nadpis3">
    <w:name w:val="heading 3"/>
    <w:basedOn w:val="Normln"/>
    <w:next w:val="Normln"/>
    <w:qFormat/>
    <w:rsid w:val="008E173A"/>
    <w:pPr>
      <w:keepNext/>
      <w:ind w:left="170"/>
      <w:outlineLvl w:val="2"/>
    </w:pPr>
    <w:rPr>
      <w:rFonts w:ascii="Arial" w:hAnsi="Arial" w:cs="Arial"/>
      <w:b/>
      <w:cap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n6">
    <w:name w:val="Normální n6"/>
    <w:basedOn w:val="Normln"/>
    <w:rsid w:val="008E173A"/>
    <w:pPr>
      <w:autoSpaceDE w:val="0"/>
      <w:autoSpaceDN w:val="0"/>
      <w:adjustRightInd w:val="0"/>
      <w:spacing w:before="120"/>
      <w:jc w:val="both"/>
    </w:pPr>
    <w:rPr>
      <w:rFonts w:ascii="Arial" w:hAnsi="Arial" w:cs="Arial"/>
      <w:i/>
      <w:iCs/>
      <w:sz w:val="22"/>
      <w:szCs w:val="22"/>
    </w:rPr>
  </w:style>
  <w:style w:type="paragraph" w:styleId="Zkladntext">
    <w:name w:val="Body Text"/>
    <w:basedOn w:val="Normln"/>
    <w:rsid w:val="008E173A"/>
    <w:rPr>
      <w:rFonts w:ascii="Arial" w:hAnsi="Arial" w:cs="Arial"/>
      <w:sz w:val="22"/>
    </w:rPr>
  </w:style>
  <w:style w:type="character" w:customStyle="1" w:styleId="text11">
    <w:name w:val="text11"/>
    <w:rsid w:val="008E173A"/>
    <w:rPr>
      <w:rFonts w:ascii="Arial" w:hAnsi="Arial" w:cs="Arial" w:hint="default"/>
      <w:color w:val="000000"/>
      <w:sz w:val="17"/>
      <w:szCs w:val="17"/>
    </w:rPr>
  </w:style>
  <w:style w:type="paragraph" w:styleId="Seznam">
    <w:name w:val="List"/>
    <w:basedOn w:val="Normln"/>
    <w:link w:val="SeznamChar"/>
    <w:rsid w:val="008E173A"/>
    <w:pPr>
      <w:ind w:left="283" w:hanging="283"/>
    </w:pPr>
  </w:style>
  <w:style w:type="paragraph" w:styleId="Zkladntext2">
    <w:name w:val="Body Text 2"/>
    <w:basedOn w:val="Normln"/>
    <w:rsid w:val="008E173A"/>
    <w:pPr>
      <w:jc w:val="both"/>
    </w:pPr>
    <w:rPr>
      <w:rFonts w:ascii="Arial" w:hAnsi="Arial" w:cs="Arial"/>
      <w:sz w:val="22"/>
    </w:rPr>
  </w:style>
  <w:style w:type="paragraph" w:customStyle="1" w:styleId="Zkladntext31">
    <w:name w:val="Základní text 31"/>
    <w:basedOn w:val="Normln"/>
    <w:rsid w:val="008E173A"/>
    <w:pPr>
      <w:overflowPunct w:val="0"/>
      <w:autoSpaceDE w:val="0"/>
      <w:autoSpaceDN w:val="0"/>
      <w:adjustRightInd w:val="0"/>
      <w:spacing w:line="312" w:lineRule="auto"/>
      <w:jc w:val="both"/>
      <w:textAlignment w:val="baseline"/>
    </w:pPr>
    <w:rPr>
      <w:b/>
      <w:sz w:val="22"/>
      <w:szCs w:val="20"/>
    </w:rPr>
  </w:style>
  <w:style w:type="paragraph" w:styleId="Seznam2">
    <w:name w:val="List 2"/>
    <w:basedOn w:val="Normln"/>
    <w:rsid w:val="008E173A"/>
    <w:pPr>
      <w:ind w:left="566" w:hanging="283"/>
    </w:pPr>
  </w:style>
  <w:style w:type="paragraph" w:styleId="Pokraovnseznamu">
    <w:name w:val="List Continue"/>
    <w:basedOn w:val="Normln"/>
    <w:rsid w:val="008E173A"/>
    <w:pPr>
      <w:spacing w:after="120"/>
      <w:ind w:left="283"/>
    </w:pPr>
  </w:style>
  <w:style w:type="paragraph" w:styleId="Odstavecseseznamem">
    <w:name w:val="List Paragraph"/>
    <w:basedOn w:val="Normln"/>
    <w:qFormat/>
    <w:rsid w:val="001E276C"/>
    <w:pPr>
      <w:ind w:left="708"/>
    </w:pPr>
  </w:style>
  <w:style w:type="paragraph" w:styleId="Zkladntextodsazen3">
    <w:name w:val="Body Text Indent 3"/>
    <w:basedOn w:val="Normln"/>
    <w:rsid w:val="008E173A"/>
    <w:pPr>
      <w:spacing w:after="120"/>
      <w:ind w:left="-540"/>
      <w:jc w:val="both"/>
    </w:pPr>
    <w:rPr>
      <w:rFonts w:ascii="Arial" w:hAnsi="Arial" w:cs="Arial"/>
      <w:b/>
      <w:sz w:val="32"/>
    </w:rPr>
  </w:style>
  <w:style w:type="character" w:styleId="Znakapoznpodarou">
    <w:name w:val="footnote reference"/>
    <w:rsid w:val="008E173A"/>
    <w:rPr>
      <w:vertAlign w:val="superscript"/>
    </w:rPr>
  </w:style>
  <w:style w:type="paragraph" w:styleId="Textpoznpodarou">
    <w:name w:val="footnote text"/>
    <w:basedOn w:val="Normln"/>
    <w:rsid w:val="008E173A"/>
    <w:rPr>
      <w:sz w:val="20"/>
      <w:szCs w:val="20"/>
    </w:rPr>
  </w:style>
  <w:style w:type="character" w:styleId="Hypertextovodkaz">
    <w:name w:val="Hyperlink"/>
    <w:uiPriority w:val="99"/>
    <w:rsid w:val="008E173A"/>
    <w:rPr>
      <w:color w:val="0000FF"/>
      <w:u w:val="single"/>
    </w:rPr>
  </w:style>
  <w:style w:type="table" w:styleId="Mkatabulky">
    <w:name w:val="Table Grid"/>
    <w:basedOn w:val="Normlntabulka"/>
    <w:rsid w:val="008E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zloendokumentu">
    <w:name w:val="Document Map"/>
    <w:basedOn w:val="Normln"/>
    <w:semiHidden/>
    <w:rsid w:val="00E4452F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kaznakoment">
    <w:name w:val="annotation reference"/>
    <w:rsid w:val="00E27BAA"/>
    <w:rPr>
      <w:sz w:val="16"/>
      <w:szCs w:val="16"/>
    </w:rPr>
  </w:style>
  <w:style w:type="paragraph" w:styleId="Textkomente">
    <w:name w:val="annotation text"/>
    <w:basedOn w:val="Normln"/>
    <w:rsid w:val="00E27BAA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E27BAA"/>
    <w:rPr>
      <w:b/>
      <w:bCs/>
    </w:rPr>
  </w:style>
  <w:style w:type="paragraph" w:styleId="Textbubliny">
    <w:name w:val="Balloon Text"/>
    <w:basedOn w:val="Normln"/>
    <w:semiHidden/>
    <w:rsid w:val="00E27BAA"/>
    <w:rPr>
      <w:rFonts w:ascii="Tahoma" w:hAnsi="Tahoma" w:cs="Tahoma"/>
      <w:sz w:val="16"/>
      <w:szCs w:val="16"/>
    </w:rPr>
  </w:style>
  <w:style w:type="character" w:customStyle="1" w:styleId="SeznamChar">
    <w:name w:val="Seznam Char"/>
    <w:link w:val="Seznam"/>
    <w:rsid w:val="00BE2462"/>
    <w:rPr>
      <w:sz w:val="24"/>
      <w:szCs w:val="24"/>
      <w:lang w:val="cs-CZ" w:eastAsia="cs-CZ" w:bidi="ar-SA"/>
    </w:rPr>
  </w:style>
  <w:style w:type="paragraph" w:styleId="Zhlav">
    <w:name w:val="header"/>
    <w:basedOn w:val="Normln"/>
    <w:link w:val="ZhlavChar"/>
    <w:rsid w:val="00095E0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rsid w:val="00095E02"/>
    <w:rPr>
      <w:sz w:val="24"/>
      <w:szCs w:val="24"/>
    </w:rPr>
  </w:style>
  <w:style w:type="paragraph" w:styleId="Zpat">
    <w:name w:val="footer"/>
    <w:basedOn w:val="Normln"/>
    <w:link w:val="ZpatChar"/>
    <w:rsid w:val="00095E0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rsid w:val="00095E02"/>
    <w:rPr>
      <w:sz w:val="24"/>
      <w:szCs w:val="24"/>
    </w:rPr>
  </w:style>
  <w:style w:type="paragraph" w:styleId="Revize">
    <w:name w:val="Revision"/>
    <w:hidden/>
    <w:uiPriority w:val="99"/>
    <w:semiHidden/>
    <w:rsid w:val="00DA68A0"/>
    <w:rPr>
      <w:sz w:val="24"/>
      <w:szCs w:val="24"/>
    </w:rPr>
  </w:style>
  <w:style w:type="paragraph" w:styleId="Textvysvtlivek">
    <w:name w:val="endnote text"/>
    <w:basedOn w:val="Normln"/>
    <w:link w:val="TextvysvtlivekChar"/>
    <w:rsid w:val="00611253"/>
    <w:rPr>
      <w:sz w:val="20"/>
      <w:szCs w:val="20"/>
    </w:rPr>
  </w:style>
  <w:style w:type="character" w:customStyle="1" w:styleId="TextvysvtlivekChar">
    <w:name w:val="Text vysvětlivek Char"/>
    <w:link w:val="Textvysvtlivek"/>
    <w:rsid w:val="00611253"/>
    <w:rPr>
      <w:lang w:val="cs-CZ" w:eastAsia="cs-CZ"/>
    </w:rPr>
  </w:style>
  <w:style w:type="character" w:styleId="Odkaznavysvtlivky">
    <w:name w:val="endnote reference"/>
    <w:rsid w:val="00611253"/>
    <w:rPr>
      <w:vertAlign w:val="superscript"/>
    </w:rPr>
  </w:style>
  <w:style w:type="paragraph" w:styleId="Seznamsodrkami3">
    <w:name w:val="List Bullet 3"/>
    <w:basedOn w:val="Normln"/>
    <w:autoRedefine/>
    <w:rsid w:val="00F83A20"/>
    <w:pPr>
      <w:numPr>
        <w:ilvl w:val="1"/>
        <w:numId w:val="5"/>
      </w:numPr>
      <w:tabs>
        <w:tab w:val="left" w:pos="993"/>
      </w:tabs>
      <w:jc w:val="both"/>
    </w:pPr>
  </w:style>
  <w:style w:type="paragraph" w:styleId="Normlnweb">
    <w:name w:val="Normal (Web)"/>
    <w:basedOn w:val="Normln"/>
    <w:uiPriority w:val="99"/>
    <w:rsid w:val="005A14D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tyl3">
    <w:name w:val="Styl3"/>
    <w:basedOn w:val="Normln"/>
    <w:rsid w:val="005A14DF"/>
    <w:rPr>
      <w:rFonts w:cs="Arial"/>
      <w:sz w:val="22"/>
      <w:szCs w:val="22"/>
    </w:rPr>
  </w:style>
  <w:style w:type="paragraph" w:styleId="Seznamsodrkami2">
    <w:name w:val="List Bullet 2"/>
    <w:basedOn w:val="Normln"/>
    <w:rsid w:val="008328BF"/>
    <w:pPr>
      <w:numPr>
        <w:numId w:val="8"/>
      </w:numPr>
      <w:contextualSpacing/>
    </w:pPr>
  </w:style>
  <w:style w:type="paragraph" w:customStyle="1" w:styleId="Zkladntext21">
    <w:name w:val="Základní text 21"/>
    <w:basedOn w:val="Normln"/>
    <w:rsid w:val="008328BF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customStyle="1" w:styleId="Pokraovnseznamu1">
    <w:name w:val="Pokračování seznamu1"/>
    <w:basedOn w:val="Normln"/>
    <w:rsid w:val="008328BF"/>
    <w:pPr>
      <w:suppressAutoHyphens/>
      <w:spacing w:after="120"/>
      <w:ind w:left="283"/>
    </w:pPr>
    <w:rPr>
      <w:lang w:eastAsia="zh-CN"/>
    </w:rPr>
  </w:style>
  <w:style w:type="paragraph" w:customStyle="1" w:styleId="Seznamsodrkami21">
    <w:name w:val="Seznam s odrážkami 21"/>
    <w:basedOn w:val="Normln"/>
    <w:rsid w:val="008328BF"/>
    <w:pPr>
      <w:numPr>
        <w:numId w:val="1"/>
      </w:numPr>
      <w:suppressAutoHyphens/>
      <w:contextualSpacing/>
    </w:pPr>
    <w:rPr>
      <w:lang w:eastAsia="zh-CN"/>
    </w:rPr>
  </w:style>
  <w:style w:type="paragraph" w:customStyle="1" w:styleId="Standard">
    <w:name w:val="Standard"/>
    <w:rsid w:val="008328BF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WW8Num4z1">
    <w:name w:val="WW8Num4z1"/>
    <w:rsid w:val="008328BF"/>
  </w:style>
  <w:style w:type="character" w:styleId="slostrnky">
    <w:name w:val="page number"/>
    <w:rsid w:val="008328BF"/>
  </w:style>
  <w:style w:type="character" w:styleId="Siln">
    <w:name w:val="Strong"/>
    <w:uiPriority w:val="22"/>
    <w:qFormat/>
    <w:rsid w:val="008815EF"/>
    <w:rPr>
      <w:b/>
      <w:bCs/>
    </w:rPr>
  </w:style>
  <w:style w:type="character" w:customStyle="1" w:styleId="WW8Num1z0">
    <w:name w:val="WW8Num1z0"/>
    <w:rsid w:val="0098677E"/>
  </w:style>
  <w:style w:type="character" w:customStyle="1" w:styleId="tsubjname">
    <w:name w:val="tsubjname"/>
    <w:rsid w:val="0098677E"/>
  </w:style>
  <w:style w:type="paragraph" w:styleId="Seznamsodrkami">
    <w:name w:val="List Bullet"/>
    <w:basedOn w:val="Normln"/>
    <w:uiPriority w:val="99"/>
    <w:unhideWhenUsed/>
    <w:rsid w:val="002F5CE2"/>
    <w:pPr>
      <w:numPr>
        <w:numId w:val="35"/>
      </w:numPr>
      <w:suppressAutoHyphens/>
      <w:contextualSpacing/>
    </w:pPr>
    <w:rPr>
      <w:lang w:eastAsia="zh-CN"/>
    </w:rPr>
  </w:style>
  <w:style w:type="paragraph" w:customStyle="1" w:styleId="Default">
    <w:name w:val="Default"/>
    <w:rsid w:val="0036334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Svtltabulkaseznamu1zvraznn5">
    <w:name w:val="List Table 1 Light Accent 5"/>
    <w:basedOn w:val="Normlntabulka"/>
    <w:uiPriority w:val="46"/>
    <w:rsid w:val="000C484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7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D91AAB60CE52E428CAF28C75ADD4891" ma:contentTypeVersion="6" ma:contentTypeDescription="Vytvoří nový dokument" ma:contentTypeScope="" ma:versionID="ad8861eb62c279c82989d6d0d7550f04">
  <xsd:schema xmlns:xsd="http://www.w3.org/2001/XMLSchema" xmlns:xs="http://www.w3.org/2001/XMLSchema" xmlns:p="http://schemas.microsoft.com/office/2006/metadata/properties" xmlns:ns2="7a006688-be87-4bc0-8bcc-dd1156375146" xmlns:ns3="f7b5a7fb-ffcf-48da-ac15-bec6dbb288ed" targetNamespace="http://schemas.microsoft.com/office/2006/metadata/properties" ma:root="true" ma:fieldsID="dedaeae5eb5ef4c4ac12086d2575e2ea" ns2:_="" ns3:_="">
    <xsd:import namespace="7a006688-be87-4bc0-8bcc-dd1156375146"/>
    <xsd:import namespace="f7b5a7fb-ffcf-48da-ac15-bec6dbb288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06688-be87-4bc0-8bcc-dd11563751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5a7fb-ffcf-48da-ac15-bec6dbb288e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ADB889-5C92-45A1-9024-C83562B1D2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477D5B-FA1D-4FF6-8393-7BB1D5D2DC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0F0FF6-4FEF-4C0C-8F81-7E2AE87F3A4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6D9271-DFD5-4CC8-928A-21CEB8B74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06688-be87-4bc0-8bcc-dd1156375146"/>
    <ds:schemaRef ds:uri="f7b5a7fb-ffcf-48da-ac15-bec6dbb288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503</Characters>
  <Application>Microsoft Office Word</Application>
  <DocSecurity>0</DocSecurity>
  <Lines>4</Lines>
  <Paragraphs>1</Paragraphs>
  <ScaleCrop>false</ScaleCrop>
  <Company>Jihomoravský kraj, KÚ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Bukatovičová Hana</dc:creator>
  <cp:lastModifiedBy>Božková Kateřina</cp:lastModifiedBy>
  <cp:revision>7</cp:revision>
  <cp:lastPrinted>2016-11-04T09:10:00Z</cp:lastPrinted>
  <dcterms:created xsi:type="dcterms:W3CDTF">2024-01-02T06:54:00Z</dcterms:created>
  <dcterms:modified xsi:type="dcterms:W3CDTF">2025-01-09T15:28:00Z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0x0101002D91AAB60CE52E428CAF28C75ADD4891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MICKALOVA.JANA@kr-jihomoravsky.cz</vt:lpwstr>
  </property>
  <property fmtid="{D5CDD505-2E9C-101B-9397-08002B2CF9AE}" pid="6" name="MSIP_Label_690ebb53-23a2-471a-9c6e-17bd0d11311e_SetDate">
    <vt:lpwstr>2020-12-14T09:13:23.6312111Z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