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CB33D" w14:textId="00AB8359" w:rsidR="00251C70" w:rsidRDefault="005D7279" w:rsidP="00FF7A90">
      <w:pPr>
        <w:pStyle w:val="Titulek"/>
        <w:numPr>
          <w:ilvl w:val="0"/>
          <w:numId w:val="0"/>
        </w:numPr>
        <w:jc w:val="left"/>
        <w:rPr>
          <w:rFonts w:asciiTheme="minorHAnsi" w:hAnsiTheme="minorHAnsi"/>
          <w:sz w:val="28"/>
          <w:szCs w:val="28"/>
        </w:rPr>
      </w:pPr>
      <w:r>
        <w:rPr>
          <w:noProof/>
        </w:rPr>
        <w:drawing>
          <wp:inline distT="0" distB="0" distL="0" distR="0" wp14:anchorId="696ADF87" wp14:editId="6114AFA9">
            <wp:extent cx="3615812" cy="477982"/>
            <wp:effectExtent l="0" t="0" r="0" b="0"/>
            <wp:docPr id="1" name="Obrázek 1"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pic:nvPicPr>
                  <pic:blipFill>
                    <a:blip r:embed="rId11">
                      <a:extLst>
                        <a:ext uri="{28A0092B-C50C-407E-A947-70E740481C1C}">
                          <a14:useLocalDpi xmlns:a14="http://schemas.microsoft.com/office/drawing/2010/main" val="0"/>
                        </a:ext>
                      </a:extLst>
                    </a:blip>
                    <a:stretch>
                      <a:fillRect/>
                    </a:stretch>
                  </pic:blipFill>
                  <pic:spPr>
                    <a:xfrm>
                      <a:off x="0" y="0"/>
                      <a:ext cx="3615812" cy="477982"/>
                    </a:xfrm>
                    <a:prstGeom prst="rect">
                      <a:avLst/>
                    </a:prstGeom>
                  </pic:spPr>
                </pic:pic>
              </a:graphicData>
            </a:graphic>
          </wp:inline>
        </w:drawing>
      </w:r>
      <w:r w:rsidR="12244B94">
        <w:rPr>
          <w:noProof/>
        </w:rPr>
        <w:drawing>
          <wp:inline distT="0" distB="0" distL="0" distR="0" wp14:anchorId="06EB41BD" wp14:editId="258DDE82">
            <wp:extent cx="1727835" cy="427990"/>
            <wp:effectExtent l="0" t="0" r="5715" b="0"/>
            <wp:docPr id="314305832" name="Obrázek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ázek 2"/>
                    <pic:cNvPicPr/>
                  </pic:nvPicPr>
                  <pic:blipFill>
                    <a:blip r:embed="rId12">
                      <a:extLst>
                        <a:ext uri="{FF2B5EF4-FFF2-40B4-BE49-F238E27FC236}">
                          <a16:creationId xmlns="" xmlns:o="urn:schemas-microsoft-com:office:office" xmlns:v="urn:schemas-microsoft-com:vml" xmlns:w10="urn:schemas-microsoft-com:office:word" xmlns:w="http://schemas.openxmlformats.org/wordprocessingml/2006/main" xmlns:w16sdtfl="http://schemas.microsoft.com/office/word/2024/wordml/sdtformatlock" xmlns:a14="http://schemas.microsoft.com/office/drawing/2010/main" xmlns:a16="http://schemas.microsoft.com/office/drawing/2014/main" xmlns:arto="http://schemas.microsoft.com/office/word/2006/arto" id="{BBE29228-BE9D-45CD-AD3F-628E4C310C74}"/>
                        </a:ext>
                      </a:extLst>
                    </a:blip>
                    <a:stretch>
                      <a:fillRect/>
                    </a:stretch>
                  </pic:blipFill>
                  <pic:spPr>
                    <a:xfrm>
                      <a:off x="0" y="0"/>
                      <a:ext cx="1727835" cy="427990"/>
                    </a:xfrm>
                    <a:prstGeom prst="rect">
                      <a:avLst/>
                    </a:prstGeom>
                  </pic:spPr>
                </pic:pic>
              </a:graphicData>
            </a:graphic>
          </wp:inline>
        </w:drawing>
      </w:r>
    </w:p>
    <w:p w14:paraId="711B5C2E" w14:textId="77777777" w:rsidR="005D7279" w:rsidRDefault="005D7279" w:rsidP="00DA7074">
      <w:pPr>
        <w:jc w:val="center"/>
        <w:rPr>
          <w:b/>
        </w:rPr>
      </w:pPr>
    </w:p>
    <w:p w14:paraId="08786BE7" w14:textId="77777777" w:rsidR="005D7279" w:rsidRDefault="005D7279" w:rsidP="00DA7074">
      <w:pPr>
        <w:jc w:val="center"/>
        <w:rPr>
          <w:b/>
        </w:rPr>
      </w:pPr>
    </w:p>
    <w:p w14:paraId="7A229110" w14:textId="41AC424D" w:rsidR="002E26A2" w:rsidRDefault="002E26A2" w:rsidP="00DA7074">
      <w:pPr>
        <w:jc w:val="center"/>
        <w:rPr>
          <w:b/>
        </w:rPr>
      </w:pPr>
      <w:r>
        <w:rPr>
          <w:b/>
        </w:rPr>
        <w:t>SMLOUVA</w:t>
      </w:r>
    </w:p>
    <w:p w14:paraId="52536E44" w14:textId="53E44B51" w:rsidR="002E26A2" w:rsidRDefault="002E26A2" w:rsidP="00456B1D">
      <w:pPr>
        <w:jc w:val="center"/>
      </w:pPr>
      <w:r>
        <w:rPr>
          <w:b/>
        </w:rPr>
        <w:t xml:space="preserve">O POSKYTNUTÍ DOTACE </w:t>
      </w:r>
    </w:p>
    <w:p w14:paraId="65BA015D" w14:textId="77777777" w:rsidR="002E26A2" w:rsidRDefault="002E26A2" w:rsidP="002E26A2">
      <w:pPr>
        <w:pBdr>
          <w:bottom w:val="single" w:sz="4" w:space="4" w:color="000000"/>
        </w:pBdr>
        <w:jc w:val="right"/>
      </w:pPr>
      <w:r>
        <w:t>Smlouva č. ……………</w:t>
      </w:r>
    </w:p>
    <w:p w14:paraId="2BD344BF" w14:textId="77777777" w:rsidR="002E26A2" w:rsidRDefault="002E26A2" w:rsidP="002E26A2">
      <w:r>
        <w:t>Smluvní strany:</w:t>
      </w:r>
    </w:p>
    <w:p w14:paraId="630125CE" w14:textId="77777777" w:rsidR="002E26A2" w:rsidRDefault="002E26A2" w:rsidP="002E26A2"/>
    <w:p w14:paraId="3E14488C" w14:textId="77777777" w:rsidR="002E26A2" w:rsidRDefault="002E26A2" w:rsidP="002E26A2">
      <w:pPr>
        <w:rPr>
          <w:b/>
        </w:rPr>
      </w:pPr>
      <w:r>
        <w:rPr>
          <w:b/>
        </w:rPr>
        <w:t>1. Jihomoravský kraj</w:t>
      </w:r>
    </w:p>
    <w:p w14:paraId="2B2FEE3D" w14:textId="4C386E18" w:rsidR="002E26A2" w:rsidRDefault="002E26A2" w:rsidP="002E26A2">
      <w:r>
        <w:t>zastoupený:</w:t>
      </w:r>
      <w:r>
        <w:tab/>
      </w:r>
      <w:r>
        <w:tab/>
      </w:r>
      <w:r>
        <w:tab/>
      </w:r>
    </w:p>
    <w:p w14:paraId="68D369A8" w14:textId="2F608F3F" w:rsidR="002E26A2" w:rsidRDefault="002E26A2" w:rsidP="002E26A2">
      <w:r>
        <w:t>sídlo:</w:t>
      </w:r>
      <w:r>
        <w:tab/>
      </w:r>
      <w:r>
        <w:tab/>
      </w:r>
      <w:r>
        <w:tab/>
      </w:r>
      <w:r>
        <w:tab/>
        <w:t>Žerotínovo nám. 3, 601 82 Brno</w:t>
      </w:r>
    </w:p>
    <w:p w14:paraId="11894786" w14:textId="77777777" w:rsidR="002E26A2" w:rsidRDefault="002E26A2" w:rsidP="002E26A2">
      <w:r>
        <w:t>IČ:</w:t>
      </w:r>
      <w:r>
        <w:tab/>
      </w:r>
      <w:r>
        <w:tab/>
      </w:r>
      <w:r>
        <w:tab/>
      </w:r>
      <w:r>
        <w:tab/>
        <w:t>70888337</w:t>
      </w:r>
    </w:p>
    <w:p w14:paraId="5A898BF6" w14:textId="77777777" w:rsidR="002E26A2" w:rsidRDefault="002E26A2" w:rsidP="002E26A2">
      <w:r>
        <w:t>DIČ:</w:t>
      </w:r>
      <w:r>
        <w:tab/>
      </w:r>
      <w:r>
        <w:tab/>
      </w:r>
      <w:r>
        <w:tab/>
      </w:r>
      <w:r>
        <w:tab/>
        <w:t>CZ70888337</w:t>
      </w:r>
    </w:p>
    <w:p w14:paraId="69CB439E" w14:textId="77777777" w:rsidR="002E26A2" w:rsidRDefault="002E26A2" w:rsidP="002E26A2">
      <w:pPr>
        <w:ind w:left="2832" w:hanging="2832"/>
      </w:pPr>
      <w:r>
        <w:t>kontaktní osoba/y:</w:t>
      </w:r>
      <w:r>
        <w:tab/>
      </w:r>
    </w:p>
    <w:p w14:paraId="35EDE9C7" w14:textId="77777777" w:rsidR="002E26A2" w:rsidRDefault="002E26A2" w:rsidP="002E26A2">
      <w:r>
        <w:t>tel.:</w:t>
      </w:r>
      <w:r>
        <w:tab/>
      </w:r>
      <w:r>
        <w:tab/>
      </w:r>
      <w:r>
        <w:tab/>
      </w:r>
      <w:r>
        <w:tab/>
      </w:r>
      <w:r>
        <w:rPr>
          <w:b/>
          <w:i/>
        </w:rPr>
        <w:tab/>
      </w:r>
      <w:r>
        <w:rPr>
          <w:b/>
          <w:i/>
        </w:rPr>
        <w:tab/>
      </w:r>
      <w:r>
        <w:rPr>
          <w:b/>
          <w:i/>
        </w:rPr>
        <w:tab/>
      </w:r>
    </w:p>
    <w:p w14:paraId="032E47EB" w14:textId="77777777" w:rsidR="002E26A2" w:rsidRDefault="002E26A2" w:rsidP="002E26A2">
      <w:r>
        <w:t>e-mail:</w:t>
      </w:r>
      <w:r>
        <w:tab/>
      </w:r>
      <w:r>
        <w:tab/>
      </w:r>
      <w:r>
        <w:tab/>
      </w:r>
      <w:r>
        <w:tab/>
      </w:r>
    </w:p>
    <w:p w14:paraId="2189C6EF" w14:textId="77777777" w:rsidR="002E26A2" w:rsidRPr="00FF7A90" w:rsidRDefault="002E26A2" w:rsidP="002E26A2">
      <w:r>
        <w:t>bankovní spojení:</w:t>
      </w:r>
      <w:r>
        <w:tab/>
      </w:r>
      <w:r>
        <w:tab/>
      </w:r>
      <w:r w:rsidRPr="00FF7A90">
        <w:t>Komerční banka, a.s.</w:t>
      </w:r>
    </w:p>
    <w:p w14:paraId="3DA17A05" w14:textId="5FD02BB5" w:rsidR="002E26A2" w:rsidRPr="00DA53FC" w:rsidRDefault="002E26A2" w:rsidP="002E26A2">
      <w:pPr>
        <w:ind w:left="2832" w:hanging="2832"/>
        <w:rPr>
          <w:bCs/>
          <w:iCs/>
        </w:rPr>
      </w:pPr>
      <w:r w:rsidRPr="00DA53FC">
        <w:rPr>
          <w:bCs/>
          <w:i/>
        </w:rPr>
        <w:t>účet:</w:t>
      </w:r>
      <w:r w:rsidR="00B65DC4" w:rsidRPr="00DA53FC">
        <w:rPr>
          <w:bCs/>
          <w:i/>
        </w:rPr>
        <w:tab/>
      </w:r>
      <w:r w:rsidR="00B65DC4" w:rsidRPr="00DA53FC">
        <w:rPr>
          <w:bCs/>
          <w:iCs/>
        </w:rPr>
        <w:t>35-4827930247/0100</w:t>
      </w:r>
    </w:p>
    <w:p w14:paraId="76D2EF53" w14:textId="77777777" w:rsidR="002E26A2" w:rsidRDefault="002E26A2" w:rsidP="002E26A2">
      <w:pPr>
        <w:ind w:left="2832" w:hanging="2832"/>
      </w:pPr>
      <w:r w:rsidRPr="00DA53FC">
        <w:rPr>
          <w:bCs/>
          <w:i/>
        </w:rPr>
        <w:t>je plátce DPH</w:t>
      </w:r>
      <w:r>
        <w:rPr>
          <w:b/>
          <w:i/>
        </w:rPr>
        <w:tab/>
        <w:t xml:space="preserve"> </w:t>
      </w:r>
    </w:p>
    <w:p w14:paraId="1534375E" w14:textId="77777777" w:rsidR="002E26A2" w:rsidRDefault="002E26A2" w:rsidP="002E26A2">
      <w:r>
        <w:rPr>
          <w:b/>
        </w:rPr>
        <w:tab/>
      </w:r>
    </w:p>
    <w:p w14:paraId="0F3CE080" w14:textId="77777777" w:rsidR="002E26A2" w:rsidRDefault="002E26A2" w:rsidP="002E26A2">
      <w:r>
        <w:t>(dále také „poskytovatel“)</w:t>
      </w:r>
    </w:p>
    <w:p w14:paraId="2D7D4FB0" w14:textId="77777777" w:rsidR="002E26A2" w:rsidRDefault="002E26A2" w:rsidP="002E26A2"/>
    <w:p w14:paraId="3B66EDD3" w14:textId="77777777" w:rsidR="002E26A2" w:rsidRDefault="002E26A2" w:rsidP="002E26A2">
      <w:pPr>
        <w:rPr>
          <w:b/>
        </w:rPr>
      </w:pPr>
      <w:r>
        <w:rPr>
          <w:b/>
        </w:rPr>
        <w:t>a</w:t>
      </w:r>
    </w:p>
    <w:p w14:paraId="76BE9E27" w14:textId="77777777" w:rsidR="002E26A2" w:rsidRDefault="002E26A2" w:rsidP="002E26A2">
      <w:pPr>
        <w:rPr>
          <w:b/>
        </w:rPr>
      </w:pPr>
    </w:p>
    <w:p w14:paraId="09C62A98" w14:textId="77777777" w:rsidR="002E26A2" w:rsidRDefault="002E26A2" w:rsidP="002E26A2">
      <w:pPr>
        <w:rPr>
          <w:b/>
        </w:rPr>
      </w:pPr>
      <w:r>
        <w:rPr>
          <w:b/>
        </w:rPr>
        <w:t>2. Žadatel (název/obchodní firma/jméno a příjmení):</w:t>
      </w:r>
    </w:p>
    <w:p w14:paraId="09CE5534" w14:textId="77777777" w:rsidR="002E26A2" w:rsidRDefault="002E26A2" w:rsidP="002E26A2">
      <w:r>
        <w:t>zastoupený:</w:t>
      </w:r>
    </w:p>
    <w:p w14:paraId="6F13AA0B" w14:textId="06EF5309" w:rsidR="002E26A2" w:rsidRDefault="002E26A2" w:rsidP="002E26A2">
      <w:pPr>
        <w:rPr>
          <w:b/>
          <w:i/>
        </w:rPr>
      </w:pPr>
      <w:r>
        <w:rPr>
          <w:b/>
          <w:i/>
        </w:rPr>
        <w:tab/>
      </w:r>
      <w:r>
        <w:rPr>
          <w:b/>
          <w:i/>
        </w:rPr>
        <w:tab/>
      </w:r>
      <w:r>
        <w:rPr>
          <w:b/>
          <w:i/>
        </w:rPr>
        <w:tab/>
      </w:r>
    </w:p>
    <w:p w14:paraId="606F4F05" w14:textId="77777777" w:rsidR="002E26A2" w:rsidRDefault="002E26A2" w:rsidP="002E26A2">
      <w:pPr>
        <w:rPr>
          <w:b/>
          <w:i/>
        </w:rPr>
      </w:pPr>
      <w:r>
        <w:rPr>
          <w:b/>
          <w:i/>
        </w:rPr>
        <w:t>sídlo/místo podnikání/trvalý pobyt:</w:t>
      </w:r>
    </w:p>
    <w:p w14:paraId="532E2D3C" w14:textId="77777777" w:rsidR="00582870" w:rsidRDefault="002E26A2" w:rsidP="002E26A2">
      <w:pPr>
        <w:rPr>
          <w:b/>
          <w:i/>
        </w:rPr>
      </w:pPr>
      <w:r>
        <w:rPr>
          <w:b/>
          <w:i/>
        </w:rPr>
        <w:t>adresa pro doručování:</w:t>
      </w:r>
    </w:p>
    <w:p w14:paraId="293769BB" w14:textId="29C36B87" w:rsidR="002E26A2" w:rsidRDefault="00582870" w:rsidP="002E26A2">
      <w:pPr>
        <w:rPr>
          <w:b/>
          <w:i/>
        </w:rPr>
      </w:pPr>
      <w:r>
        <w:rPr>
          <w:b/>
          <w:i/>
        </w:rPr>
        <w:t>adresa provozovny:</w:t>
      </w:r>
      <w:r w:rsidR="002E26A2">
        <w:rPr>
          <w:b/>
          <w:i/>
        </w:rPr>
        <w:tab/>
      </w:r>
      <w:r w:rsidR="002E26A2">
        <w:rPr>
          <w:b/>
          <w:i/>
        </w:rPr>
        <w:tab/>
      </w:r>
      <w:r w:rsidR="002E26A2">
        <w:rPr>
          <w:b/>
          <w:i/>
        </w:rPr>
        <w:tab/>
      </w:r>
      <w:r w:rsidR="002E26A2">
        <w:rPr>
          <w:b/>
          <w:i/>
        </w:rPr>
        <w:tab/>
      </w:r>
    </w:p>
    <w:p w14:paraId="4DDFE886" w14:textId="77777777" w:rsidR="002E26A2" w:rsidRDefault="002E26A2" w:rsidP="002E26A2">
      <w:r>
        <w:t>IČ:</w:t>
      </w:r>
      <w:r>
        <w:tab/>
      </w:r>
      <w:r>
        <w:tab/>
      </w:r>
      <w:r>
        <w:tab/>
      </w:r>
      <w:r>
        <w:tab/>
      </w:r>
    </w:p>
    <w:p w14:paraId="21E8425C" w14:textId="77777777" w:rsidR="002E26A2" w:rsidRDefault="002E26A2" w:rsidP="002E26A2">
      <w:r>
        <w:t>DIČ:</w:t>
      </w:r>
      <w:r>
        <w:tab/>
      </w:r>
      <w:r>
        <w:tab/>
      </w:r>
      <w:r>
        <w:tab/>
      </w:r>
      <w:r>
        <w:tab/>
      </w:r>
    </w:p>
    <w:p w14:paraId="6646898E" w14:textId="77777777" w:rsidR="002E26A2" w:rsidRDefault="002E26A2" w:rsidP="002E26A2">
      <w:r>
        <w:t>tel.:</w:t>
      </w:r>
      <w:r>
        <w:tab/>
      </w:r>
      <w:r>
        <w:tab/>
      </w:r>
      <w:r>
        <w:tab/>
      </w:r>
      <w:r>
        <w:tab/>
      </w:r>
      <w:r>
        <w:rPr>
          <w:b/>
          <w:i/>
        </w:rPr>
        <w:tab/>
      </w:r>
      <w:r>
        <w:rPr>
          <w:b/>
          <w:i/>
        </w:rPr>
        <w:tab/>
      </w:r>
      <w:r>
        <w:rPr>
          <w:b/>
          <w:i/>
        </w:rPr>
        <w:tab/>
      </w:r>
    </w:p>
    <w:p w14:paraId="3B17E706" w14:textId="77777777" w:rsidR="002E26A2" w:rsidRDefault="002E26A2" w:rsidP="002E26A2">
      <w:r>
        <w:t>e-mail:</w:t>
      </w:r>
      <w:r>
        <w:tab/>
      </w:r>
      <w:r>
        <w:tab/>
      </w:r>
      <w:r>
        <w:tab/>
      </w:r>
      <w:r>
        <w:tab/>
      </w:r>
    </w:p>
    <w:p w14:paraId="1F06B43D" w14:textId="77777777" w:rsidR="002E26A2" w:rsidRDefault="002E26A2" w:rsidP="002E26A2">
      <w:r>
        <w:t>bankovní spojení:</w:t>
      </w:r>
      <w:r>
        <w:tab/>
      </w:r>
      <w:r>
        <w:tab/>
      </w:r>
    </w:p>
    <w:p w14:paraId="5F3D4094" w14:textId="77777777" w:rsidR="002E26A2" w:rsidRDefault="002E26A2" w:rsidP="002E26A2">
      <w:r>
        <w:t>č.ú.:</w:t>
      </w:r>
      <w:r>
        <w:tab/>
      </w:r>
      <w:r>
        <w:tab/>
      </w:r>
      <w:r>
        <w:tab/>
      </w:r>
      <w:r>
        <w:tab/>
      </w:r>
    </w:p>
    <w:p w14:paraId="4BE3655A" w14:textId="77777777" w:rsidR="002E26A2" w:rsidRDefault="002E26A2" w:rsidP="002E26A2">
      <w:r>
        <w:t>je/není plátce DPH:</w:t>
      </w:r>
      <w:r>
        <w:tab/>
      </w:r>
      <w:r>
        <w:tab/>
      </w:r>
    </w:p>
    <w:p w14:paraId="6DB403A3" w14:textId="77777777" w:rsidR="002E26A2" w:rsidRDefault="002E26A2" w:rsidP="002E26A2"/>
    <w:p w14:paraId="2DFC6B2B" w14:textId="77777777" w:rsidR="002E26A2" w:rsidRDefault="002E26A2" w:rsidP="002E26A2">
      <w:r>
        <w:t>(dále jen „příjemce“)</w:t>
      </w:r>
    </w:p>
    <w:p w14:paraId="47A81A47" w14:textId="77777777" w:rsidR="002E26A2" w:rsidRDefault="002E26A2" w:rsidP="002E26A2"/>
    <w:p w14:paraId="7C112703" w14:textId="77777777" w:rsidR="002E26A2" w:rsidRDefault="002E26A2" w:rsidP="002E26A2">
      <w:pPr>
        <w:jc w:val="center"/>
      </w:pPr>
      <w:r>
        <w:t>uzavírají tuto</w:t>
      </w:r>
    </w:p>
    <w:p w14:paraId="3912A244" w14:textId="77777777" w:rsidR="002E26A2" w:rsidRDefault="002E26A2" w:rsidP="002E26A2">
      <w:pPr>
        <w:jc w:val="center"/>
      </w:pPr>
    </w:p>
    <w:p w14:paraId="1AE7CE11" w14:textId="77777777" w:rsidR="002E26A2" w:rsidRDefault="002E26A2" w:rsidP="002E26A2">
      <w:pPr>
        <w:jc w:val="center"/>
        <w:rPr>
          <w:b/>
        </w:rPr>
      </w:pPr>
      <w:r>
        <w:rPr>
          <w:b/>
        </w:rPr>
        <w:t>SMLOUVU</w:t>
      </w:r>
    </w:p>
    <w:p w14:paraId="49D920F7" w14:textId="77777777" w:rsidR="002E26A2" w:rsidRDefault="002E26A2" w:rsidP="002E26A2">
      <w:pPr>
        <w:jc w:val="center"/>
        <w:rPr>
          <w:b/>
        </w:rPr>
      </w:pPr>
      <w:r>
        <w:rPr>
          <w:b/>
        </w:rPr>
        <w:t>O POSKYTNUTÍ DOTACE Z ROZPOČTU JIHOMORAVSKÉHO KRAJE</w:t>
      </w:r>
    </w:p>
    <w:p w14:paraId="1E20D217" w14:textId="77777777" w:rsidR="00DA53FC" w:rsidRDefault="00DA53FC" w:rsidP="002E26A2">
      <w:pPr>
        <w:jc w:val="center"/>
        <w:rPr>
          <w:b/>
        </w:rPr>
      </w:pPr>
    </w:p>
    <w:p w14:paraId="6867F841" w14:textId="77777777" w:rsidR="00DA53FC" w:rsidRDefault="00DA53FC" w:rsidP="002E26A2">
      <w:pPr>
        <w:jc w:val="center"/>
        <w:rPr>
          <w:b/>
        </w:rPr>
      </w:pPr>
    </w:p>
    <w:p w14:paraId="11C437D0" w14:textId="77777777" w:rsidR="00DA53FC" w:rsidRDefault="00DA53FC" w:rsidP="002E26A2">
      <w:pPr>
        <w:jc w:val="center"/>
        <w:rPr>
          <w:b/>
        </w:rPr>
      </w:pPr>
    </w:p>
    <w:p w14:paraId="58D06020" w14:textId="77777777" w:rsidR="00DA53FC" w:rsidRDefault="00DA53FC" w:rsidP="002E26A2">
      <w:pPr>
        <w:jc w:val="center"/>
        <w:rPr>
          <w:b/>
        </w:rPr>
      </w:pPr>
    </w:p>
    <w:p w14:paraId="0C644D7D" w14:textId="2F9DEE6C" w:rsidR="002E26A2" w:rsidRDefault="002E26A2" w:rsidP="002E26A2">
      <w:pPr>
        <w:jc w:val="center"/>
        <w:rPr>
          <w:b/>
        </w:rPr>
      </w:pPr>
      <w:r>
        <w:rPr>
          <w:b/>
        </w:rPr>
        <w:lastRenderedPageBreak/>
        <w:t>Článek I.</w:t>
      </w:r>
    </w:p>
    <w:p w14:paraId="7EFD6E7A" w14:textId="77777777" w:rsidR="002E26A2" w:rsidRDefault="002E26A2" w:rsidP="002E26A2">
      <w:pPr>
        <w:jc w:val="center"/>
        <w:rPr>
          <w:b/>
        </w:rPr>
      </w:pPr>
      <w:r>
        <w:rPr>
          <w:b/>
        </w:rPr>
        <w:t>Účel dotace</w:t>
      </w:r>
    </w:p>
    <w:p w14:paraId="5B8435C1" w14:textId="77777777" w:rsidR="002E26A2" w:rsidRPr="009A587F" w:rsidRDefault="002E26A2" w:rsidP="002E26A2">
      <w:pPr>
        <w:jc w:val="center"/>
        <w:rPr>
          <w:b/>
        </w:rPr>
      </w:pPr>
    </w:p>
    <w:p w14:paraId="13269EF4" w14:textId="1ABA16AC" w:rsidR="00D80E0B" w:rsidRPr="009A587F" w:rsidRDefault="002E26A2" w:rsidP="002C3BA6">
      <w:pPr>
        <w:numPr>
          <w:ilvl w:val="0"/>
          <w:numId w:val="53"/>
        </w:numPr>
        <w:suppressAutoHyphens/>
        <w:autoSpaceDN w:val="0"/>
        <w:textAlignment w:val="baseline"/>
      </w:pPr>
      <w:r w:rsidRPr="009A587F">
        <w:t xml:space="preserve">Předmětem této smlouvy je poskytnutí účelové </w:t>
      </w:r>
      <w:r w:rsidRPr="00FF7A90">
        <w:t xml:space="preserve">neinvestiční </w:t>
      </w:r>
      <w:r w:rsidR="00B65DC4" w:rsidRPr="00FF7A90">
        <w:t>jednorázové částky</w:t>
      </w:r>
      <w:r w:rsidRPr="00FF7A90">
        <w:t xml:space="preserve"> z</w:t>
      </w:r>
      <w:r w:rsidRPr="009A587F">
        <w:t> rozpočtu poskytovatele ve formě dotace (dále jen „dotace“) na</w:t>
      </w:r>
      <w:r w:rsidR="003E2D15" w:rsidRPr="009A587F">
        <w:t xml:space="preserve"> </w:t>
      </w:r>
      <w:r w:rsidRPr="009A587F">
        <w:t xml:space="preserve">realizaci projektu </w:t>
      </w:r>
      <w:r w:rsidR="000F4F3E">
        <w:t xml:space="preserve">s názvem </w:t>
      </w:r>
      <w:r w:rsidRPr="009A587F">
        <w:t>………………… (dále jen „projekt“), evidovaného pod č.j………..</w:t>
      </w:r>
      <w:r w:rsidR="00D80E0B" w:rsidRPr="009A587F">
        <w:t xml:space="preserve"> Jedná se o typ projektu:</w:t>
      </w:r>
    </w:p>
    <w:p w14:paraId="429A34FF" w14:textId="30EFFF91" w:rsidR="007C461F" w:rsidRPr="009A587F" w:rsidRDefault="007C461F" w:rsidP="007C461F">
      <w:pPr>
        <w:suppressAutoHyphens/>
        <w:autoSpaceDN w:val="0"/>
        <w:ind w:left="360"/>
        <w:textAlignment w:val="baseline"/>
      </w:pPr>
    </w:p>
    <w:p w14:paraId="022C2ADB" w14:textId="79D465FE" w:rsidR="007C461F" w:rsidRPr="009A587F" w:rsidRDefault="007C461F" w:rsidP="007C461F">
      <w:pPr>
        <w:suppressAutoHyphens/>
        <w:autoSpaceDN w:val="0"/>
        <w:ind w:left="360"/>
        <w:textAlignment w:val="baseline"/>
        <w:rPr>
          <w:i/>
          <w:iCs/>
          <w:u w:val="single"/>
        </w:rPr>
      </w:pPr>
      <w:r w:rsidRPr="009A587F">
        <w:rPr>
          <w:i/>
          <w:iCs/>
          <w:u w:val="single"/>
        </w:rPr>
        <w:t>Varianta 1</w:t>
      </w:r>
    </w:p>
    <w:p w14:paraId="31FC5CFE" w14:textId="77777777" w:rsidR="00D80E0B" w:rsidRPr="009A587F" w:rsidRDefault="00D80E0B" w:rsidP="002C3BA6">
      <w:pPr>
        <w:suppressAutoHyphens/>
        <w:autoSpaceDN w:val="0"/>
        <w:ind w:left="360"/>
        <w:textAlignment w:val="baseline"/>
        <w:rPr>
          <w:i/>
          <w:iCs/>
        </w:rPr>
      </w:pPr>
    </w:p>
    <w:p w14:paraId="0D75F9E4" w14:textId="4574786F" w:rsidR="009A587F" w:rsidRPr="009A587F" w:rsidRDefault="009A587F" w:rsidP="009A587F">
      <w:pPr>
        <w:numPr>
          <w:ilvl w:val="0"/>
          <w:numId w:val="64"/>
        </w:numPr>
        <w:pBdr>
          <w:top w:val="nil"/>
          <w:left w:val="nil"/>
          <w:bottom w:val="nil"/>
          <w:right w:val="nil"/>
          <w:between w:val="nil"/>
        </w:pBdr>
        <w:spacing w:before="120" w:line="259" w:lineRule="auto"/>
        <w:rPr>
          <w:color w:val="000000"/>
        </w:rPr>
      </w:pPr>
      <w:r w:rsidRPr="009A587F">
        <w:rPr>
          <w:color w:val="000000"/>
        </w:rPr>
        <w:t xml:space="preserve">Projekt, který cílí na </w:t>
      </w:r>
      <w:r w:rsidRPr="009A587F">
        <w:rPr>
          <w:b/>
          <w:color w:val="000000"/>
        </w:rPr>
        <w:t>zvýšení kvality, relevance a problémové orientace výzkumu</w:t>
      </w:r>
      <w:r w:rsidRPr="009A587F">
        <w:rPr>
          <w:color w:val="000000"/>
        </w:rPr>
        <w:t>, včetně posílení mezinárodní atraktivity, rozvoje dlouhodobé partnerské spolupráce s firmami.</w:t>
      </w:r>
      <w:r w:rsidRPr="009A587F">
        <w:rPr>
          <w:rStyle w:val="Znakapoznpodarou"/>
          <w:color w:val="000000"/>
        </w:rPr>
        <w:footnoteReference w:id="2"/>
      </w:r>
    </w:p>
    <w:p w14:paraId="607DAA42" w14:textId="79771FA3" w:rsidR="00894542" w:rsidRPr="009A587F" w:rsidRDefault="00894542" w:rsidP="00894542">
      <w:pPr>
        <w:pStyle w:val="Odstavecseseznamem"/>
        <w:spacing w:before="120" w:after="160" w:line="259" w:lineRule="auto"/>
        <w:ind w:left="360"/>
        <w:contextualSpacing/>
        <w:rPr>
          <w:i/>
          <w:iCs/>
          <w:u w:val="single"/>
        </w:rPr>
      </w:pPr>
    </w:p>
    <w:p w14:paraId="4799174B" w14:textId="7EAF9451" w:rsidR="007C461F" w:rsidRPr="009A587F" w:rsidRDefault="007C461F" w:rsidP="00894542">
      <w:pPr>
        <w:pStyle w:val="Odstavecseseznamem"/>
        <w:spacing w:before="120" w:after="160" w:line="259" w:lineRule="auto"/>
        <w:ind w:left="360"/>
        <w:contextualSpacing/>
        <w:rPr>
          <w:i/>
          <w:iCs/>
          <w:u w:val="single"/>
        </w:rPr>
      </w:pPr>
      <w:r w:rsidRPr="009A587F">
        <w:rPr>
          <w:i/>
          <w:iCs/>
          <w:u w:val="single"/>
        </w:rPr>
        <w:t>Varianta 2</w:t>
      </w:r>
    </w:p>
    <w:p w14:paraId="30D9DC04" w14:textId="77777777" w:rsidR="00894542" w:rsidRPr="009A587F" w:rsidRDefault="00894542" w:rsidP="00894542">
      <w:pPr>
        <w:pStyle w:val="Odstavecseseznamem"/>
        <w:spacing w:before="120" w:after="160" w:line="259" w:lineRule="auto"/>
        <w:ind w:left="360"/>
        <w:contextualSpacing/>
        <w:rPr>
          <w:i/>
          <w:iCs/>
          <w:u w:val="single"/>
        </w:rPr>
      </w:pPr>
    </w:p>
    <w:p w14:paraId="3B240858" w14:textId="3A1A27B3" w:rsidR="00275728" w:rsidRPr="009A587F" w:rsidRDefault="009A587F" w:rsidP="009A587F">
      <w:pPr>
        <w:spacing w:after="160" w:line="259" w:lineRule="auto"/>
        <w:ind w:left="567" w:hanging="283"/>
        <w:contextualSpacing/>
        <w:rPr>
          <w:i/>
          <w:iCs/>
        </w:rPr>
      </w:pPr>
      <w:r w:rsidRPr="009A587F">
        <w:rPr>
          <w:color w:val="000000"/>
        </w:rPr>
        <w:t>B.  Projekt, kter</w:t>
      </w:r>
      <w:r w:rsidR="00707B17">
        <w:rPr>
          <w:color w:val="000000"/>
        </w:rPr>
        <w:t>ý</w:t>
      </w:r>
      <w:r w:rsidRPr="009A587F">
        <w:rPr>
          <w:color w:val="000000"/>
        </w:rPr>
        <w:t xml:space="preserve"> cílí na </w:t>
      </w:r>
      <w:r w:rsidRPr="009A587F">
        <w:rPr>
          <w:b/>
          <w:color w:val="000000"/>
        </w:rPr>
        <w:t>zlepšení vzdělávání a</w:t>
      </w:r>
      <w:r w:rsidRPr="009A587F">
        <w:rPr>
          <w:color w:val="000000"/>
        </w:rPr>
        <w:t xml:space="preserve"> </w:t>
      </w:r>
      <w:r w:rsidRPr="009A587F">
        <w:rPr>
          <w:b/>
          <w:color w:val="000000"/>
        </w:rPr>
        <w:t>přípravu talentů</w:t>
      </w:r>
      <w:r w:rsidRPr="009A587F">
        <w:rPr>
          <w:color w:val="000000"/>
        </w:rPr>
        <w:t>, včetně podpory</w:t>
      </w:r>
      <w:r w:rsidRPr="009A587F">
        <w:rPr>
          <w:b/>
          <w:color w:val="000000"/>
        </w:rPr>
        <w:t xml:space="preserve"> podnikavosti, vytváření podmínek pro vznik spin-off firem, vzdělávání adresujícího výzvy současného světa </w:t>
      </w:r>
      <w:r w:rsidRPr="009A587F">
        <w:rPr>
          <w:color w:val="000000"/>
        </w:rPr>
        <w:t>s vazbou na</w:t>
      </w:r>
      <w:r w:rsidRPr="009A587F">
        <w:rPr>
          <w:b/>
          <w:color w:val="000000"/>
        </w:rPr>
        <w:t xml:space="preserve"> </w:t>
      </w:r>
      <w:r w:rsidRPr="009A587F">
        <w:rPr>
          <w:color w:val="000000"/>
        </w:rPr>
        <w:t>studia oborů, u nichž existuje současně vysoká poptávka a dostatečná odborná kvalita vysokoškolského pracoviště</w:t>
      </w:r>
    </w:p>
    <w:p w14:paraId="418ED2F6" w14:textId="6CCD7282" w:rsidR="002338EA" w:rsidRPr="009A587F" w:rsidRDefault="002338EA" w:rsidP="009A587F">
      <w:pPr>
        <w:spacing w:after="160" w:line="259" w:lineRule="auto"/>
        <w:contextualSpacing/>
        <w:rPr>
          <w:i/>
          <w:iCs/>
        </w:rPr>
      </w:pPr>
    </w:p>
    <w:p w14:paraId="5B9BA305" w14:textId="77777777" w:rsidR="002338EA" w:rsidRPr="009A587F" w:rsidRDefault="002338EA" w:rsidP="002C3BA6">
      <w:pPr>
        <w:spacing w:before="120" w:after="160" w:line="259" w:lineRule="auto"/>
        <w:ind w:left="360"/>
        <w:contextualSpacing/>
      </w:pPr>
    </w:p>
    <w:p w14:paraId="0E7630A0" w14:textId="6E7CE026" w:rsidR="00D80E0B" w:rsidRPr="009A587F" w:rsidRDefault="00500DB1" w:rsidP="002C3BA6">
      <w:pPr>
        <w:spacing w:before="120" w:after="160" w:line="259" w:lineRule="auto"/>
        <w:ind w:left="360"/>
        <w:contextualSpacing/>
      </w:pPr>
      <w:r>
        <w:t xml:space="preserve">Konkrétně se jedná o </w:t>
      </w:r>
    </w:p>
    <w:p w14:paraId="5478FD2E" w14:textId="77777777" w:rsidR="00D80E0B" w:rsidRPr="009A587F" w:rsidRDefault="00D80E0B" w:rsidP="002C3BA6">
      <w:pPr>
        <w:spacing w:before="120" w:after="160" w:line="259" w:lineRule="auto"/>
        <w:ind w:left="360"/>
        <w:contextualSpacing/>
      </w:pPr>
    </w:p>
    <w:p w14:paraId="320D9142" w14:textId="77777777" w:rsidR="00FF7A90" w:rsidRDefault="00FF7A90" w:rsidP="00FF7A90">
      <w:pPr>
        <w:suppressAutoHyphens/>
        <w:autoSpaceDN w:val="0"/>
        <w:ind w:left="360"/>
        <w:textAlignment w:val="baseline"/>
        <w:rPr>
          <w:i/>
          <w:iCs/>
          <w:u w:val="single"/>
        </w:rPr>
      </w:pPr>
      <w:r w:rsidRPr="009A587F">
        <w:rPr>
          <w:i/>
          <w:iCs/>
          <w:u w:val="single"/>
        </w:rPr>
        <w:t>Varianta 1</w:t>
      </w:r>
    </w:p>
    <w:p w14:paraId="71DB262F" w14:textId="77777777" w:rsidR="00FF7A90" w:rsidRPr="009A587F" w:rsidRDefault="00FF7A90" w:rsidP="00FF7A90">
      <w:pPr>
        <w:suppressAutoHyphens/>
        <w:autoSpaceDN w:val="0"/>
        <w:ind w:left="360"/>
        <w:textAlignment w:val="baseline"/>
        <w:rPr>
          <w:i/>
          <w:iCs/>
          <w:u w:val="single"/>
        </w:rPr>
      </w:pPr>
    </w:p>
    <w:p w14:paraId="54AA6186" w14:textId="4586B7E7" w:rsidR="00D80E0B" w:rsidRPr="00C85379" w:rsidRDefault="00500DB1" w:rsidP="002C3BA6">
      <w:pPr>
        <w:pStyle w:val="Odstavecseseznamem"/>
        <w:spacing w:after="120"/>
        <w:ind w:left="720"/>
        <w:contextualSpacing/>
        <w:rPr>
          <w:bCs/>
        </w:rPr>
      </w:pPr>
      <w:r>
        <w:t>rozpracování strategic</w:t>
      </w:r>
      <w:r w:rsidR="00C85379">
        <w:t>kého</w:t>
      </w:r>
      <w:r>
        <w:t xml:space="preserve"> projektov</w:t>
      </w:r>
      <w:r w:rsidR="00C85379">
        <w:t>ého</w:t>
      </w:r>
      <w:r>
        <w:t xml:space="preserve"> záměr</w:t>
      </w:r>
      <w:r w:rsidR="00C85379">
        <w:t>u</w:t>
      </w:r>
      <w:r>
        <w:t xml:space="preserve"> v kraji ve formě </w:t>
      </w:r>
      <w:r>
        <w:rPr>
          <w:b/>
        </w:rPr>
        <w:t>žádosti o podporu</w:t>
      </w:r>
      <w:r w:rsidR="00F621AF">
        <w:rPr>
          <w:b/>
        </w:rPr>
        <w:t xml:space="preserve"> (včetně všech příloh)</w:t>
      </w:r>
      <w:r>
        <w:rPr>
          <w:b/>
        </w:rPr>
        <w:t xml:space="preserve">, </w:t>
      </w:r>
      <w:r w:rsidRPr="00FF7A90">
        <w:rPr>
          <w:bCs/>
        </w:rPr>
        <w:t>která bude podána do relevantní výzvy vhodného mezinárodního/národního</w:t>
      </w:r>
      <w:r w:rsidR="00C85379">
        <w:rPr>
          <w:bCs/>
        </w:rPr>
        <w:t>/regionálního</w:t>
      </w:r>
      <w:r w:rsidRPr="00FF7A90">
        <w:rPr>
          <w:bCs/>
        </w:rPr>
        <w:t xml:space="preserve"> programu podpory</w:t>
      </w:r>
    </w:p>
    <w:p w14:paraId="17583579" w14:textId="77777777" w:rsidR="009A587F" w:rsidRPr="002C3BA6" w:rsidRDefault="009A587F" w:rsidP="002C3BA6">
      <w:pPr>
        <w:spacing w:after="120"/>
        <w:contextualSpacing/>
      </w:pPr>
    </w:p>
    <w:p w14:paraId="4DB8697E" w14:textId="77777777" w:rsidR="00FF7A90" w:rsidRDefault="00FF7A90" w:rsidP="00FF7A90">
      <w:pPr>
        <w:pStyle w:val="Odstavecseseznamem"/>
        <w:spacing w:before="120" w:after="160" w:line="259" w:lineRule="auto"/>
        <w:ind w:left="360"/>
        <w:contextualSpacing/>
        <w:rPr>
          <w:i/>
          <w:iCs/>
          <w:u w:val="single"/>
        </w:rPr>
      </w:pPr>
      <w:r w:rsidRPr="009A587F">
        <w:rPr>
          <w:i/>
          <w:iCs/>
          <w:u w:val="single"/>
        </w:rPr>
        <w:t>Varianta 2</w:t>
      </w:r>
    </w:p>
    <w:p w14:paraId="70DEDB7A" w14:textId="77777777" w:rsidR="00FF7A90" w:rsidRPr="009A587F" w:rsidRDefault="00FF7A90" w:rsidP="00FF7A90">
      <w:pPr>
        <w:pStyle w:val="Odstavecseseznamem"/>
        <w:spacing w:before="120" w:after="160" w:line="259" w:lineRule="auto"/>
        <w:ind w:left="360"/>
        <w:contextualSpacing/>
        <w:rPr>
          <w:i/>
          <w:iCs/>
          <w:u w:val="single"/>
        </w:rPr>
      </w:pPr>
    </w:p>
    <w:p w14:paraId="45D7B5C2" w14:textId="302B6F3C" w:rsidR="00C85379" w:rsidRDefault="00C85379" w:rsidP="00C85379">
      <w:pPr>
        <w:pStyle w:val="Odstavecseseznamem"/>
        <w:spacing w:after="120"/>
        <w:ind w:left="720"/>
        <w:contextualSpacing/>
        <w:rPr>
          <w:bCs/>
        </w:rPr>
      </w:pPr>
      <w:r>
        <w:t xml:space="preserve">rozpracování strategického projektového záměru v kraji ve formě </w:t>
      </w:r>
      <w:r>
        <w:rPr>
          <w:b/>
        </w:rPr>
        <w:t>extenzivní projektové fiše</w:t>
      </w:r>
      <w:r w:rsidR="00F621AF">
        <w:rPr>
          <w:b/>
        </w:rPr>
        <w:t xml:space="preserve"> (studie proveditelnosti) o předepsané struktuře</w:t>
      </w:r>
      <w:r>
        <w:rPr>
          <w:b/>
        </w:rPr>
        <w:t xml:space="preserve">, </w:t>
      </w:r>
      <w:r w:rsidRPr="00FF7A90">
        <w:rPr>
          <w:bCs/>
        </w:rPr>
        <w:t xml:space="preserve">která </w:t>
      </w:r>
      <w:r w:rsidR="00F621AF">
        <w:rPr>
          <w:bCs/>
        </w:rPr>
        <w:t>odpovídá připravenosti projektu k podání do programu podpory</w:t>
      </w:r>
      <w:r w:rsidR="00C04487">
        <w:rPr>
          <w:bCs/>
        </w:rPr>
        <w:t xml:space="preserve"> v blízké budoucnosti nebo k relizaci projektu z jiných finančních zdrojů.</w:t>
      </w:r>
    </w:p>
    <w:p w14:paraId="5C1BE75D" w14:textId="77777777" w:rsidR="00C04487" w:rsidRDefault="00C04487" w:rsidP="00C85379">
      <w:pPr>
        <w:pStyle w:val="Odstavecseseznamem"/>
        <w:spacing w:after="120"/>
        <w:ind w:left="720"/>
        <w:contextualSpacing/>
        <w:rPr>
          <w:bCs/>
        </w:rPr>
      </w:pPr>
    </w:p>
    <w:p w14:paraId="6A498E4F" w14:textId="4A148720" w:rsidR="00C04487" w:rsidRPr="00FF7A90" w:rsidRDefault="00C04487" w:rsidP="00C04487">
      <w:pPr>
        <w:pStyle w:val="Odstavecseseznamem"/>
        <w:spacing w:after="120"/>
        <w:ind w:left="720"/>
        <w:contextualSpacing/>
        <w:rPr>
          <w:u w:val="single"/>
        </w:rPr>
      </w:pPr>
      <w:r w:rsidRPr="00FF7A90">
        <w:rPr>
          <w:u w:val="single"/>
        </w:rPr>
        <w:t>Povinná struktura extenzivní projektové fiše (studie proveditelnosti):</w:t>
      </w:r>
    </w:p>
    <w:p w14:paraId="22E56915" w14:textId="77777777" w:rsidR="00C04487" w:rsidRPr="00C04487" w:rsidRDefault="00C04487" w:rsidP="00FF7A90">
      <w:pPr>
        <w:pStyle w:val="Odstavecseseznamem"/>
        <w:numPr>
          <w:ilvl w:val="0"/>
          <w:numId w:val="75"/>
        </w:numPr>
        <w:spacing w:after="120"/>
        <w:contextualSpacing/>
        <w:rPr>
          <w:bCs/>
        </w:rPr>
      </w:pPr>
      <w:r w:rsidRPr="00C04487">
        <w:rPr>
          <w:bCs/>
        </w:rPr>
        <w:t xml:space="preserve">Identifikace příjemce voucheru / partnerů projektu; </w:t>
      </w:r>
    </w:p>
    <w:p w14:paraId="55FD122F" w14:textId="77777777" w:rsidR="00C04487" w:rsidRPr="00C04487" w:rsidRDefault="00C04487" w:rsidP="00FF7A90">
      <w:pPr>
        <w:pStyle w:val="Odstavecseseznamem"/>
        <w:numPr>
          <w:ilvl w:val="0"/>
          <w:numId w:val="75"/>
        </w:numPr>
        <w:spacing w:after="120"/>
        <w:contextualSpacing/>
        <w:rPr>
          <w:bCs/>
        </w:rPr>
      </w:pPr>
      <w:r w:rsidRPr="00C04487">
        <w:rPr>
          <w:bCs/>
        </w:rPr>
        <w:t xml:space="preserve">Abstrakt projektu; </w:t>
      </w:r>
    </w:p>
    <w:p w14:paraId="68AF80D2" w14:textId="77777777" w:rsidR="00C04487" w:rsidRPr="00C04487" w:rsidRDefault="00C04487" w:rsidP="00FF7A90">
      <w:pPr>
        <w:pStyle w:val="Odstavecseseznamem"/>
        <w:numPr>
          <w:ilvl w:val="0"/>
          <w:numId w:val="75"/>
        </w:numPr>
        <w:spacing w:after="120"/>
        <w:contextualSpacing/>
        <w:rPr>
          <w:bCs/>
        </w:rPr>
      </w:pPr>
      <w:r w:rsidRPr="00C04487">
        <w:rPr>
          <w:bCs/>
        </w:rPr>
        <w:t xml:space="preserve">Výchozí stav projektu – nulová varianta; </w:t>
      </w:r>
    </w:p>
    <w:p w14:paraId="2FEDD9C6" w14:textId="77777777" w:rsidR="00C04487" w:rsidRPr="00C04487" w:rsidRDefault="00C04487" w:rsidP="00FF7A90">
      <w:pPr>
        <w:pStyle w:val="Odstavecseseznamem"/>
        <w:numPr>
          <w:ilvl w:val="0"/>
          <w:numId w:val="75"/>
        </w:numPr>
        <w:spacing w:after="120"/>
        <w:contextualSpacing/>
        <w:rPr>
          <w:bCs/>
        </w:rPr>
      </w:pPr>
      <w:r w:rsidRPr="00C04487">
        <w:rPr>
          <w:bCs/>
        </w:rPr>
        <w:t xml:space="preserve">Detailní popis aktivit a způsob dosažení cílového stavu (včetně technického/technologického řešení, pokud relevantní); </w:t>
      </w:r>
    </w:p>
    <w:p w14:paraId="52C84078" w14:textId="77777777" w:rsidR="00C04487" w:rsidRPr="00C04487" w:rsidRDefault="00C04487" w:rsidP="00FF7A90">
      <w:pPr>
        <w:pStyle w:val="Odstavecseseznamem"/>
        <w:numPr>
          <w:ilvl w:val="0"/>
          <w:numId w:val="75"/>
        </w:numPr>
        <w:spacing w:after="120"/>
        <w:contextualSpacing/>
        <w:rPr>
          <w:bCs/>
        </w:rPr>
      </w:pPr>
      <w:r w:rsidRPr="00C04487">
        <w:rPr>
          <w:bCs/>
        </w:rPr>
        <w:t xml:space="preserve">Cílový stav projektu; </w:t>
      </w:r>
    </w:p>
    <w:p w14:paraId="675E16A1" w14:textId="77777777" w:rsidR="00C04487" w:rsidRPr="00C04487" w:rsidRDefault="00C04487" w:rsidP="00FF7A90">
      <w:pPr>
        <w:pStyle w:val="Odstavecseseznamem"/>
        <w:numPr>
          <w:ilvl w:val="0"/>
          <w:numId w:val="75"/>
        </w:numPr>
        <w:spacing w:after="120"/>
        <w:contextualSpacing/>
        <w:rPr>
          <w:bCs/>
        </w:rPr>
      </w:pPr>
      <w:r w:rsidRPr="00C04487">
        <w:rPr>
          <w:bCs/>
        </w:rPr>
        <w:t xml:space="preserve">Popis cílových skupin a identifikace dopadů projektu; </w:t>
      </w:r>
    </w:p>
    <w:p w14:paraId="1F9712EE" w14:textId="77777777" w:rsidR="00C04487" w:rsidRPr="00C04487" w:rsidRDefault="00C04487" w:rsidP="00FF7A90">
      <w:pPr>
        <w:pStyle w:val="Odstavecseseznamem"/>
        <w:numPr>
          <w:ilvl w:val="0"/>
          <w:numId w:val="75"/>
        </w:numPr>
        <w:spacing w:after="120"/>
        <w:contextualSpacing/>
        <w:rPr>
          <w:bCs/>
        </w:rPr>
      </w:pPr>
      <w:r w:rsidRPr="00C04487">
        <w:rPr>
          <w:bCs/>
        </w:rPr>
        <w:t xml:space="preserve">Harmonogram projektu; </w:t>
      </w:r>
    </w:p>
    <w:p w14:paraId="01BDF248" w14:textId="77777777" w:rsidR="00C04487" w:rsidRPr="00C04487" w:rsidRDefault="00C04487" w:rsidP="00FF7A90">
      <w:pPr>
        <w:pStyle w:val="Odstavecseseznamem"/>
        <w:numPr>
          <w:ilvl w:val="0"/>
          <w:numId w:val="75"/>
        </w:numPr>
        <w:spacing w:after="120"/>
        <w:contextualSpacing/>
        <w:rPr>
          <w:bCs/>
        </w:rPr>
      </w:pPr>
      <w:r w:rsidRPr="00C04487">
        <w:rPr>
          <w:bCs/>
        </w:rPr>
        <w:lastRenderedPageBreak/>
        <w:t xml:space="preserve">Detailní rozpočet projektu; </w:t>
      </w:r>
    </w:p>
    <w:p w14:paraId="6311EC2F" w14:textId="77777777" w:rsidR="00C04487" w:rsidRPr="00C04487" w:rsidRDefault="00C04487" w:rsidP="00C04487">
      <w:pPr>
        <w:pStyle w:val="Odstavecseseznamem"/>
        <w:numPr>
          <w:ilvl w:val="0"/>
          <w:numId w:val="75"/>
        </w:numPr>
        <w:spacing w:after="120"/>
        <w:contextualSpacing/>
        <w:rPr>
          <w:bCs/>
        </w:rPr>
      </w:pPr>
      <w:r w:rsidRPr="00C04487">
        <w:rPr>
          <w:bCs/>
        </w:rPr>
        <w:t xml:space="preserve">Potřeba a zajištění majetku, pokud relevantní; </w:t>
      </w:r>
    </w:p>
    <w:p w14:paraId="419EA915" w14:textId="77777777" w:rsidR="00C04487" w:rsidRPr="00C04487" w:rsidRDefault="00C04487" w:rsidP="00C04487">
      <w:pPr>
        <w:pStyle w:val="Odstavecseseznamem"/>
        <w:numPr>
          <w:ilvl w:val="0"/>
          <w:numId w:val="75"/>
        </w:numPr>
        <w:spacing w:after="120"/>
        <w:contextualSpacing/>
        <w:rPr>
          <w:bCs/>
        </w:rPr>
      </w:pPr>
      <w:r w:rsidRPr="00C04487">
        <w:rPr>
          <w:bCs/>
        </w:rPr>
        <w:t xml:space="preserve">Finanční plán; </w:t>
      </w:r>
    </w:p>
    <w:p w14:paraId="7EC95494" w14:textId="279255DA" w:rsidR="00C04487" w:rsidRPr="00C04487" w:rsidRDefault="00C04487" w:rsidP="00C04487">
      <w:pPr>
        <w:pStyle w:val="Odstavecseseznamem"/>
        <w:numPr>
          <w:ilvl w:val="0"/>
          <w:numId w:val="75"/>
        </w:numPr>
        <w:spacing w:after="120"/>
        <w:contextualSpacing/>
        <w:rPr>
          <w:bCs/>
        </w:rPr>
      </w:pPr>
      <w:r w:rsidRPr="00C04487">
        <w:rPr>
          <w:bCs/>
        </w:rPr>
        <w:t xml:space="preserve">Personální zajištění; </w:t>
      </w:r>
    </w:p>
    <w:p w14:paraId="0CBEBCB0" w14:textId="6E84F440" w:rsidR="00C04487" w:rsidRPr="00C04487" w:rsidRDefault="00C04487" w:rsidP="00C04487">
      <w:pPr>
        <w:pStyle w:val="Odstavecseseznamem"/>
        <w:numPr>
          <w:ilvl w:val="0"/>
          <w:numId w:val="75"/>
        </w:numPr>
        <w:spacing w:after="120"/>
        <w:contextualSpacing/>
        <w:rPr>
          <w:bCs/>
        </w:rPr>
      </w:pPr>
      <w:r w:rsidRPr="00C04487">
        <w:rPr>
          <w:bCs/>
        </w:rPr>
        <w:t xml:space="preserve">Kvantifikované výstupy projektu; </w:t>
      </w:r>
    </w:p>
    <w:p w14:paraId="0C59566D" w14:textId="66AEF4A7" w:rsidR="00C04487" w:rsidRPr="00C04487" w:rsidRDefault="00C04487" w:rsidP="00C04487">
      <w:pPr>
        <w:pStyle w:val="Odstavecseseznamem"/>
        <w:numPr>
          <w:ilvl w:val="0"/>
          <w:numId w:val="75"/>
        </w:numPr>
        <w:spacing w:after="120"/>
        <w:contextualSpacing/>
        <w:rPr>
          <w:bCs/>
        </w:rPr>
      </w:pPr>
      <w:r w:rsidRPr="00C04487">
        <w:rPr>
          <w:bCs/>
        </w:rPr>
        <w:t xml:space="preserve">Cost-benefit analýza, je-li relevantní; </w:t>
      </w:r>
    </w:p>
    <w:p w14:paraId="5A5546B3" w14:textId="5C49E6C4" w:rsidR="00C04487" w:rsidRPr="00C04487" w:rsidRDefault="00C04487" w:rsidP="00C04487">
      <w:pPr>
        <w:pStyle w:val="Odstavecseseznamem"/>
        <w:numPr>
          <w:ilvl w:val="0"/>
          <w:numId w:val="75"/>
        </w:numPr>
        <w:spacing w:after="120"/>
        <w:contextualSpacing/>
        <w:rPr>
          <w:bCs/>
        </w:rPr>
      </w:pPr>
      <w:r w:rsidRPr="00C04487">
        <w:rPr>
          <w:bCs/>
        </w:rPr>
        <w:t xml:space="preserve">Analýza rizik. </w:t>
      </w:r>
    </w:p>
    <w:p w14:paraId="276C3928" w14:textId="46C01029" w:rsidR="00D80E0B" w:rsidRPr="002C3BA6" w:rsidRDefault="00D80E0B" w:rsidP="00DA53FC">
      <w:pPr>
        <w:spacing w:after="120"/>
        <w:contextualSpacing/>
      </w:pPr>
    </w:p>
    <w:p w14:paraId="0C040004" w14:textId="77777777" w:rsidR="002E26A2" w:rsidRDefault="002E26A2" w:rsidP="002C3BA6"/>
    <w:p w14:paraId="10814464" w14:textId="5138E284" w:rsidR="002E26A2" w:rsidRPr="00DA53FC" w:rsidRDefault="002E26A2" w:rsidP="002E26A2">
      <w:pPr>
        <w:numPr>
          <w:ilvl w:val="0"/>
          <w:numId w:val="53"/>
        </w:numPr>
        <w:suppressAutoHyphens/>
        <w:autoSpaceDN w:val="0"/>
        <w:textAlignment w:val="baseline"/>
      </w:pPr>
      <w:r>
        <w:t xml:space="preserve">Dotace je poskytována </w:t>
      </w:r>
      <w:r w:rsidRPr="00DA53FC">
        <w:t>na základě</w:t>
      </w:r>
      <w:r w:rsidR="000B177A" w:rsidRPr="00DA53FC">
        <w:t xml:space="preserve"> </w:t>
      </w:r>
      <w:r w:rsidR="007E61D8" w:rsidRPr="00DA53FC">
        <w:t>3</w:t>
      </w:r>
      <w:r w:rsidR="000B177A" w:rsidRPr="00DA53FC">
        <w:t>. </w:t>
      </w:r>
      <w:r w:rsidR="00207A51" w:rsidRPr="00DA53FC">
        <w:t>V</w:t>
      </w:r>
      <w:r w:rsidR="000B177A" w:rsidRPr="00DA53FC">
        <w:t>ýzvy k předkládání žádostí o finanční podporu v</w:t>
      </w:r>
      <w:r w:rsidR="002C3BA6" w:rsidRPr="00DA53FC">
        <w:t> </w:t>
      </w:r>
      <w:r w:rsidR="000B177A" w:rsidRPr="00DA53FC">
        <w:t>rámci projektu Smart akcelerátor v Jihomoravském kraji</w:t>
      </w:r>
      <w:r w:rsidR="00C0511C" w:rsidRPr="00DA53FC">
        <w:t xml:space="preserve"> II</w:t>
      </w:r>
      <w:r w:rsidR="005D44F5" w:rsidRPr="00DA53FC">
        <w:t>I</w:t>
      </w:r>
      <w:r w:rsidR="000B177A" w:rsidRPr="00DA53FC">
        <w:t xml:space="preserve">, reg. číslo </w:t>
      </w:r>
      <w:r w:rsidR="005D44F5" w:rsidRPr="00DA53FC">
        <w:t>CZ.02.01.02/00/22_009/0004291</w:t>
      </w:r>
      <w:r w:rsidR="000B177A" w:rsidRPr="00DA53FC">
        <w:t xml:space="preserve"> pro </w:t>
      </w:r>
      <w:r w:rsidR="00993FC5" w:rsidRPr="00DA53FC">
        <w:t>5</w:t>
      </w:r>
      <w:r w:rsidR="000B177A" w:rsidRPr="00DA53FC">
        <w:t>. aktivitu – Asistence, realizovaného z</w:t>
      </w:r>
      <w:r w:rsidR="002C3BA6" w:rsidRPr="00DA53FC">
        <w:t> </w:t>
      </w:r>
      <w:r w:rsidR="000B177A" w:rsidRPr="00DA53FC">
        <w:t xml:space="preserve">Operačního programu </w:t>
      </w:r>
      <w:r w:rsidR="005D44F5" w:rsidRPr="00DA53FC">
        <w:t>Jan Amos Komenský</w:t>
      </w:r>
      <w:r w:rsidRPr="00DA53FC">
        <w:t>, vyhlášeného Radou Jihomoravského kraje na …. schůzi dne ……… usnesením č……….</w:t>
      </w:r>
    </w:p>
    <w:p w14:paraId="4A2966E0" w14:textId="77777777" w:rsidR="002E26A2" w:rsidRPr="00DA53FC" w:rsidRDefault="002E26A2" w:rsidP="002E26A2">
      <w:pPr>
        <w:ind w:left="360"/>
      </w:pPr>
    </w:p>
    <w:p w14:paraId="712658AA" w14:textId="7640D398" w:rsidR="00FF1CE1" w:rsidRPr="00DA53FC" w:rsidRDefault="002E26A2" w:rsidP="002E26A2">
      <w:pPr>
        <w:numPr>
          <w:ilvl w:val="0"/>
          <w:numId w:val="53"/>
        </w:numPr>
        <w:suppressAutoHyphens/>
        <w:autoSpaceDN w:val="0"/>
        <w:textAlignment w:val="baseline"/>
      </w:pPr>
      <w:r w:rsidRPr="00DA53FC">
        <w:t>Příjemce dotac</w:t>
      </w:r>
      <w:r w:rsidR="0E882582" w:rsidRPr="00DA53FC">
        <w:t>e</w:t>
      </w:r>
      <w:r w:rsidR="00B65DC4" w:rsidRPr="00DA53FC">
        <w:t xml:space="preserve"> </w:t>
      </w:r>
      <w:r w:rsidRPr="00DA53FC">
        <w:t>přijímá a zavazuje se, že bude projekt realizovat</w:t>
      </w:r>
      <w:r w:rsidRPr="00DA53FC">
        <w:rPr>
          <w:b/>
          <w:bCs/>
          <w:i/>
          <w:iCs/>
        </w:rPr>
        <w:t xml:space="preserve"> </w:t>
      </w:r>
      <w:r w:rsidRPr="00DA53FC">
        <w:t>na vlastní zodpovědnost, v souladu s právními předpisy</w:t>
      </w:r>
      <w:r w:rsidRPr="00DA53FC">
        <w:rPr>
          <w:i/>
          <w:iCs/>
        </w:rPr>
        <w:t>,</w:t>
      </w:r>
      <w:r w:rsidRPr="00DA53FC">
        <w:t xml:space="preserve"> veřejným zájmem, podmínkami této smlouvy</w:t>
      </w:r>
      <w:r w:rsidR="00FF1CE1" w:rsidRPr="00DA53FC">
        <w:t xml:space="preserve"> a dále:</w:t>
      </w:r>
    </w:p>
    <w:p w14:paraId="315C8235" w14:textId="4579440A" w:rsidR="002E26A2" w:rsidRPr="00DA53FC" w:rsidRDefault="007E61D8" w:rsidP="00FF7A90">
      <w:pPr>
        <w:pStyle w:val="Odstavecseseznamem"/>
        <w:numPr>
          <w:ilvl w:val="3"/>
          <w:numId w:val="53"/>
        </w:numPr>
        <w:suppressAutoHyphens/>
        <w:autoSpaceDN w:val="0"/>
        <w:spacing w:before="120"/>
        <w:ind w:left="357" w:hanging="340"/>
        <w:textAlignment w:val="baseline"/>
      </w:pPr>
      <w:r w:rsidRPr="00DA53FC">
        <w:t>3</w:t>
      </w:r>
      <w:r w:rsidR="00FF1CE1" w:rsidRPr="00DA53FC">
        <w:t>. </w:t>
      </w:r>
      <w:r w:rsidR="00207A51" w:rsidRPr="00DA53FC">
        <w:t>V</w:t>
      </w:r>
      <w:r w:rsidR="00FF1CE1" w:rsidRPr="00DA53FC">
        <w:t>ýzvou k předkládání žádostí o finanční podporu v rámci projektu Smart akcelerátor v Jihomoravském kraji</w:t>
      </w:r>
      <w:r w:rsidR="00993FC5" w:rsidRPr="00DA53FC">
        <w:t xml:space="preserve"> II</w:t>
      </w:r>
      <w:r w:rsidR="00F44C33" w:rsidRPr="00DA53FC">
        <w:t>I</w:t>
      </w:r>
      <w:r w:rsidR="00FF1CE1" w:rsidRPr="00DA53FC">
        <w:t xml:space="preserve">, reg. číslo </w:t>
      </w:r>
      <w:r w:rsidR="005D44F5" w:rsidRPr="00DA53FC">
        <w:t>CZ.02.01.02/00/22_009/0004291</w:t>
      </w:r>
      <w:r w:rsidR="00FF1CE1" w:rsidRPr="00DA53FC">
        <w:t xml:space="preserve"> pro </w:t>
      </w:r>
      <w:r w:rsidR="00993FC5" w:rsidRPr="00DA53FC">
        <w:t>5</w:t>
      </w:r>
      <w:r w:rsidR="00FF1CE1" w:rsidRPr="00DA53FC">
        <w:t xml:space="preserve">. aktivitu – Asistence, realizovaného z Operačního programu </w:t>
      </w:r>
      <w:r w:rsidR="005D44F5" w:rsidRPr="00DA53FC">
        <w:t>Jan Amos Komenský</w:t>
      </w:r>
      <w:r w:rsidR="00FF1CE1" w:rsidRPr="00DA53FC">
        <w:t>,</w:t>
      </w:r>
    </w:p>
    <w:p w14:paraId="44FBF522" w14:textId="1C5AF9C7" w:rsidR="002E26A2" w:rsidRDefault="000F4F3E" w:rsidP="00FF7A90">
      <w:pPr>
        <w:pStyle w:val="Odstavecseseznamem"/>
        <w:numPr>
          <w:ilvl w:val="3"/>
          <w:numId w:val="53"/>
        </w:numPr>
        <w:suppressAutoHyphens/>
        <w:autoSpaceDN w:val="0"/>
        <w:spacing w:before="120"/>
        <w:ind w:left="357" w:hanging="340"/>
        <w:textAlignment w:val="baseline"/>
      </w:pPr>
      <w:r w:rsidRPr="00DA53FC">
        <w:t>Pravidl</w:t>
      </w:r>
      <w:r w:rsidR="007B30CB" w:rsidRPr="00DA53FC">
        <w:t>y</w:t>
      </w:r>
      <w:r w:rsidRPr="00DA53FC">
        <w:t xml:space="preserve"> pro žadatele a příjemce – specifická část pro výzvu Smart Akcelerátor+ I (verze platná ke dni vyhlášení výzvy)  Pravidla</w:t>
      </w:r>
      <w:r>
        <w:t xml:space="preserve"> jsou dostupná na webových stránkách </w:t>
      </w:r>
      <w:hyperlink r:id="rId13" w:history="1">
        <w:r w:rsidRPr="00753034">
          <w:rPr>
            <w:rStyle w:val="Hypertextovodkaz"/>
          </w:rPr>
          <w:t>www.msmt.cz</w:t>
        </w:r>
      </w:hyperlink>
      <w:r>
        <w:t xml:space="preserve"> a </w:t>
      </w:r>
      <w:hyperlink r:id="rId14" w:history="1">
        <w:r w:rsidRPr="00753034">
          <w:rPr>
            <w:rStyle w:val="Hypertextovodkaz"/>
          </w:rPr>
          <w:t>www.jmk.cz</w:t>
        </w:r>
      </w:hyperlink>
      <w:r>
        <w:t xml:space="preserve"> (na Dotačním portálu v  části Dokumentace k 3. V</w:t>
      </w:r>
      <w:r w:rsidRPr="00EA7C52">
        <w:t>ýzv</w:t>
      </w:r>
      <w:r>
        <w:t>ě</w:t>
      </w:r>
      <w:r w:rsidRPr="00EA75A4">
        <w:t xml:space="preserve"> k předkládání žádostí o finanční podporu v rámci projektu Smart akcelerátor v Jihomoravském kraji</w:t>
      </w:r>
      <w:r>
        <w:t xml:space="preserve"> III</w:t>
      </w:r>
      <w:r w:rsidRPr="00EA75A4">
        <w:t xml:space="preserve">, reg. číslo </w:t>
      </w:r>
      <w:r w:rsidRPr="00E2605C">
        <w:t>CZ.02.01.02/00/22_009/0004291</w:t>
      </w:r>
      <w:r w:rsidRPr="00EA75A4">
        <w:t xml:space="preserve"> pro </w:t>
      </w:r>
      <w:r>
        <w:t>5</w:t>
      </w:r>
      <w:r w:rsidRPr="00EA75A4">
        <w:t xml:space="preserve">. aktivitu </w:t>
      </w:r>
      <w:r>
        <w:t>- Asistence),Pravidl</w:t>
      </w:r>
      <w:r w:rsidR="64AAB552">
        <w:t>y</w:t>
      </w:r>
      <w:r>
        <w:t xml:space="preserve"> pro žadatele a příjemce – obecná část pro OP JAK (verze platná ke dni vyhlášení výzvy). Pravidla jsou dostupná na webových stránkách </w:t>
      </w:r>
      <w:hyperlink r:id="rId15" w:history="1">
        <w:r w:rsidRPr="7C7697FB">
          <w:rPr>
            <w:rStyle w:val="Hypertextovodkaz"/>
          </w:rPr>
          <w:t>www.msmt.cz</w:t>
        </w:r>
      </w:hyperlink>
      <w:r>
        <w:t xml:space="preserve"> a </w:t>
      </w:r>
      <w:hyperlink r:id="rId16" w:history="1">
        <w:r w:rsidRPr="7C7697FB">
          <w:rPr>
            <w:rStyle w:val="Hypertextovodkaz"/>
          </w:rPr>
          <w:t>www.jmk.cz</w:t>
        </w:r>
      </w:hyperlink>
      <w:r>
        <w:t xml:space="preserve"> (na Dotačním portálu v  části Dokumentace k 3. Výzvě k předkládání žádostí o finanční podporu v rámci projektu Smart akcelerátor v Jihomoravském kraji III, reg. číslo CZ.02.01.02/00/22_009/0004291 pro 5. aktivitu - Asistence),</w:t>
      </w:r>
    </w:p>
    <w:p w14:paraId="16B7460F" w14:textId="77777777" w:rsidR="000F4F3E" w:rsidRDefault="000F4F3E" w:rsidP="00FF7A90">
      <w:pPr>
        <w:suppressAutoHyphens/>
        <w:autoSpaceDN w:val="0"/>
        <w:ind w:left="19"/>
        <w:textAlignment w:val="baseline"/>
      </w:pPr>
    </w:p>
    <w:p w14:paraId="10F7F6F1" w14:textId="61303AE1" w:rsidR="002E26A2" w:rsidRDefault="002E26A2" w:rsidP="002E26A2">
      <w:pPr>
        <w:numPr>
          <w:ilvl w:val="0"/>
          <w:numId w:val="53"/>
        </w:numPr>
        <w:suppressAutoHyphens/>
        <w:autoSpaceDN w:val="0"/>
        <w:textAlignment w:val="baseline"/>
      </w:pPr>
      <w:r>
        <w:t>Poskytnutí dotace</w:t>
      </w:r>
      <w:r w:rsidR="00B65DC4">
        <w:t xml:space="preserve"> </w:t>
      </w:r>
      <w:r>
        <w:t>je v souladu se zákonem č. 129/2000 Sb., o krajích (krajské zřízení), ve znění pozdějších předpisů</w:t>
      </w:r>
      <w:r w:rsidR="000F4F3E">
        <w:t>,</w:t>
      </w:r>
      <w:r>
        <w:t xml:space="preserve"> a zákonem č. 250/2000 Sb., o rozpočtových pravidlech územních rozpočtů, ve znění pozdějších předpisů (dále také „zákon č. 250/2000 Sb.“).</w:t>
      </w:r>
    </w:p>
    <w:p w14:paraId="13C92A02" w14:textId="77777777" w:rsidR="002E26A2" w:rsidRDefault="002E26A2" w:rsidP="002E26A2"/>
    <w:p w14:paraId="275D59E2" w14:textId="0CAB34E4" w:rsidR="002E26A2" w:rsidRDefault="002E26A2" w:rsidP="002E26A2">
      <w:pPr>
        <w:numPr>
          <w:ilvl w:val="0"/>
          <w:numId w:val="53"/>
        </w:numPr>
        <w:suppressAutoHyphens/>
        <w:autoSpaceDN w:val="0"/>
        <w:textAlignment w:val="baseline"/>
      </w:pPr>
      <w:r>
        <w:t>Dotace</w:t>
      </w:r>
      <w:r w:rsidR="00B65DC4">
        <w:t xml:space="preserve"> </w:t>
      </w:r>
      <w:r>
        <w:t>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347A22F9" w14:textId="77777777" w:rsidR="00840176" w:rsidRDefault="00840176" w:rsidP="00840176">
      <w:pPr>
        <w:pStyle w:val="Odstavecseseznamem"/>
      </w:pPr>
    </w:p>
    <w:p w14:paraId="09C726B2" w14:textId="01815875" w:rsidR="002E26A2" w:rsidRDefault="00840176" w:rsidP="002E26A2">
      <w:pPr>
        <w:numPr>
          <w:ilvl w:val="0"/>
          <w:numId w:val="53"/>
        </w:numPr>
        <w:suppressAutoHyphens/>
        <w:autoSpaceDN w:val="0"/>
        <w:textAlignment w:val="baseline"/>
      </w:pPr>
      <w:r w:rsidRPr="00840176">
        <w:t>Na projekt, kterému byla přiznána finanční podpora</w:t>
      </w:r>
      <w:r w:rsidR="00507EBE">
        <w:t xml:space="preserve"> </w:t>
      </w:r>
      <w:r w:rsidRPr="00840176">
        <w:t xml:space="preserve">z OP </w:t>
      </w:r>
      <w:r w:rsidR="00F44C33">
        <w:t>JAK</w:t>
      </w:r>
      <w:r>
        <w:t>,</w:t>
      </w:r>
      <w:r w:rsidRPr="00840176">
        <w:t xml:space="preserve"> nelze čerpat podporu z jiných národních či evropských zdrojů na stejné způsobilé výdaje.</w:t>
      </w:r>
    </w:p>
    <w:p w14:paraId="2AE38768" w14:textId="5C08C2A8" w:rsidR="00840176" w:rsidRPr="00840176" w:rsidRDefault="00840176" w:rsidP="00840176">
      <w:pPr>
        <w:suppressAutoHyphens/>
        <w:autoSpaceDN w:val="0"/>
        <w:textAlignment w:val="baseline"/>
      </w:pPr>
    </w:p>
    <w:p w14:paraId="0C59F023" w14:textId="12DD1528" w:rsidR="002E26A2" w:rsidRDefault="002E26A2">
      <w:pPr>
        <w:numPr>
          <w:ilvl w:val="0"/>
          <w:numId w:val="53"/>
        </w:numPr>
        <w:suppressAutoHyphens/>
        <w:autoSpaceDN w:val="0"/>
        <w:textAlignment w:val="baseline"/>
      </w:pPr>
      <w:r w:rsidRPr="002C3BA6">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 a to včetně úroků stanovených Komisí (EU).</w:t>
      </w:r>
    </w:p>
    <w:p w14:paraId="3BBD00AE" w14:textId="77777777" w:rsidR="00472CC7" w:rsidRDefault="00472CC7" w:rsidP="00AA41F0">
      <w:pPr>
        <w:pStyle w:val="Odstavecseseznamem"/>
      </w:pPr>
    </w:p>
    <w:p w14:paraId="75D11DA7" w14:textId="77777777" w:rsidR="00472CC7" w:rsidRPr="00FC3252" w:rsidRDefault="00472CC7" w:rsidP="00AA41F0">
      <w:pPr>
        <w:suppressAutoHyphens/>
        <w:autoSpaceDN w:val="0"/>
        <w:ind w:left="360"/>
        <w:textAlignment w:val="baseline"/>
      </w:pPr>
    </w:p>
    <w:p w14:paraId="1C82EE60" w14:textId="4499424D" w:rsidR="002E26A2" w:rsidRDefault="002E26A2" w:rsidP="002E26A2"/>
    <w:p w14:paraId="153E32DC" w14:textId="77777777" w:rsidR="00472CC7" w:rsidRDefault="00472CC7" w:rsidP="00FF7A90">
      <w:pPr>
        <w:keepNext/>
        <w:keepLines/>
        <w:jc w:val="center"/>
        <w:rPr>
          <w:b/>
        </w:rPr>
      </w:pPr>
      <w:r>
        <w:rPr>
          <w:b/>
        </w:rPr>
        <w:lastRenderedPageBreak/>
        <w:t>Článek II.</w:t>
      </w:r>
    </w:p>
    <w:p w14:paraId="0E31EFC7" w14:textId="6C17D15A" w:rsidR="00472CC7" w:rsidRDefault="00472CC7" w:rsidP="00472CC7">
      <w:pPr>
        <w:jc w:val="center"/>
        <w:rPr>
          <w:b/>
        </w:rPr>
      </w:pPr>
      <w:r>
        <w:rPr>
          <w:b/>
        </w:rPr>
        <w:t>Výše dotace</w:t>
      </w:r>
      <w:r w:rsidR="00507EBE">
        <w:rPr>
          <w:b/>
        </w:rPr>
        <w:t xml:space="preserve"> </w:t>
      </w:r>
    </w:p>
    <w:p w14:paraId="6CA68BC6" w14:textId="77777777" w:rsidR="002C3BA6" w:rsidRDefault="002C3BA6" w:rsidP="002E26A2"/>
    <w:p w14:paraId="08A102C8" w14:textId="43BF37BF" w:rsidR="00472CC7" w:rsidRDefault="00472CC7" w:rsidP="00CD3D7D">
      <w:pPr>
        <w:suppressAutoHyphens/>
        <w:autoSpaceDN w:val="0"/>
        <w:textAlignment w:val="baseline"/>
      </w:pPr>
      <w:r>
        <w:t>Příjemci je poskytována dotace</w:t>
      </w:r>
      <w:r w:rsidR="00507EBE">
        <w:t xml:space="preserve"> </w:t>
      </w:r>
      <w:r>
        <w:t>ve výši</w:t>
      </w:r>
      <w:r w:rsidR="0059654C">
        <w:t xml:space="preserve"> </w:t>
      </w:r>
      <w:r w:rsidR="0070732E">
        <w:t>max.</w:t>
      </w:r>
      <w:r>
        <w:t xml:space="preserve"> </w:t>
      </w:r>
      <w:r>
        <w:rPr>
          <w:b/>
        </w:rPr>
        <w:t xml:space="preserve">       </w:t>
      </w:r>
      <w:r>
        <w:t>(slovy:           korun českých) na realizaci</w:t>
      </w:r>
      <w:r w:rsidRPr="00781769">
        <w:t xml:space="preserve"> </w:t>
      </w:r>
      <w:r w:rsidRPr="000155F5">
        <w:t>projektu uvedeného</w:t>
      </w:r>
      <w:r>
        <w:t xml:space="preserve"> v čl. I. této smlouvy. </w:t>
      </w:r>
    </w:p>
    <w:p w14:paraId="23F478CB" w14:textId="77777777" w:rsidR="00472CC7" w:rsidRDefault="00472CC7" w:rsidP="00472CC7">
      <w:pPr>
        <w:ind w:left="360"/>
        <w:rPr>
          <w:b/>
          <w:i/>
        </w:rPr>
      </w:pPr>
    </w:p>
    <w:p w14:paraId="76BF621D" w14:textId="77777777" w:rsidR="00472CC7" w:rsidRDefault="00472CC7" w:rsidP="00A60C52"/>
    <w:p w14:paraId="2723E82D" w14:textId="77777777" w:rsidR="00472CC7" w:rsidRDefault="00472CC7" w:rsidP="00472CC7">
      <w:pPr>
        <w:ind w:left="360"/>
      </w:pPr>
    </w:p>
    <w:p w14:paraId="278EC0B8" w14:textId="77777777" w:rsidR="00472CC7" w:rsidRDefault="00472CC7" w:rsidP="00472CC7">
      <w:pPr>
        <w:keepNext/>
        <w:jc w:val="center"/>
        <w:rPr>
          <w:b/>
        </w:rPr>
      </w:pPr>
      <w:r>
        <w:rPr>
          <w:b/>
        </w:rPr>
        <w:t>Článek III.</w:t>
      </w:r>
    </w:p>
    <w:p w14:paraId="2A84196E" w14:textId="05833E2A" w:rsidR="00472CC7" w:rsidRDefault="00472CC7" w:rsidP="00472CC7">
      <w:pPr>
        <w:keepNext/>
        <w:jc w:val="center"/>
        <w:rPr>
          <w:b/>
        </w:rPr>
      </w:pPr>
      <w:r>
        <w:rPr>
          <w:b/>
        </w:rPr>
        <w:t>Způsob poskytnutí dotace</w:t>
      </w:r>
      <w:r w:rsidR="00507EBE">
        <w:rPr>
          <w:b/>
        </w:rPr>
        <w:t xml:space="preserve"> </w:t>
      </w:r>
    </w:p>
    <w:p w14:paraId="28D0487C" w14:textId="77777777" w:rsidR="00472CC7" w:rsidRDefault="00472CC7" w:rsidP="00472CC7">
      <w:pPr>
        <w:keepNext/>
        <w:rPr>
          <w:b/>
        </w:rPr>
      </w:pPr>
    </w:p>
    <w:p w14:paraId="264B4EE9" w14:textId="77777777" w:rsidR="00472CC7" w:rsidRPr="007E61D8" w:rsidRDefault="00472CC7" w:rsidP="00472CC7">
      <w:pPr>
        <w:ind w:firstLine="357"/>
        <w:rPr>
          <w:highlight w:val="yellow"/>
        </w:rPr>
      </w:pPr>
    </w:p>
    <w:p w14:paraId="299D5932" w14:textId="51E9BF6D" w:rsidR="00D10A5F" w:rsidRPr="00F909B7" w:rsidRDefault="00124E1A" w:rsidP="00D10A5F">
      <w:pPr>
        <w:tabs>
          <w:tab w:val="left" w:pos="360"/>
        </w:tabs>
      </w:pPr>
      <w:r>
        <w:t>Peněžní</w:t>
      </w:r>
      <w:r w:rsidR="701319BA">
        <w:t xml:space="preserve"> p</w:t>
      </w:r>
      <w:r w:rsidR="00D10A5F">
        <w:t xml:space="preserve">rostředky dotace budou poukázány bankovním převodem na účet příjemce </w:t>
      </w:r>
      <w:r w:rsidR="00D10A5F" w:rsidRPr="12244B94">
        <w:rPr>
          <w:b/>
          <w:bCs/>
          <w:i/>
          <w:iCs/>
        </w:rPr>
        <w:t>jednorázově</w:t>
      </w:r>
      <w:r w:rsidR="00D10A5F">
        <w:t xml:space="preserve"> ve lhůtě </w:t>
      </w:r>
      <w:r w:rsidR="00D10A5F" w:rsidRPr="12244B94">
        <w:rPr>
          <w:b/>
          <w:bCs/>
          <w:i/>
          <w:iCs/>
        </w:rPr>
        <w:t xml:space="preserve">do 30 dnů </w:t>
      </w:r>
      <w:r w:rsidR="00D10A5F">
        <w:t xml:space="preserve">po </w:t>
      </w:r>
      <w:r>
        <w:t xml:space="preserve">ukončení kontroly </w:t>
      </w:r>
      <w:r w:rsidR="00D10A5F">
        <w:t>předložen</w:t>
      </w:r>
      <w:r>
        <w:t>é</w:t>
      </w:r>
      <w:r w:rsidR="00D10A5F">
        <w:t xml:space="preserve"> závěrečné</w:t>
      </w:r>
      <w:r w:rsidR="00D10A5F" w:rsidRPr="12244B94">
        <w:rPr>
          <w:b/>
          <w:bCs/>
          <w:i/>
          <w:iCs/>
        </w:rPr>
        <w:t xml:space="preserve"> </w:t>
      </w:r>
      <w:r w:rsidR="00D10A5F">
        <w:t>zprávy projektu a jejích příloh provedené</w:t>
      </w:r>
      <w:r w:rsidRPr="00124E1A">
        <w:t xml:space="preserve"> </w:t>
      </w:r>
      <w:r>
        <w:t>poskytovatelem</w:t>
      </w:r>
      <w:r w:rsidR="00D10A5F">
        <w:t xml:space="preserve">, a to ve výši dle čl. II této smlouvy. </w:t>
      </w:r>
    </w:p>
    <w:p w14:paraId="7D739EDC" w14:textId="77777777" w:rsidR="002C3BA6" w:rsidRDefault="002C3BA6" w:rsidP="002E26A2">
      <w:pPr>
        <w:jc w:val="center"/>
        <w:rPr>
          <w:b/>
        </w:rPr>
      </w:pPr>
    </w:p>
    <w:p w14:paraId="57A26265" w14:textId="77777777" w:rsidR="002C3BA6" w:rsidRDefault="002C3BA6" w:rsidP="002E26A2">
      <w:pPr>
        <w:jc w:val="center"/>
        <w:rPr>
          <w:b/>
        </w:rPr>
      </w:pPr>
    </w:p>
    <w:p w14:paraId="07998838" w14:textId="77777777" w:rsidR="002E26A2" w:rsidRDefault="002E26A2" w:rsidP="00384EE4">
      <w:pPr>
        <w:keepNext/>
        <w:jc w:val="center"/>
        <w:rPr>
          <w:b/>
        </w:rPr>
      </w:pPr>
      <w:r>
        <w:rPr>
          <w:b/>
        </w:rPr>
        <w:t>Článek IV.</w:t>
      </w:r>
    </w:p>
    <w:p w14:paraId="280B8537" w14:textId="34FC4093" w:rsidR="002E26A2" w:rsidRDefault="002E26A2" w:rsidP="00384EE4">
      <w:pPr>
        <w:keepNext/>
        <w:jc w:val="center"/>
        <w:rPr>
          <w:b/>
        </w:rPr>
      </w:pPr>
      <w:r>
        <w:rPr>
          <w:b/>
        </w:rPr>
        <w:t>Podmínky použití dotace práva a povinnosti příjemce</w:t>
      </w:r>
    </w:p>
    <w:p w14:paraId="5D0263A6" w14:textId="77777777" w:rsidR="002E26A2" w:rsidRDefault="002E26A2" w:rsidP="00384EE4">
      <w:pPr>
        <w:keepNext/>
        <w:jc w:val="center"/>
        <w:rPr>
          <w:b/>
        </w:rPr>
      </w:pPr>
    </w:p>
    <w:p w14:paraId="01C16C11" w14:textId="4B034199" w:rsidR="00A228EC" w:rsidRPr="00DA53FC" w:rsidRDefault="002E26A2" w:rsidP="00384EE4">
      <w:pPr>
        <w:keepNext/>
        <w:numPr>
          <w:ilvl w:val="0"/>
          <w:numId w:val="56"/>
        </w:numPr>
        <w:suppressAutoHyphens/>
        <w:autoSpaceDN w:val="0"/>
        <w:textAlignment w:val="baseline"/>
      </w:pPr>
      <w:r>
        <w:t xml:space="preserve">Příjemce je oprávněn </w:t>
      </w:r>
      <w:r w:rsidRPr="00DA53FC">
        <w:t>čerpat dotaci</w:t>
      </w:r>
      <w:r w:rsidR="00507EBE" w:rsidRPr="00DA53FC">
        <w:t xml:space="preserve"> </w:t>
      </w:r>
      <w:r w:rsidRPr="00DA53FC">
        <w:t xml:space="preserve">k realizaci projektu nejpozději do </w:t>
      </w:r>
      <w:r w:rsidR="00507EBE" w:rsidRPr="00DA53FC">
        <w:t>31.</w:t>
      </w:r>
      <w:r w:rsidR="00D10A5F" w:rsidRPr="00DA53FC">
        <w:t>10</w:t>
      </w:r>
      <w:r w:rsidR="00507EBE" w:rsidRPr="00DA53FC">
        <w:t>.2025</w:t>
      </w:r>
      <w:r w:rsidRPr="00DA53FC">
        <w:t>. Čerpáním dotace se rozumí úhrada uznatelných výdajů projektu</w:t>
      </w:r>
      <w:r w:rsidR="0071074C" w:rsidRPr="00DA53FC">
        <w:t xml:space="preserve"> </w:t>
      </w:r>
      <w:r w:rsidRPr="00DA53FC">
        <w:t>vzniklých při realizaci projektu hrazených z</w:t>
      </w:r>
      <w:r w:rsidR="0071074C" w:rsidRPr="00DA53FC">
        <w:t> </w:t>
      </w:r>
      <w:r w:rsidRPr="00DA53FC">
        <w:t>dotace</w:t>
      </w:r>
      <w:r w:rsidR="0071074C" w:rsidRPr="00DA53FC">
        <w:t xml:space="preserve"> </w:t>
      </w:r>
      <w:r w:rsidRPr="00DA53FC">
        <w:t xml:space="preserve">převodem </w:t>
      </w:r>
      <w:r w:rsidR="00124E1A" w:rsidRPr="00DA53FC">
        <w:t xml:space="preserve">peněžních </w:t>
      </w:r>
      <w:r w:rsidRPr="00DA53FC">
        <w:t>prostředků v hotovosti nebo bankovním převodem ve prospěch jiné oprávněné právnické či fyzické osoby. Uznatelnými výdaji se rozumí výdaje projektu, které jsou jako uznatelné označeny v</w:t>
      </w:r>
      <w:r w:rsidR="001866B7" w:rsidRPr="00DA53FC">
        <w:t xml:space="preserve"> této smlouvě a v </w:t>
      </w:r>
      <w:r w:rsidR="00EE5384" w:rsidRPr="00DA53FC">
        <w:t>těchto</w:t>
      </w:r>
      <w:r w:rsidRPr="00DA53FC">
        <w:t xml:space="preserve"> </w:t>
      </w:r>
      <w:r w:rsidR="00A228EC" w:rsidRPr="00DA53FC">
        <w:t>dokumentech:</w:t>
      </w:r>
    </w:p>
    <w:p w14:paraId="718DA7CD" w14:textId="56F878A7" w:rsidR="00A228EC" w:rsidRPr="00DA53FC" w:rsidRDefault="007E61D8" w:rsidP="00A228EC">
      <w:pPr>
        <w:pStyle w:val="Odstavecseseznamem"/>
        <w:numPr>
          <w:ilvl w:val="3"/>
          <w:numId w:val="56"/>
        </w:numPr>
        <w:suppressAutoHyphens/>
        <w:autoSpaceDN w:val="0"/>
        <w:textAlignment w:val="baseline"/>
      </w:pPr>
      <w:r w:rsidRPr="00DA53FC">
        <w:t>3</w:t>
      </w:r>
      <w:r w:rsidR="00A228EC" w:rsidRPr="00DA53FC">
        <w:t>. </w:t>
      </w:r>
      <w:r w:rsidR="00207A51" w:rsidRPr="00DA53FC">
        <w:t>V</w:t>
      </w:r>
      <w:r w:rsidR="00A228EC" w:rsidRPr="00DA53FC">
        <w:t>ýzv</w:t>
      </w:r>
      <w:r w:rsidR="001866B7" w:rsidRPr="00DA53FC">
        <w:t>a</w:t>
      </w:r>
      <w:r w:rsidR="00A228EC" w:rsidRPr="00DA53FC">
        <w:t xml:space="preserve"> k předkládání žádostí o finanční podporu v rámci projektu Smart akcelerátor v Jihomoravském kraji</w:t>
      </w:r>
      <w:r w:rsidR="00993FC5" w:rsidRPr="00DA53FC">
        <w:t xml:space="preserve"> II</w:t>
      </w:r>
      <w:r w:rsidR="009A587F" w:rsidRPr="00DA53FC">
        <w:t>I</w:t>
      </w:r>
      <w:r w:rsidR="00A228EC" w:rsidRPr="00DA53FC">
        <w:t xml:space="preserve">, reg. číslo </w:t>
      </w:r>
      <w:r w:rsidR="005D44F5" w:rsidRPr="00DA53FC">
        <w:t>CZ.02.01.02/00/22_009/0004291</w:t>
      </w:r>
      <w:r w:rsidR="005D44F5" w:rsidRPr="00DA53FC" w:rsidDel="005D44F5">
        <w:t xml:space="preserve"> </w:t>
      </w:r>
      <w:r w:rsidR="00A228EC" w:rsidRPr="00DA53FC">
        <w:t>pro aktivitu – Asistence, realizovaného z Operačního programu Výzkum, vývoj a vzdělávání,</w:t>
      </w:r>
    </w:p>
    <w:p w14:paraId="626B4EB1" w14:textId="39AC5008" w:rsidR="00A228EC" w:rsidRDefault="001866B7" w:rsidP="00A228EC">
      <w:pPr>
        <w:pStyle w:val="Odstavecseseznamem"/>
        <w:numPr>
          <w:ilvl w:val="3"/>
          <w:numId w:val="56"/>
        </w:numPr>
        <w:suppressAutoHyphens/>
        <w:autoSpaceDN w:val="0"/>
        <w:textAlignment w:val="baseline"/>
      </w:pPr>
      <w:r w:rsidRPr="00DA53FC">
        <w:t>Pravidla pro žadatele a příjemce – specifická část pro výzvu Smart Akcelerátor+ I (verze platná ke dni vyhlášení výzvy)</w:t>
      </w:r>
      <w:r w:rsidR="009D1A9D">
        <w:t xml:space="preserve"> a</w:t>
      </w:r>
    </w:p>
    <w:p w14:paraId="3AF03CCD" w14:textId="0DA98068" w:rsidR="001866B7" w:rsidRDefault="00A228EC" w:rsidP="009D1A9D">
      <w:pPr>
        <w:pStyle w:val="Odstavecseseznamem"/>
        <w:numPr>
          <w:ilvl w:val="3"/>
          <w:numId w:val="56"/>
        </w:numPr>
        <w:suppressAutoHyphens/>
        <w:autoSpaceDN w:val="0"/>
        <w:textAlignment w:val="baseline"/>
      </w:pPr>
      <w:r w:rsidRPr="00BD2CC4">
        <w:t>Pravid</w:t>
      </w:r>
      <w:r w:rsidR="001866B7">
        <w:t>la</w:t>
      </w:r>
      <w:r w:rsidRPr="00BD2CC4">
        <w:t xml:space="preserve"> pro žadatele a příjemce </w:t>
      </w:r>
      <w:r w:rsidR="001866B7">
        <w:t>OP JAK</w:t>
      </w:r>
      <w:r w:rsidRPr="00BD2CC4">
        <w:t xml:space="preserve">– obecná část </w:t>
      </w:r>
      <w:r w:rsidR="001866B7">
        <w:t>(verze platná ke dni vyhlášení výzvy) Předložené uznatelné výdaje musí být v souladu s Kalkulačkou jednorázových částek, která je přílohou této smlouvy.</w:t>
      </w:r>
    </w:p>
    <w:p w14:paraId="39CF594D" w14:textId="77777777" w:rsidR="002E26A2" w:rsidRDefault="002E26A2" w:rsidP="00B31B3F">
      <w:pPr>
        <w:pStyle w:val="Odstavecseseznamem"/>
        <w:suppressAutoHyphens/>
        <w:autoSpaceDN w:val="0"/>
        <w:ind w:left="1409"/>
        <w:textAlignment w:val="baseline"/>
      </w:pPr>
    </w:p>
    <w:p w14:paraId="605D6125" w14:textId="3AAFD8B1" w:rsidR="002E26A2" w:rsidRPr="00DA53FC" w:rsidRDefault="002E26A2" w:rsidP="008A11D9">
      <w:pPr>
        <w:numPr>
          <w:ilvl w:val="0"/>
          <w:numId w:val="56"/>
        </w:numPr>
        <w:suppressAutoHyphens/>
        <w:autoSpaceDN w:val="0"/>
        <w:textAlignment w:val="baseline"/>
        <w:rPr>
          <w:i/>
        </w:rPr>
      </w:pPr>
      <w:r w:rsidRPr="00DA53FC">
        <w:t>Pokud uznatelné výdaje</w:t>
      </w:r>
      <w:r w:rsidRPr="00DA53FC">
        <w:rPr>
          <w:i/>
        </w:rPr>
        <w:t xml:space="preserve"> </w:t>
      </w:r>
      <w:r w:rsidRPr="00DA53FC">
        <w:t>projektu</w:t>
      </w:r>
      <w:r w:rsidRPr="00DA53FC">
        <w:rPr>
          <w:i/>
        </w:rPr>
        <w:t xml:space="preserve"> </w:t>
      </w:r>
      <w:r w:rsidRPr="00DA53FC">
        <w:t xml:space="preserve">překročí základ pro stanovení výše dotace, uhradí příjemce částku tohoto překročení z vlastních zdrojů. </w:t>
      </w:r>
    </w:p>
    <w:p w14:paraId="0BA05FC6" w14:textId="77777777" w:rsidR="007E61D8" w:rsidRPr="00DA53FC" w:rsidRDefault="007E61D8" w:rsidP="007E61D8">
      <w:pPr>
        <w:suppressAutoHyphens/>
        <w:autoSpaceDN w:val="0"/>
        <w:ind w:left="360"/>
        <w:textAlignment w:val="baseline"/>
        <w:rPr>
          <w:i/>
        </w:rPr>
      </w:pPr>
    </w:p>
    <w:p w14:paraId="7964AF04" w14:textId="58C6DBED" w:rsidR="002E26A2" w:rsidRPr="00883A78" w:rsidRDefault="002E26A2" w:rsidP="002E26A2">
      <w:pPr>
        <w:numPr>
          <w:ilvl w:val="0"/>
          <w:numId w:val="56"/>
        </w:numPr>
        <w:suppressAutoHyphens/>
        <w:autoSpaceDN w:val="0"/>
        <w:textAlignment w:val="baseline"/>
      </w:pPr>
      <w:r w:rsidRPr="00DA53FC">
        <w:t>Dodavatelem (dodávek</w:t>
      </w:r>
      <w:r w:rsidR="00883A78" w:rsidRPr="00DA53FC">
        <w:t xml:space="preserve"> nebo</w:t>
      </w:r>
      <w:r w:rsidRPr="00DA53FC">
        <w:t xml:space="preserve"> služeb) v rámci projektu n</w:t>
      </w:r>
      <w:r w:rsidRPr="002C3BA6">
        <w:t>esmí být:</w:t>
      </w:r>
    </w:p>
    <w:p w14:paraId="269B1FD8" w14:textId="06FBA95D" w:rsidR="002E26A2" w:rsidRDefault="002E26A2" w:rsidP="002E26A2">
      <w:pPr>
        <w:numPr>
          <w:ilvl w:val="1"/>
          <w:numId w:val="56"/>
        </w:numPr>
        <w:suppressAutoHyphens/>
        <w:autoSpaceDN w:val="0"/>
        <w:textAlignment w:val="baseline"/>
      </w:pPr>
      <w:r w:rsidRPr="002C3BA6">
        <w:t>fyzická osoba, která má uzavřen pracovně-právní vztah s příjemcem a výdaje na ni jsou financovány z rozpočtu projektu,</w:t>
      </w:r>
      <w:r w:rsidR="002246F9">
        <w:t xml:space="preserve"> či je statutárním zástupcem příjemce;</w:t>
      </w:r>
    </w:p>
    <w:p w14:paraId="2298FE30" w14:textId="2EFDD518" w:rsidR="002246F9" w:rsidRPr="00883A78" w:rsidRDefault="00490F6D" w:rsidP="002E26A2">
      <w:pPr>
        <w:numPr>
          <w:ilvl w:val="1"/>
          <w:numId w:val="56"/>
        </w:numPr>
        <w:suppressAutoHyphens/>
        <w:autoSpaceDN w:val="0"/>
        <w:textAlignment w:val="baseline"/>
      </w:pPr>
      <w:r>
        <w:t>právnická osoba, jejíž člen statutárního či dozorčího orgánu, je zároveň statutárním zástupcem příjemce;</w:t>
      </w:r>
    </w:p>
    <w:p w14:paraId="282170D2" w14:textId="72FB1989" w:rsidR="002E26A2" w:rsidRPr="00883A78" w:rsidRDefault="002E26A2" w:rsidP="002E26A2">
      <w:pPr>
        <w:numPr>
          <w:ilvl w:val="1"/>
          <w:numId w:val="56"/>
        </w:numPr>
        <w:suppressAutoHyphens/>
        <w:autoSpaceDN w:val="0"/>
        <w:textAlignment w:val="baseline"/>
      </w:pPr>
      <w:r w:rsidRPr="002C3BA6">
        <w:t>právnická osoba, jejíž zaměstnanec přímo podílející se na předmětné dodávce, člen statutárního orgánu nebo společník/akcionář má uzavřen pracovně-právní vztah s</w:t>
      </w:r>
      <w:r w:rsidR="002C3BA6">
        <w:t> </w:t>
      </w:r>
      <w:r w:rsidRPr="002C3BA6">
        <w:t>příjemcem, a výdaje na něj jsou financovány z rozpočtu projektu</w:t>
      </w:r>
      <w:r w:rsidR="00883A78" w:rsidRPr="00883A78">
        <w:t>.</w:t>
      </w:r>
    </w:p>
    <w:p w14:paraId="25F1E97B" w14:textId="77777777" w:rsidR="002E26A2" w:rsidRDefault="002E26A2" w:rsidP="002E26A2">
      <w:pPr>
        <w:ind w:left="360"/>
      </w:pPr>
    </w:p>
    <w:p w14:paraId="61AE8A3D" w14:textId="6B79CF0D" w:rsidR="002E26A2" w:rsidRDefault="002E26A2" w:rsidP="00FF7A90">
      <w:pPr>
        <w:numPr>
          <w:ilvl w:val="1"/>
          <w:numId w:val="56"/>
        </w:numPr>
        <w:suppressAutoHyphens/>
        <w:autoSpaceDN w:val="0"/>
        <w:textAlignment w:val="baseline"/>
        <w:rPr>
          <w:b/>
          <w:bCs/>
          <w:i/>
          <w:iCs/>
        </w:rPr>
      </w:pPr>
      <w:r>
        <w:t xml:space="preserve">Příjemce je oprávněn provádět změny </w:t>
      </w:r>
      <w:r w:rsidRPr="002C3BA6">
        <w:t>projektu</w:t>
      </w:r>
      <w:r>
        <w:t xml:space="preserve"> jen s předchozím písemným souhlasem </w:t>
      </w:r>
      <w:r w:rsidRPr="00FF7A90">
        <w:t>poskytovatele</w:t>
      </w:r>
      <w:r w:rsidR="0071074C" w:rsidRPr="00FF7A90">
        <w:t>.</w:t>
      </w:r>
      <w:r w:rsidRPr="00FF7A90">
        <w:t xml:space="preserve"> Za písemný</w:t>
      </w:r>
      <w:r>
        <w:t xml:space="preserve"> souhlas se považuje uzavření dodatku k této smlouvě, jehož předmětem je požadovaná změna. Bez písemného souhlasu poskytovatele je možné </w:t>
      </w:r>
      <w:r>
        <w:lastRenderedPageBreak/>
        <w:t>měnit</w:t>
      </w:r>
      <w:r w:rsidR="00EB50AA">
        <w:t xml:space="preserve"> </w:t>
      </w:r>
      <w:r>
        <w:t>neuznatelné výdaje</w:t>
      </w:r>
      <w:r w:rsidR="00EB50AA">
        <w:t xml:space="preserve"> projektu. </w:t>
      </w:r>
      <w:r>
        <w:rPr>
          <w:bCs/>
          <w:iCs/>
        </w:rPr>
        <w:t>Toto ustanovení smlouvy se neuplatní, je-li smlouva o poskytnutí dotace</w:t>
      </w:r>
      <w:r w:rsidR="0071074C">
        <w:rPr>
          <w:bCs/>
          <w:iCs/>
        </w:rPr>
        <w:t xml:space="preserve"> </w:t>
      </w:r>
      <w:r>
        <w:rPr>
          <w:bCs/>
          <w:iCs/>
        </w:rPr>
        <w:t xml:space="preserve">uzavřena po realizaci </w:t>
      </w:r>
      <w:r w:rsidRPr="002C3BA6">
        <w:rPr>
          <w:bCs/>
          <w:iCs/>
        </w:rPr>
        <w:t>projektu</w:t>
      </w:r>
      <w:r w:rsidR="00883A78" w:rsidRPr="00883A78">
        <w:rPr>
          <w:bCs/>
          <w:iCs/>
        </w:rPr>
        <w:t>.</w:t>
      </w:r>
    </w:p>
    <w:p w14:paraId="7FFA2D55" w14:textId="77777777" w:rsidR="002E26A2" w:rsidRDefault="002E26A2" w:rsidP="002E26A2">
      <w:pPr>
        <w:ind w:left="360"/>
      </w:pPr>
    </w:p>
    <w:p w14:paraId="5A3E2E61" w14:textId="6CE58CF5" w:rsidR="002E26A2" w:rsidRDefault="002E26A2" w:rsidP="002E26A2"/>
    <w:p w14:paraId="47176A11" w14:textId="18205174" w:rsidR="00FF7A90" w:rsidRPr="00FF7A90" w:rsidRDefault="00FF7A90" w:rsidP="00FF7A90">
      <w:pPr>
        <w:pStyle w:val="Odstavecseseznamem"/>
        <w:numPr>
          <w:ilvl w:val="0"/>
          <w:numId w:val="56"/>
        </w:numPr>
      </w:pPr>
      <w:r w:rsidRPr="00FF7A90">
        <w:t>Dotace je poskytována na uznatelné výdaje projektu. Uznatelnými výdaji projektu jsou výdaje, které jsou součástí Kalkulačky jednorázové částky (viz příloha č. 2 této smlouvy).</w:t>
      </w:r>
    </w:p>
    <w:p w14:paraId="2D9E49F8" w14:textId="77777777" w:rsidR="00FF7A90" w:rsidRDefault="00FF7A90" w:rsidP="00FF7A90">
      <w:pPr>
        <w:keepNext/>
        <w:widowControl w:val="0"/>
        <w:tabs>
          <w:tab w:val="left" w:pos="360"/>
        </w:tabs>
        <w:suppressAutoHyphens/>
        <w:autoSpaceDN w:val="0"/>
        <w:ind w:left="357" w:right="74"/>
        <w:textAlignment w:val="baseline"/>
      </w:pPr>
    </w:p>
    <w:p w14:paraId="7D14214C" w14:textId="64B5CD9F" w:rsidR="002E26A2" w:rsidRDefault="002E26A2" w:rsidP="002C3BA6">
      <w:pPr>
        <w:keepNext/>
        <w:widowControl w:val="0"/>
        <w:numPr>
          <w:ilvl w:val="0"/>
          <w:numId w:val="56"/>
        </w:numPr>
        <w:tabs>
          <w:tab w:val="left" w:pos="360"/>
        </w:tabs>
        <w:suppressAutoHyphens/>
        <w:autoSpaceDN w:val="0"/>
        <w:ind w:left="357" w:right="74"/>
        <w:textAlignment w:val="baseline"/>
      </w:pPr>
      <w:r>
        <w:t xml:space="preserve">Uznatelné výdaje </w:t>
      </w:r>
      <w:r w:rsidRPr="002C3BA6">
        <w:t>projektu</w:t>
      </w:r>
      <w:r>
        <w:t xml:space="preserve"> musí vzniknout v době od </w:t>
      </w:r>
      <w:r w:rsidR="009A587F">
        <w:t>01.01.2023</w:t>
      </w:r>
      <w:r>
        <w:rPr>
          <w:i/>
        </w:rPr>
        <w:t xml:space="preserve"> </w:t>
      </w:r>
      <w:r>
        <w:t>do dne uvedeného v odst. 1 tohoto článku.</w:t>
      </w:r>
    </w:p>
    <w:p w14:paraId="084E4DEF" w14:textId="77777777" w:rsidR="002E26A2" w:rsidRDefault="002E26A2" w:rsidP="002E26A2">
      <w:pPr>
        <w:widowControl w:val="0"/>
        <w:ind w:left="360" w:right="72"/>
      </w:pPr>
    </w:p>
    <w:p w14:paraId="4A831A22" w14:textId="4908B4FA" w:rsidR="001866B7" w:rsidRPr="001866B7" w:rsidRDefault="002E26A2" w:rsidP="00FF7A90">
      <w:pPr>
        <w:keepNext/>
        <w:widowControl w:val="0"/>
        <w:numPr>
          <w:ilvl w:val="0"/>
          <w:numId w:val="56"/>
        </w:numPr>
        <w:tabs>
          <w:tab w:val="left" w:pos="360"/>
        </w:tabs>
        <w:suppressAutoHyphens/>
        <w:autoSpaceDN w:val="0"/>
        <w:ind w:left="357" w:right="74"/>
        <w:textAlignment w:val="baseline"/>
      </w:pPr>
      <w:r>
        <w:t>Je-li příjemce veřejným zadavatelem nebo splní-li příjemce definici zadavatele podle zákona č. 13</w:t>
      </w:r>
      <w:r w:rsidR="000D7863">
        <w:t>4</w:t>
      </w:r>
      <w:r>
        <w:t>/20</w:t>
      </w:r>
      <w:r w:rsidR="000D7863">
        <w:t>1</w:t>
      </w:r>
      <w:r>
        <w:t xml:space="preserve">6 Sb., o </w:t>
      </w:r>
      <w:r w:rsidR="000D7863">
        <w:t xml:space="preserve">zadávání </w:t>
      </w:r>
      <w:r>
        <w:t>veřejných zakáz</w:t>
      </w:r>
      <w:r w:rsidR="000D7863">
        <w:t>ek</w:t>
      </w:r>
      <w:r>
        <w:t xml:space="preserve">, </w:t>
      </w:r>
      <w:r w:rsidR="000D7863">
        <w:t>v platném znění</w:t>
      </w:r>
      <w:r>
        <w:t>, je dále povinen postupovat při výběru dodavatele podle tohoto zákona</w:t>
      </w:r>
      <w:r w:rsidR="001866B7">
        <w:t xml:space="preserve">, a dle </w:t>
      </w:r>
      <w:hyperlink r:id="rId17" w:history="1">
        <w:r w:rsidR="001866B7" w:rsidRPr="00FF7A90">
          <w:rPr>
            <w:rStyle w:val="Hypertextovodkaz"/>
            <w:color w:val="000000" w:themeColor="text1"/>
            <w:u w:val="none"/>
          </w:rPr>
          <w:t>Pravidel pro zadávání a kontrolu veřejných zakázek</w:t>
        </w:r>
      </w:hyperlink>
      <w:r w:rsidR="001866B7" w:rsidRPr="00FF7A90">
        <w:rPr>
          <w:color w:val="000000" w:themeColor="text1"/>
        </w:rPr>
        <w:t xml:space="preserve"> z OP JAK (verze platná ke dni vyhlášení výzvy). </w:t>
      </w:r>
      <w:hyperlink r:id="rId18" w:history="1">
        <w:r w:rsidR="001866B7" w:rsidRPr="00FF7A90">
          <w:rPr>
            <w:rStyle w:val="Hypertextovodkaz"/>
            <w:color w:val="000000" w:themeColor="text1"/>
            <w:u w:val="none"/>
          </w:rPr>
          <w:t>Pravid</w:t>
        </w:r>
        <w:r w:rsidR="00634342" w:rsidRPr="00FF7A90">
          <w:rPr>
            <w:rStyle w:val="Hypertextovodkaz"/>
            <w:color w:val="000000" w:themeColor="text1"/>
            <w:u w:val="none"/>
          </w:rPr>
          <w:t>la</w:t>
        </w:r>
        <w:r w:rsidR="001866B7" w:rsidRPr="00FF7A90">
          <w:rPr>
            <w:rStyle w:val="Hypertextovodkaz"/>
            <w:color w:val="000000" w:themeColor="text1"/>
            <w:u w:val="none"/>
          </w:rPr>
          <w:t xml:space="preserve"> pro zadávání a kontrolu veřejných zakázek</w:t>
        </w:r>
      </w:hyperlink>
      <w:r w:rsidR="001866B7" w:rsidRPr="00FF7A90">
        <w:rPr>
          <w:color w:val="000000" w:themeColor="text1"/>
        </w:rPr>
        <w:t xml:space="preserve"> z OP JAK jsou dostupná na webových stránkách </w:t>
      </w:r>
      <w:hyperlink r:id="rId19" w:history="1">
        <w:r w:rsidR="001866B7" w:rsidRPr="00FF7A90">
          <w:rPr>
            <w:rStyle w:val="Hypertextovodkaz"/>
            <w:color w:val="000000" w:themeColor="text1"/>
            <w:u w:val="none"/>
          </w:rPr>
          <w:t>www.msmt.cz</w:t>
        </w:r>
      </w:hyperlink>
      <w:r w:rsidR="001866B7" w:rsidRPr="00FF7A90">
        <w:rPr>
          <w:color w:val="000000" w:themeColor="text1"/>
        </w:rPr>
        <w:t xml:space="preserve"> a </w:t>
      </w:r>
      <w:hyperlink r:id="rId20" w:history="1">
        <w:r w:rsidR="00E85BB1" w:rsidRPr="00FF7A90">
          <w:rPr>
            <w:rStyle w:val="Hypertextovodkaz"/>
            <w:color w:val="000000" w:themeColor="text1"/>
            <w:u w:val="none"/>
          </w:rPr>
          <w:t>www.jmk.cz</w:t>
        </w:r>
      </w:hyperlink>
      <w:r w:rsidR="00E85BB1" w:rsidRPr="00FF7A90">
        <w:rPr>
          <w:color w:val="000000" w:themeColor="text1"/>
        </w:rPr>
        <w:t xml:space="preserve"> (na Dotačním portálu v části Dokumentace k 3. Výzv</w:t>
      </w:r>
      <w:r w:rsidR="00E85BB1">
        <w:t>ě</w:t>
      </w:r>
      <w:r w:rsidR="00E85BB1" w:rsidRPr="00EA75A4">
        <w:t xml:space="preserve"> k předkládání žádostí o finanční podporu v rámci projektu Smart akcelerátor v Jihomoravském kraji</w:t>
      </w:r>
      <w:r w:rsidR="00E85BB1">
        <w:t xml:space="preserve"> III</w:t>
      </w:r>
      <w:r w:rsidR="00E85BB1" w:rsidRPr="00EA75A4">
        <w:t xml:space="preserve">, reg. číslo </w:t>
      </w:r>
      <w:r w:rsidR="00E85BB1" w:rsidRPr="00E2605C">
        <w:t>CZ.02.01.02/00/22_009/0004291</w:t>
      </w:r>
      <w:r w:rsidR="00E85BB1" w:rsidRPr="00EA75A4">
        <w:t xml:space="preserve"> pro </w:t>
      </w:r>
      <w:r w:rsidR="00E85BB1">
        <w:t>5</w:t>
      </w:r>
      <w:r w:rsidR="00E85BB1" w:rsidRPr="00EA75A4">
        <w:t xml:space="preserve">. aktivitu </w:t>
      </w:r>
      <w:r w:rsidR="00E85BB1">
        <w:t>- Asistence),</w:t>
      </w:r>
      <w:r w:rsidR="001866B7">
        <w:t xml:space="preserve"> </w:t>
      </w:r>
    </w:p>
    <w:p w14:paraId="56EE136D" w14:textId="77777777" w:rsidR="002E26A2" w:rsidRDefault="002E26A2" w:rsidP="008A11D9">
      <w:pPr>
        <w:tabs>
          <w:tab w:val="left" w:pos="720"/>
        </w:tabs>
        <w:ind w:left="720" w:hanging="357"/>
      </w:pPr>
    </w:p>
    <w:p w14:paraId="066C1D2F" w14:textId="453F028F" w:rsidR="002E26A2" w:rsidRPr="00FF7A90" w:rsidRDefault="002E26A2" w:rsidP="002E26A2">
      <w:pPr>
        <w:numPr>
          <w:ilvl w:val="0"/>
          <w:numId w:val="56"/>
        </w:numPr>
        <w:suppressAutoHyphens/>
        <w:autoSpaceDN w:val="0"/>
        <w:ind w:hanging="357"/>
        <w:textAlignment w:val="baseline"/>
      </w:pPr>
      <w:r w:rsidRPr="00FF7A90">
        <w:t>Příjemce je povinen vést účetnictví v souladu s obecně platnými předpisy, zejm. zákonem č. 563/1991 Sb., o účetnictví, ve znění pozdějších předpisů (dále jen „zákon o účetnictví</w:t>
      </w:r>
      <w:r w:rsidR="0059720A" w:rsidRPr="00FF7A90">
        <w:t>“</w:t>
      </w:r>
      <w:r w:rsidRPr="00FF7A90">
        <w:t>)</w:t>
      </w:r>
      <w:r w:rsidR="00FF7A90">
        <w:t xml:space="preserve">. </w:t>
      </w:r>
      <w:r w:rsidRPr="00FF7A90">
        <w:t xml:space="preserve">Příjemce, který nevede účetnictví podle tohoto zákona, je povinen vést daňovou evidenci podle zákona č. 586/1992 Sb., o daních z příjmů, ve znění pozdějších předpisů, rozšířenou </w:t>
      </w:r>
      <w:r w:rsidRPr="00FF7A90">
        <w:rPr>
          <w:iCs/>
        </w:rPr>
        <w:t>tak, aby příslušné doklady vztahující se k</w:t>
      </w:r>
      <w:r w:rsidR="00C4340D" w:rsidRPr="00FF7A90">
        <w:rPr>
          <w:iCs/>
        </w:rPr>
        <w:t> jednorázové částce</w:t>
      </w:r>
      <w:r w:rsidRPr="00FF7A90">
        <w:rPr>
          <w:iCs/>
        </w:rPr>
        <w:t xml:space="preserve"> splňovaly náležitosti účetního dokladu ve smyslu § 11 zákona o účetnictví, s výjimkou § 11 odst. 1 písm. f), a aby předmětné doklady byly správné, úplné, průkazné, srozumitelné, vedené v písemné formě chronologicky a</w:t>
      </w:r>
      <w:r w:rsidR="002C3BA6" w:rsidRPr="00FF7A90">
        <w:rPr>
          <w:iCs/>
        </w:rPr>
        <w:t> </w:t>
      </w:r>
      <w:r w:rsidRPr="00FF7A90">
        <w:rPr>
          <w:iCs/>
        </w:rPr>
        <w:t>způsobem zaručujícím jejich trvanlivost a aby uskutečněné příjmy a výdaje byly vedeny analyticky ve vztahu k</w:t>
      </w:r>
      <w:r w:rsidR="00C4340D" w:rsidRPr="00FF7A90">
        <w:rPr>
          <w:iCs/>
        </w:rPr>
        <w:t> jednorázové částce</w:t>
      </w:r>
      <w:r w:rsidRPr="00FF7A90">
        <w:rPr>
          <w:iCs/>
        </w:rPr>
        <w:t xml:space="preserve"> (na dokladech musí být jednoznačně uvedeno, že se vážou k</w:t>
      </w:r>
      <w:r w:rsidR="00C4340D" w:rsidRPr="00FF7A90">
        <w:rPr>
          <w:iCs/>
        </w:rPr>
        <w:t> jednorázové částce</w:t>
      </w:r>
      <w:r w:rsidRPr="00FF7A90">
        <w:rPr>
          <w:iCs/>
        </w:rPr>
        <w:t xml:space="preserve">). </w:t>
      </w:r>
      <w:r w:rsidRPr="00FF7A90">
        <w:t xml:space="preserve">Příjemce odpovídá za řádné vedení a viditelné označení prvotních dokladů prokazujících použití </w:t>
      </w:r>
      <w:r w:rsidR="00C4340D" w:rsidRPr="00FF7A90">
        <w:t>jednorázové částky</w:t>
      </w:r>
      <w:r w:rsidRPr="00FF7A90">
        <w:t xml:space="preserve"> uvedením </w:t>
      </w:r>
      <w:r w:rsidRPr="00FF7A90">
        <w:rPr>
          <w:i/>
        </w:rPr>
        <w:t>„hrazeno z</w:t>
      </w:r>
      <w:r w:rsidR="00C4340D" w:rsidRPr="00FF7A90">
        <w:rPr>
          <w:i/>
        </w:rPr>
        <w:t> jednorázové částky</w:t>
      </w:r>
      <w:r w:rsidRPr="00FF7A90">
        <w:rPr>
          <w:i/>
        </w:rPr>
        <w:t xml:space="preserve"> </w:t>
      </w:r>
      <w:r w:rsidRPr="00FF7A90">
        <w:t>(</w:t>
      </w:r>
      <w:r w:rsidR="00575EF3" w:rsidRPr="00FF7A90">
        <w:t>SmAcc</w:t>
      </w:r>
      <w:r w:rsidR="000D6054" w:rsidRPr="00FF7A90">
        <w:t xml:space="preserve"> I</w:t>
      </w:r>
      <w:r w:rsidR="009A587F" w:rsidRPr="00FF7A90">
        <w:t>I</w:t>
      </w:r>
      <w:r w:rsidR="000D6054" w:rsidRPr="00FF7A90">
        <w:t>I</w:t>
      </w:r>
      <w:r w:rsidRPr="00FF7A90">
        <w:t>)</w:t>
      </w:r>
      <w:r w:rsidRPr="00FF7A90">
        <w:rPr>
          <w:i/>
        </w:rPr>
        <w:t xml:space="preserve"> JMK </w:t>
      </w:r>
      <w:r w:rsidR="00575EF3" w:rsidRPr="00FF7A90">
        <w:t>(rok)</w:t>
      </w:r>
      <w:r w:rsidRPr="00FF7A90">
        <w:rPr>
          <w:i/>
        </w:rPr>
        <w:t xml:space="preserve"> ve výši ______ Kč na základě smlouvy č. ………“</w:t>
      </w:r>
      <w:r w:rsidRPr="00FF7A90">
        <w:t>.</w:t>
      </w:r>
      <w:r w:rsidRPr="00FF7A90">
        <w:rPr>
          <w:color w:val="000000"/>
        </w:rPr>
        <w:t xml:space="preserve"> Příjemce uvede toto označení zejména na originálech výdajových pokladních dokladů a dále pak na originálech faktur, paragonů a</w:t>
      </w:r>
      <w:r w:rsidR="002C3BA6" w:rsidRPr="00FF7A90">
        <w:rPr>
          <w:color w:val="000000"/>
        </w:rPr>
        <w:t> </w:t>
      </w:r>
      <w:r w:rsidRPr="00FF7A90">
        <w:rPr>
          <w:color w:val="000000"/>
        </w:rPr>
        <w:t>smluv.</w:t>
      </w:r>
    </w:p>
    <w:p w14:paraId="7CA84CB7" w14:textId="77777777" w:rsidR="002E26A2" w:rsidRDefault="002E26A2" w:rsidP="002E26A2">
      <w:pPr>
        <w:ind w:left="360"/>
      </w:pPr>
    </w:p>
    <w:p w14:paraId="5F9414F8" w14:textId="77777777" w:rsidR="002E26A2" w:rsidRPr="002C3BA6" w:rsidRDefault="002E26A2" w:rsidP="002E26A2">
      <w:pPr>
        <w:numPr>
          <w:ilvl w:val="0"/>
          <w:numId w:val="56"/>
        </w:numPr>
        <w:suppressAutoHyphens/>
        <w:autoSpaceDN w:val="0"/>
        <w:textAlignment w:val="baseline"/>
      </w:pPr>
      <w:r>
        <w:t xml:space="preserve">Příjemce je povinen zajistit, aby osoby povinné spolupůsobit při kontrole (zejména dodavatelé zboží a služeb, příp. stavebních prací pro příjemce) umožnily kontrolnímu orgánu prověřit jejich účetnictví a účetní doklady </w:t>
      </w:r>
      <w:r>
        <w:rPr>
          <w:bCs/>
        </w:rPr>
        <w:t>v rozsahu nezbytném ke splnění účelu kontroly.</w:t>
      </w:r>
    </w:p>
    <w:p w14:paraId="4DDE370B" w14:textId="77777777" w:rsidR="002E26A2" w:rsidRDefault="002E26A2" w:rsidP="002E26A2">
      <w:pPr>
        <w:ind w:left="360"/>
      </w:pPr>
    </w:p>
    <w:p w14:paraId="67C38E77" w14:textId="6AF44018" w:rsidR="007B2766" w:rsidRDefault="002E26A2" w:rsidP="00777C91">
      <w:pPr>
        <w:numPr>
          <w:ilvl w:val="0"/>
          <w:numId w:val="56"/>
        </w:numPr>
        <w:suppressAutoHyphens/>
        <w:autoSpaceDN w:val="0"/>
        <w:ind w:left="360"/>
        <w:textAlignment w:val="baseline"/>
      </w:pPr>
      <w:r w:rsidRPr="00FF7A90">
        <w:t xml:space="preserve">Příjemce je povinen předložit poskytovateli nejpozději do </w:t>
      </w:r>
      <w:r w:rsidR="00E0358A" w:rsidRPr="00FF7A90">
        <w:t>31.10.2025</w:t>
      </w:r>
      <w:r w:rsidR="00A51A67" w:rsidRPr="00FF7A90">
        <w:t xml:space="preserve"> </w:t>
      </w:r>
      <w:r w:rsidR="00E85BB1" w:rsidRPr="00FF7A90">
        <w:t>závěrečnou zprávu se všemi povinnými přílohami</w:t>
      </w:r>
      <w:r w:rsidRPr="00FF7A90">
        <w:t xml:space="preserve">. V tomto termínu musí být závěrečná zpráva </w:t>
      </w:r>
      <w:r w:rsidR="008533F6" w:rsidRPr="00FF7A90">
        <w:t>se všemi požadovanými přílohami</w:t>
      </w:r>
      <w:r w:rsidRPr="00FF7A90">
        <w:t xml:space="preserve"> doručen</w:t>
      </w:r>
      <w:r w:rsidR="008533F6" w:rsidRPr="00FF7A90">
        <w:t>a</w:t>
      </w:r>
      <w:r w:rsidRPr="00FF7A90">
        <w:t xml:space="preserve"> poskytovateli, nepostačuje předání k poštovnímu doručení. Připadne-li poslední den lhůty na sobotu, neděli nebo svátek, je posledním dnem lhůty nejblíže následující pracovní den. </w:t>
      </w:r>
    </w:p>
    <w:p w14:paraId="0353FADD" w14:textId="77777777" w:rsidR="00FF7A90" w:rsidRDefault="00FF7A90" w:rsidP="00FF7A90">
      <w:pPr>
        <w:suppressAutoHyphens/>
        <w:autoSpaceDN w:val="0"/>
        <w:ind w:left="360"/>
        <w:textAlignment w:val="baseline"/>
      </w:pPr>
    </w:p>
    <w:p w14:paraId="0DE1C641" w14:textId="2FD89FB8" w:rsidR="002E26A2" w:rsidRDefault="002E26A2" w:rsidP="002E26A2">
      <w:pPr>
        <w:numPr>
          <w:ilvl w:val="0"/>
          <w:numId w:val="56"/>
        </w:numPr>
        <w:suppressAutoHyphens/>
        <w:autoSpaceDN w:val="0"/>
        <w:textAlignment w:val="baseline"/>
      </w:pPr>
      <w:r w:rsidRPr="002C3BA6">
        <w:t>Závěrečná</w:t>
      </w:r>
      <w:r w:rsidR="001B3123" w:rsidRPr="002C3BA6">
        <w:t xml:space="preserve"> </w:t>
      </w:r>
      <w:r w:rsidRPr="002C3BA6">
        <w:t>zpráva</w:t>
      </w:r>
      <w:r w:rsidR="00956C5C">
        <w:t xml:space="preserve"> se podává na formuláři, který je přílohou této smlouvy, a dále</w:t>
      </w:r>
      <w:r>
        <w:t xml:space="preserve"> musí obsahovat:</w:t>
      </w:r>
    </w:p>
    <w:p w14:paraId="297F5DE4" w14:textId="300A080A" w:rsidR="002E26A2" w:rsidRDefault="002E26A2" w:rsidP="002E26A2">
      <w:pPr>
        <w:numPr>
          <w:ilvl w:val="1"/>
          <w:numId w:val="56"/>
        </w:numPr>
        <w:suppressAutoHyphens/>
        <w:autoSpaceDN w:val="0"/>
        <w:textAlignment w:val="baseline"/>
      </w:pPr>
      <w:r>
        <w:t xml:space="preserve">stručný popis </w:t>
      </w:r>
      <w:r w:rsidRPr="002C3BA6">
        <w:t>realizovaného projektu</w:t>
      </w:r>
      <w:r w:rsidR="001B3123" w:rsidRPr="002C3BA6">
        <w:t>,</w:t>
      </w:r>
    </w:p>
    <w:p w14:paraId="1641C919" w14:textId="6B931554" w:rsidR="002E26A2" w:rsidRPr="00FF7A90" w:rsidRDefault="002E26A2" w:rsidP="002E26A2">
      <w:pPr>
        <w:numPr>
          <w:ilvl w:val="1"/>
          <w:numId w:val="56"/>
        </w:numPr>
        <w:suppressAutoHyphens/>
        <w:autoSpaceDN w:val="0"/>
        <w:textAlignment w:val="baseline"/>
      </w:pPr>
      <w:r w:rsidRPr="00FF7A90">
        <w:lastRenderedPageBreak/>
        <w:t>celkové vyhodnocení splnění účelu</w:t>
      </w:r>
      <w:r w:rsidR="007B2766" w:rsidRPr="00FF7A90">
        <w:t xml:space="preserve"> a předložení všech výstupů, popsaných </w:t>
      </w:r>
      <w:r w:rsidR="008533F6" w:rsidRPr="00FF7A90">
        <w:t>v dotační žádosti,</w:t>
      </w:r>
    </w:p>
    <w:p w14:paraId="3BBB23E1" w14:textId="77777777" w:rsidR="008533F6" w:rsidRPr="00FF7A90" w:rsidRDefault="008533F6" w:rsidP="00FF7A90">
      <w:pPr>
        <w:suppressAutoHyphens/>
        <w:autoSpaceDN w:val="0"/>
        <w:ind w:left="711"/>
        <w:textAlignment w:val="baseline"/>
      </w:pPr>
    </w:p>
    <w:p w14:paraId="73341ED0" w14:textId="2AECB030" w:rsidR="008533F6" w:rsidRPr="00FF7A90" w:rsidRDefault="008533F6" w:rsidP="00FF7A90">
      <w:pPr>
        <w:autoSpaceDE w:val="0"/>
        <w:autoSpaceDN w:val="0"/>
        <w:adjustRightInd w:val="0"/>
        <w:ind w:left="709"/>
        <w:rPr>
          <w:color w:val="000000"/>
        </w:rPr>
      </w:pPr>
      <w:r w:rsidRPr="00FF7A90">
        <w:rPr>
          <w:color w:val="000000"/>
        </w:rPr>
        <w:t xml:space="preserve">Výstupem je rozpracovaný projektový záměr v podobě jedné z následujících 2 možných forem: </w:t>
      </w:r>
    </w:p>
    <w:p w14:paraId="05EDE4D8" w14:textId="77777777" w:rsidR="008533F6" w:rsidRPr="00FF7A90" w:rsidRDefault="008533F6" w:rsidP="00FF7A90">
      <w:pPr>
        <w:autoSpaceDE w:val="0"/>
        <w:autoSpaceDN w:val="0"/>
        <w:adjustRightInd w:val="0"/>
        <w:ind w:left="709"/>
        <w:rPr>
          <w:color w:val="000000"/>
        </w:rPr>
      </w:pPr>
    </w:p>
    <w:p w14:paraId="662B7A2E" w14:textId="0B204868" w:rsidR="00083453" w:rsidRPr="00FF7A90" w:rsidRDefault="00DA53FC" w:rsidP="00FF7A90">
      <w:pPr>
        <w:autoSpaceDE w:val="0"/>
        <w:autoSpaceDN w:val="0"/>
        <w:adjustRightInd w:val="0"/>
        <w:ind w:left="709"/>
        <w:rPr>
          <w:color w:val="000000"/>
        </w:rPr>
      </w:pPr>
      <w:r>
        <w:rPr>
          <w:color w:val="000000"/>
        </w:rPr>
        <w:t>Varianta 1:</w:t>
      </w:r>
      <w:r w:rsidR="008533F6" w:rsidRPr="00FF7A90">
        <w:rPr>
          <w:color w:val="000000"/>
        </w:rPr>
        <w:t xml:space="preserve"> forma žádosti o podporu podaná do relevantního mezinárodního/národního/regionálního programu podpory</w:t>
      </w:r>
      <w:r w:rsidR="00083453" w:rsidRPr="00FF7A90">
        <w:rPr>
          <w:color w:val="000000"/>
        </w:rPr>
        <w:t>. Způsobilým bude pouze takový výstup, který v době realizace projektu bude</w:t>
      </w:r>
      <w:r w:rsidR="00FF7A90">
        <w:rPr>
          <w:color w:val="000000"/>
        </w:rPr>
        <w:t xml:space="preserve"> </w:t>
      </w:r>
      <w:r w:rsidR="00083453" w:rsidRPr="00FF7A90">
        <w:rPr>
          <w:color w:val="000000" w:themeColor="text1"/>
        </w:rPr>
        <w:t>podán do konkrétního mezinárodního/národního/regionálního programu podpory v podobě žádosti o podporu (včetně příloh požadovaných tímto programem) a úspěšně splní podmínky formální správnosti a přijatelnosti tohoto programu podpory. V tomto případě příjemce předkládá: kopii žádosti o podporu, potvrzení vyhlašovatele programu/poskytovatele dotace o splnění podmínek formální správnosti a přijatelnosti (v případě, kdy v daném programu fáze hodnocení formální správnosti a přijatelnosti neex</w:t>
      </w:r>
      <w:r w:rsidR="372B443E" w:rsidRPr="00FF7A90">
        <w:rPr>
          <w:color w:val="000000" w:themeColor="text1"/>
        </w:rPr>
        <w:t>is</w:t>
      </w:r>
      <w:r w:rsidR="00083453" w:rsidRPr="00FF7A90">
        <w:rPr>
          <w:color w:val="000000" w:themeColor="text1"/>
        </w:rPr>
        <w:t xml:space="preserve">tuje jako samostatný krok, potvrzení o postoupení rovnou do věcného hodnocení), </w:t>
      </w:r>
    </w:p>
    <w:p w14:paraId="318F0A59" w14:textId="2CFB24DB" w:rsidR="008533F6" w:rsidRPr="00FF7A90" w:rsidRDefault="008533F6" w:rsidP="00FF7A90">
      <w:pPr>
        <w:numPr>
          <w:ilvl w:val="0"/>
          <w:numId w:val="76"/>
        </w:numPr>
        <w:autoSpaceDE w:val="0"/>
        <w:autoSpaceDN w:val="0"/>
        <w:adjustRightInd w:val="0"/>
        <w:ind w:left="709"/>
        <w:rPr>
          <w:color w:val="000000"/>
        </w:rPr>
      </w:pPr>
    </w:p>
    <w:p w14:paraId="3D9F22B7" w14:textId="10BD94D1" w:rsidR="00083453" w:rsidRPr="00FF7A90" w:rsidRDefault="00DA53FC" w:rsidP="00FF7A90">
      <w:pPr>
        <w:pStyle w:val="Default"/>
        <w:ind w:left="709"/>
        <w:jc w:val="both"/>
      </w:pPr>
      <w:r>
        <w:t>Varianta 2:</w:t>
      </w:r>
      <w:r w:rsidR="008533F6" w:rsidRPr="00FF7A90">
        <w:t xml:space="preserve">  extenzivní projektová fiše (studie proveditelnosti) s povinnou strukturou dle čl. I. </w:t>
      </w:r>
      <w:r w:rsidR="001272E9" w:rsidRPr="00FF7A90">
        <w:t>o</w:t>
      </w:r>
      <w:r w:rsidR="008533F6" w:rsidRPr="00FF7A90">
        <w:t xml:space="preserve">dst. 1 této smlouvy, resp. kap. 5.7 – KA Asistence Pravidel pro žadatele a příjemce – specifická část pro výzvu Smart Akcelerátor+ I. </w:t>
      </w:r>
      <w:r w:rsidR="00083453" w:rsidRPr="00FF7A90">
        <w:t xml:space="preserve"> </w:t>
      </w:r>
    </w:p>
    <w:p w14:paraId="61A06F09" w14:textId="3FBDD26B" w:rsidR="00083453" w:rsidRPr="00FF7A90" w:rsidRDefault="008533F6" w:rsidP="00FF7A90">
      <w:pPr>
        <w:pStyle w:val="Default"/>
        <w:ind w:left="709"/>
        <w:jc w:val="both"/>
        <w:rPr>
          <w:rFonts w:eastAsia="Times New Roman"/>
          <w:color w:val="auto"/>
        </w:rPr>
      </w:pPr>
      <w:r w:rsidRPr="00FF7A90">
        <w:t>Způsobilým bude pouze takový výstup, který v době realizace projektu bude</w:t>
      </w:r>
      <w:r w:rsidR="00083453" w:rsidRPr="00FF7A90">
        <w:t xml:space="preserve"> </w:t>
      </w:r>
      <w:r w:rsidR="00FF7A90">
        <w:t xml:space="preserve"> </w:t>
      </w:r>
      <w:r w:rsidR="00083453" w:rsidRPr="00FF7A90">
        <w:rPr>
          <w:color w:val="000000" w:themeColor="text1"/>
        </w:rPr>
        <w:t>dopracován ve formě extenzivní projektové fiše (viz výše) a financování jeho realizace bude připraveno z jiných zdrojů</w:t>
      </w:r>
      <w:r w:rsidR="00956C5C" w:rsidRPr="00FF7A90">
        <w:rPr>
          <w:color w:val="000000" w:themeColor="text1"/>
        </w:rPr>
        <w:t xml:space="preserve">, ať již v době realizace projektu nebo i v </w:t>
      </w:r>
      <w:r w:rsidR="00083453" w:rsidRPr="00FF7A90">
        <w:rPr>
          <w:color w:val="000000" w:themeColor="text1"/>
        </w:rPr>
        <w:t xml:space="preserve">budoucnu, např. z vlastních zdrojů příjemce dotace, z krajského/obecního rozpočtu, z budoucí výzvy apod. V tomto případě příjemce předkládá: vypracovanou extenzivní projektovou fiši se všemi přílohami a čestné prohlášení příjemce dotace o </w:t>
      </w:r>
      <w:r w:rsidR="00956C5C" w:rsidRPr="00FF7A90">
        <w:rPr>
          <w:color w:val="000000" w:themeColor="text1"/>
        </w:rPr>
        <w:t>zajištění zdroje financování.</w:t>
      </w:r>
    </w:p>
    <w:p w14:paraId="21E2B05B" w14:textId="27A69542" w:rsidR="008533F6" w:rsidRPr="00083453" w:rsidRDefault="008533F6" w:rsidP="00FF7A90">
      <w:pPr>
        <w:numPr>
          <w:ilvl w:val="0"/>
          <w:numId w:val="76"/>
        </w:numPr>
        <w:autoSpaceDE w:val="0"/>
        <w:autoSpaceDN w:val="0"/>
        <w:adjustRightInd w:val="0"/>
        <w:rPr>
          <w:rFonts w:ascii="Calibri" w:hAnsi="Calibri" w:cs="Calibri"/>
          <w:color w:val="000000"/>
          <w:sz w:val="22"/>
          <w:szCs w:val="22"/>
        </w:rPr>
      </w:pPr>
      <w:r w:rsidRPr="00083453">
        <w:rPr>
          <w:rFonts w:ascii="Calibri" w:hAnsi="Calibri" w:cs="Calibri"/>
          <w:color w:val="000000"/>
          <w:sz w:val="22"/>
          <w:szCs w:val="22"/>
        </w:rPr>
        <w:t xml:space="preserve"> </w:t>
      </w:r>
    </w:p>
    <w:p w14:paraId="08D8ECCD" w14:textId="005FC8EA" w:rsidR="008B7E86" w:rsidRPr="00FF7A90" w:rsidRDefault="00DA53FC" w:rsidP="000C4571">
      <w:pPr>
        <w:numPr>
          <w:ilvl w:val="1"/>
          <w:numId w:val="56"/>
        </w:numPr>
        <w:suppressAutoHyphens/>
        <w:autoSpaceDN w:val="0"/>
        <w:textAlignment w:val="baseline"/>
      </w:pPr>
      <w:r>
        <w:t>k</w:t>
      </w:r>
      <w:r w:rsidR="007B2766" w:rsidRPr="00FF7A90">
        <w:t>alkulačk</w:t>
      </w:r>
      <w:r w:rsidR="00FF151F" w:rsidRPr="00FF7A90">
        <w:t>a</w:t>
      </w:r>
      <w:r w:rsidR="007B2766" w:rsidRPr="00FF7A90">
        <w:t xml:space="preserve"> </w:t>
      </w:r>
      <w:r w:rsidR="00FF151F" w:rsidRPr="00FF7A90">
        <w:t>jednorázových částek</w:t>
      </w:r>
      <w:r>
        <w:t>,</w:t>
      </w:r>
      <w:r w:rsidR="002E26A2" w:rsidRPr="00FF7A90">
        <w:t xml:space="preserve"> </w:t>
      </w:r>
    </w:p>
    <w:p w14:paraId="1F54BBBD" w14:textId="7B12556D" w:rsidR="00FF151F" w:rsidRPr="00FF7A90" w:rsidRDefault="00FF151F" w:rsidP="000C4571">
      <w:pPr>
        <w:numPr>
          <w:ilvl w:val="1"/>
          <w:numId w:val="56"/>
        </w:numPr>
        <w:suppressAutoHyphens/>
        <w:autoSpaceDN w:val="0"/>
        <w:textAlignment w:val="baseline"/>
      </w:pPr>
      <w:r w:rsidRPr="00FF7A90">
        <w:t>životopisy členů projektového týmu zastávajících typové pozice dle Kalkulačky jednorázových částek,</w:t>
      </w:r>
    </w:p>
    <w:p w14:paraId="29CD7A7B" w14:textId="75AB72C6" w:rsidR="00FF151F" w:rsidRPr="00FF7A90" w:rsidRDefault="00FF151F" w:rsidP="000C4571">
      <w:pPr>
        <w:numPr>
          <w:ilvl w:val="1"/>
          <w:numId w:val="56"/>
        </w:numPr>
        <w:suppressAutoHyphens/>
        <w:autoSpaceDN w:val="0"/>
        <w:textAlignment w:val="baseline"/>
      </w:pPr>
      <w:r w:rsidRPr="00FF7A90">
        <w:t>popř. další dokumenty a doklady (n</w:t>
      </w:r>
      <w:r w:rsidR="4F05619D" w:rsidRPr="00FF7A90">
        <w:t>a</w:t>
      </w:r>
      <w:r w:rsidRPr="00FF7A90">
        <w:t>př. dokumenty dokladující průběh výběrového řízení na veřejnou zakázku a další)</w:t>
      </w:r>
      <w:r w:rsidR="00DA53FC">
        <w:t>.</w:t>
      </w:r>
    </w:p>
    <w:p w14:paraId="405AE3AA" w14:textId="3AD1E2C2" w:rsidR="00FF151F" w:rsidRDefault="00FF151F" w:rsidP="006F52F2">
      <w:pPr>
        <w:suppressAutoHyphens/>
        <w:autoSpaceDN w:val="0"/>
        <w:ind w:left="720"/>
        <w:textAlignment w:val="baseline"/>
      </w:pPr>
    </w:p>
    <w:p w14:paraId="4459B2CB" w14:textId="7470128B" w:rsidR="002E26A2" w:rsidRPr="002A4A67" w:rsidRDefault="002E26A2" w:rsidP="002E26A2">
      <w:pPr>
        <w:numPr>
          <w:ilvl w:val="0"/>
          <w:numId w:val="56"/>
        </w:numPr>
        <w:suppressAutoHyphens/>
        <w:autoSpaceDN w:val="0"/>
        <w:textAlignment w:val="baseline"/>
      </w:pPr>
      <w:r w:rsidRPr="002A4A67">
        <w:t xml:space="preserve">Příjemce je povinen průběžně informovat poskytovatele o všech změnách, které by mohly při vymáhání zadržených nebo neoprávněně </w:t>
      </w:r>
      <w:r w:rsidRPr="00FF7A90">
        <w:t xml:space="preserve">použitých prostředků </w:t>
      </w:r>
      <w:r w:rsidR="00FF151F" w:rsidRPr="00FF7A90">
        <w:t>dotace</w:t>
      </w:r>
      <w:r w:rsidRPr="00FF7A90">
        <w:t xml:space="preserve"> zhoršit jeho pozici věřitele nebo dobytnost jeho pohledávky. Příjemce je povinen oznámit poskytovateli</w:t>
      </w:r>
      <w:r w:rsidRPr="002A4A67">
        <w:t xml:space="preserve"> do </w:t>
      </w:r>
      <w:r w:rsidR="0048312F" w:rsidRPr="002A4A67">
        <w:t>5</w:t>
      </w:r>
      <w:r w:rsidRPr="002A4A67">
        <w:t xml:space="preserve"> dnů ode dne, kdy došlo k události, skutečnosti, které mají nebo mohou mít za následek příjemcův zánik, transformaci, přeměnu nebo zrušení právnické osoby s</w:t>
      </w:r>
      <w:r w:rsidR="002C3BA6" w:rsidRPr="002A4A67">
        <w:t> </w:t>
      </w:r>
      <w:r w:rsidRPr="002A4A67">
        <w:t>likvidací, zahájení insolvenčního řízení, změnu statutárního orgánu příjemce,</w:t>
      </w:r>
      <w:r w:rsidRPr="002A4A67">
        <w:rPr>
          <w:b/>
          <w:i/>
        </w:rPr>
        <w:t xml:space="preserve"> </w:t>
      </w:r>
      <w:r w:rsidRPr="002A4A67">
        <w:t>apod.</w:t>
      </w:r>
    </w:p>
    <w:p w14:paraId="21F6EA6C" w14:textId="77777777" w:rsidR="00C24855" w:rsidRPr="002A4A67" w:rsidRDefault="00C24855" w:rsidP="00C24855">
      <w:pPr>
        <w:suppressAutoHyphens/>
        <w:autoSpaceDN w:val="0"/>
        <w:ind w:left="360"/>
        <w:textAlignment w:val="baseline"/>
      </w:pPr>
    </w:p>
    <w:p w14:paraId="778A78B3" w14:textId="77777777" w:rsidR="0096781D" w:rsidRPr="002A4A67" w:rsidRDefault="0096781D" w:rsidP="00FF7A90">
      <w:pPr>
        <w:suppressAutoHyphens/>
        <w:autoSpaceDN w:val="0"/>
        <w:textAlignment w:val="baseline"/>
      </w:pPr>
    </w:p>
    <w:p w14:paraId="621F74FA" w14:textId="3DACEB50" w:rsidR="001F7C88" w:rsidRDefault="002E26A2" w:rsidP="00FF7A90">
      <w:pPr>
        <w:numPr>
          <w:ilvl w:val="0"/>
          <w:numId w:val="56"/>
        </w:numPr>
        <w:suppressAutoHyphens/>
        <w:autoSpaceDN w:val="0"/>
        <w:textAlignment w:val="baseline"/>
        <w:rPr>
          <w:bCs/>
          <w:iCs/>
        </w:rPr>
      </w:pPr>
      <w:r w:rsidRPr="002A4A67">
        <w:t>Příjemce je povinen uskutečňovat propagaci projekt</w:t>
      </w:r>
      <w:r w:rsidR="00371A5B" w:rsidRPr="002A4A67">
        <w:t>u</w:t>
      </w:r>
      <w:r w:rsidRPr="002A4A67">
        <w:t xml:space="preserve"> v souladu s </w:t>
      </w:r>
      <w:r w:rsidR="00F23C31" w:rsidRPr="00F23C31">
        <w:t>Pravidl</w:t>
      </w:r>
      <w:r w:rsidR="00F23C31">
        <w:t>y</w:t>
      </w:r>
      <w:r w:rsidR="00F23C31" w:rsidRPr="00F23C31">
        <w:t xml:space="preserve"> pro publicitu a logolinky OP JAK</w:t>
      </w:r>
      <w:r w:rsidR="00F23C31">
        <w:t xml:space="preserve"> (viz. webové stránky </w:t>
      </w:r>
      <w:hyperlink r:id="rId21" w:history="1">
        <w:r w:rsidR="00F23C31" w:rsidRPr="00753034">
          <w:rPr>
            <w:rStyle w:val="Hypertextovodkaz"/>
          </w:rPr>
          <w:t>https://opjak.cz/publicita/</w:t>
        </w:r>
      </w:hyperlink>
      <w:r w:rsidR="00F23C31">
        <w:t xml:space="preserve"> ) a dále s </w:t>
      </w:r>
      <w:r w:rsidRPr="002A4A67">
        <w:t>Pravidly pro publicitu a</w:t>
      </w:r>
      <w:r w:rsidR="002C3BA6" w:rsidRPr="002A4A67">
        <w:t> </w:t>
      </w:r>
      <w:r w:rsidRPr="002A4A67">
        <w:t xml:space="preserve">Manuálem jednotného vizuálního stylu JMK zveřejněnými na </w:t>
      </w:r>
      <w:r w:rsidR="00F23C31">
        <w:t>webových</w:t>
      </w:r>
      <w:r w:rsidR="00F23C31" w:rsidRPr="002A4A67">
        <w:t xml:space="preserve"> </w:t>
      </w:r>
      <w:r w:rsidRPr="002A4A67">
        <w:t>stránkách poskytovatele</w:t>
      </w:r>
      <w:r w:rsidR="00F23C31">
        <w:t xml:space="preserve"> (</w:t>
      </w:r>
      <w:hyperlink r:id="rId22" w:history="1">
        <w:r w:rsidR="00F23C31" w:rsidRPr="00753034">
          <w:rPr>
            <w:rStyle w:val="Hypertextovodkaz"/>
          </w:rPr>
          <w:t>https://dotace.kr-jihomoravsky.cz/articles/778-2-dokumenty+ke+stazeni.aspx</w:t>
        </w:r>
      </w:hyperlink>
      <w:r w:rsidR="00F23C31">
        <w:t xml:space="preserve"> ).</w:t>
      </w:r>
      <w:r w:rsidR="007B01A5">
        <w:t xml:space="preserve"> </w:t>
      </w:r>
      <w:r w:rsidRPr="002A4A67">
        <w:t xml:space="preserve">Příjemce se zavazuje, že při propagaci projektu bude uvádět Jihomoravský kraj jako poskytovatele části finančních prostředků. Ke splnění této povinnosti uděluje poskytovatel příjemci souhlas s použitím loga, a to po celou dobu realizace projektu. </w:t>
      </w:r>
      <w:r w:rsidRPr="007B01A5">
        <w:rPr>
          <w:bCs/>
          <w:iCs/>
        </w:rPr>
        <w:t xml:space="preserve">Toto ustanovení smlouvy se neuplatní, je-li smlouva o poskytnutí </w:t>
      </w:r>
      <w:r w:rsidR="00FF151F" w:rsidRPr="007B01A5">
        <w:rPr>
          <w:bCs/>
          <w:iCs/>
        </w:rPr>
        <w:t xml:space="preserve">dotace </w:t>
      </w:r>
      <w:r w:rsidRPr="007B01A5">
        <w:rPr>
          <w:bCs/>
          <w:iCs/>
        </w:rPr>
        <w:t xml:space="preserve"> uzavřena po realizaci projektu.</w:t>
      </w:r>
    </w:p>
    <w:p w14:paraId="6B76BF8C" w14:textId="77777777" w:rsidR="00FF7A90" w:rsidRDefault="00FF7A90" w:rsidP="00FF7A90">
      <w:pPr>
        <w:suppressAutoHyphens/>
        <w:autoSpaceDN w:val="0"/>
        <w:ind w:left="351"/>
        <w:textAlignment w:val="baseline"/>
        <w:rPr>
          <w:bCs/>
          <w:iCs/>
        </w:rPr>
      </w:pPr>
    </w:p>
    <w:p w14:paraId="61744A73" w14:textId="2FAFEDD7" w:rsidR="00094BF5" w:rsidRPr="00FF7A90" w:rsidRDefault="002E26A2" w:rsidP="00FF7A90">
      <w:pPr>
        <w:numPr>
          <w:ilvl w:val="0"/>
          <w:numId w:val="56"/>
        </w:numPr>
        <w:suppressAutoHyphens/>
        <w:autoSpaceDN w:val="0"/>
        <w:textAlignment w:val="baseline"/>
        <w:rPr>
          <w:bCs/>
          <w:iCs/>
        </w:rPr>
      </w:pPr>
      <w:r w:rsidRPr="002A4A67">
        <w:t>Příjemce se zavazuje, že jak při realizaci projektu</w:t>
      </w:r>
      <w:r w:rsidR="00260949" w:rsidRPr="002A4A67">
        <w:t>,</w:t>
      </w:r>
      <w:r w:rsidRPr="00FF7A90">
        <w:rPr>
          <w:b/>
          <w:i/>
        </w:rPr>
        <w:t xml:space="preserve"> </w:t>
      </w:r>
      <w:r w:rsidRPr="002A4A67">
        <w:t>tak po jeho ukončení, bude</w:t>
      </w:r>
      <w:r w:rsidR="00FF7A90">
        <w:t xml:space="preserve"> </w:t>
      </w:r>
      <w:r w:rsidRPr="002A4A67">
        <w:t>dbát dobrého jména poskytovatele</w:t>
      </w:r>
      <w:r w:rsidR="001F7C88">
        <w:t xml:space="preserve">. </w:t>
      </w:r>
      <w:r w:rsidR="00094BF5" w:rsidRPr="002A4A67">
        <w:t>V případě, že k realizaci projektu došlo před uzavřením smlouvy, prohlašuje příjemce, že toto ustanovení smlouvy bylo</w:t>
      </w:r>
      <w:r w:rsidR="00094BF5">
        <w:t xml:space="preserve"> naplněno.</w:t>
      </w:r>
    </w:p>
    <w:p w14:paraId="50F974DD" w14:textId="77777777" w:rsidR="00094BF5" w:rsidRDefault="00094BF5" w:rsidP="00094BF5">
      <w:pPr>
        <w:suppressAutoHyphens/>
        <w:autoSpaceDN w:val="0"/>
        <w:ind w:left="360"/>
        <w:textAlignment w:val="baseline"/>
      </w:pPr>
    </w:p>
    <w:p w14:paraId="2A8F68B3" w14:textId="77777777" w:rsidR="00094BF5" w:rsidRDefault="00094BF5" w:rsidP="00094BF5">
      <w:pPr>
        <w:suppressAutoHyphens/>
        <w:autoSpaceDN w:val="0"/>
        <w:textAlignment w:val="baseline"/>
      </w:pPr>
    </w:p>
    <w:p w14:paraId="494B9EB7" w14:textId="7DEE6571" w:rsidR="002E26A2" w:rsidRDefault="002E26A2" w:rsidP="00094BF5">
      <w:pPr>
        <w:numPr>
          <w:ilvl w:val="0"/>
          <w:numId w:val="56"/>
        </w:numPr>
        <w:suppressAutoHyphens/>
        <w:autoSpaceDN w:val="0"/>
        <w:textAlignment w:val="baseline"/>
      </w:pPr>
      <w:r>
        <w:t xml:space="preserve">Příjemce je povinen po dobu </w:t>
      </w:r>
      <w:r w:rsidRPr="002C3BA6">
        <w:t xml:space="preserve">deseti </w:t>
      </w:r>
      <w:r>
        <w:t xml:space="preserve">let od skončení </w:t>
      </w:r>
      <w:r w:rsidRPr="002C3BA6">
        <w:t>projektu</w:t>
      </w:r>
      <w:r>
        <w:t xml:space="preserve"> archivovat následující podkladové materiály:</w:t>
      </w:r>
    </w:p>
    <w:p w14:paraId="7514B7B5" w14:textId="77777777" w:rsidR="002E26A2" w:rsidRDefault="002E26A2" w:rsidP="002C3BA6">
      <w:pPr>
        <w:widowControl w:val="0"/>
        <w:numPr>
          <w:ilvl w:val="1"/>
          <w:numId w:val="67"/>
        </w:numPr>
        <w:tabs>
          <w:tab w:val="left" w:pos="720"/>
        </w:tabs>
        <w:suppressAutoHyphens/>
        <w:autoSpaceDN w:val="0"/>
        <w:ind w:left="714" w:hanging="357"/>
        <w:textAlignment w:val="baseline"/>
      </w:pPr>
      <w:r>
        <w:t>žádost včetně povinných příloh,</w:t>
      </w:r>
    </w:p>
    <w:p w14:paraId="36D883CE" w14:textId="77777777" w:rsidR="002E26A2" w:rsidRDefault="002E26A2" w:rsidP="002C3BA6">
      <w:pPr>
        <w:widowControl w:val="0"/>
        <w:numPr>
          <w:ilvl w:val="1"/>
          <w:numId w:val="67"/>
        </w:numPr>
        <w:tabs>
          <w:tab w:val="left" w:pos="720"/>
        </w:tabs>
        <w:suppressAutoHyphens/>
        <w:autoSpaceDN w:val="0"/>
        <w:ind w:left="714" w:hanging="357"/>
        <w:textAlignment w:val="baseline"/>
      </w:pPr>
      <w:r>
        <w:t>tuto smlouvu,</w:t>
      </w:r>
    </w:p>
    <w:p w14:paraId="1B2007C4" w14:textId="77777777" w:rsidR="002E26A2" w:rsidRDefault="002E26A2" w:rsidP="002C3BA6">
      <w:pPr>
        <w:widowControl w:val="0"/>
        <w:numPr>
          <w:ilvl w:val="1"/>
          <w:numId w:val="67"/>
        </w:numPr>
        <w:tabs>
          <w:tab w:val="left" w:pos="720"/>
        </w:tabs>
        <w:suppressAutoHyphens/>
        <w:autoSpaceDN w:val="0"/>
        <w:ind w:left="714" w:hanging="357"/>
        <w:textAlignment w:val="baseline"/>
      </w:pPr>
      <w:r>
        <w:t>dokumentaci o zadání veřejné zakázky, je-li zadávána,</w:t>
      </w:r>
    </w:p>
    <w:p w14:paraId="2ADD14B0" w14:textId="36A85628" w:rsidR="00430787" w:rsidRDefault="002E26A2" w:rsidP="008A11D9">
      <w:pPr>
        <w:widowControl w:val="0"/>
        <w:numPr>
          <w:ilvl w:val="1"/>
          <w:numId w:val="67"/>
        </w:numPr>
        <w:tabs>
          <w:tab w:val="left" w:pos="720"/>
        </w:tabs>
        <w:suppressAutoHyphens/>
        <w:autoSpaceDN w:val="0"/>
        <w:ind w:left="714" w:hanging="357"/>
        <w:textAlignment w:val="baseline"/>
      </w:pPr>
      <w:r w:rsidRPr="002C3BA6">
        <w:t>závěrečnou zprávu</w:t>
      </w:r>
      <w:r w:rsidR="001F7C88">
        <w:t>, včetně všech příloh.</w:t>
      </w:r>
    </w:p>
    <w:p w14:paraId="4E7E76A0" w14:textId="77777777" w:rsidR="00FF7A90" w:rsidRDefault="00FF7A90" w:rsidP="00220603">
      <w:pPr>
        <w:widowControl w:val="0"/>
        <w:tabs>
          <w:tab w:val="left" w:pos="720"/>
        </w:tabs>
        <w:suppressAutoHyphens/>
        <w:autoSpaceDN w:val="0"/>
        <w:ind w:left="714"/>
        <w:textAlignment w:val="baseline"/>
      </w:pPr>
    </w:p>
    <w:p w14:paraId="4354F8F3" w14:textId="77777777" w:rsidR="002C3BA6" w:rsidRDefault="002C3BA6" w:rsidP="00FF7A90">
      <w:pPr>
        <w:widowControl w:val="0"/>
        <w:tabs>
          <w:tab w:val="left" w:pos="720"/>
        </w:tabs>
        <w:suppressAutoHyphens/>
        <w:autoSpaceDN w:val="0"/>
        <w:ind w:left="714"/>
        <w:textAlignment w:val="baseline"/>
      </w:pPr>
    </w:p>
    <w:p w14:paraId="672DEAD2" w14:textId="77777777" w:rsidR="002E26A2" w:rsidRDefault="002E26A2" w:rsidP="002E26A2">
      <w:pPr>
        <w:keepNext/>
        <w:jc w:val="center"/>
        <w:rPr>
          <w:b/>
        </w:rPr>
      </w:pPr>
      <w:r>
        <w:rPr>
          <w:b/>
        </w:rPr>
        <w:t>Článek V.</w:t>
      </w:r>
    </w:p>
    <w:p w14:paraId="679672FF" w14:textId="77777777" w:rsidR="002E26A2" w:rsidRDefault="002E26A2" w:rsidP="002E26A2">
      <w:pPr>
        <w:keepNext/>
        <w:jc w:val="center"/>
        <w:rPr>
          <w:b/>
        </w:rPr>
      </w:pPr>
      <w:r>
        <w:rPr>
          <w:b/>
        </w:rPr>
        <w:t>Kontrola</w:t>
      </w:r>
    </w:p>
    <w:p w14:paraId="11C69262" w14:textId="77777777" w:rsidR="002E26A2" w:rsidRDefault="002E26A2" w:rsidP="002E26A2">
      <w:pPr>
        <w:keepNext/>
        <w:jc w:val="center"/>
        <w:rPr>
          <w:b/>
          <w:bCs/>
        </w:rPr>
      </w:pPr>
    </w:p>
    <w:p w14:paraId="09EA62BE" w14:textId="72FE0E33" w:rsidR="002E26A2" w:rsidRDefault="002E26A2" w:rsidP="002E26A2">
      <w:pPr>
        <w:keepNext/>
        <w:numPr>
          <w:ilvl w:val="0"/>
          <w:numId w:val="57"/>
        </w:numPr>
        <w:suppressAutoHyphens/>
        <w:autoSpaceDN w:val="0"/>
        <w:textAlignment w:val="baseline"/>
      </w:pPr>
      <w:r>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w:t>
      </w:r>
      <w:r w:rsidR="001F7C88">
        <w:t xml:space="preserve"> </w:t>
      </w:r>
      <w:r>
        <w:t>Sb., o krajích (krajské zřízení), ve znění pozdějších předpisů, zákonem č. 250/2000</w:t>
      </w:r>
      <w:r w:rsidR="001F7C88">
        <w:t xml:space="preserve"> </w:t>
      </w:r>
      <w:r>
        <w:t xml:space="preserve">Sb., o rozpočtových pravidlech územních rozpočtů, ve znění pozdějších předpisů, kdykoli kontrolovat dodržení podmínek, za kterých byla </w:t>
      </w:r>
      <w:r w:rsidR="001F7C88">
        <w:t>dotace</w:t>
      </w:r>
      <w:r>
        <w:t xml:space="preserve"> poskytnuta.</w:t>
      </w:r>
    </w:p>
    <w:p w14:paraId="7FDABBC8" w14:textId="77777777" w:rsidR="002E26A2" w:rsidRDefault="002E26A2" w:rsidP="002E26A2">
      <w:pPr>
        <w:ind w:left="697" w:hanging="357"/>
      </w:pPr>
    </w:p>
    <w:p w14:paraId="0562E0AB" w14:textId="6F840EBD" w:rsidR="002E26A2" w:rsidRPr="00CA3C26" w:rsidRDefault="002E26A2" w:rsidP="002E26A2">
      <w:pPr>
        <w:numPr>
          <w:ilvl w:val="0"/>
          <w:numId w:val="57"/>
        </w:numPr>
        <w:suppressAutoHyphens/>
        <w:autoSpaceDN w:val="0"/>
        <w:textAlignment w:val="baseline"/>
      </w:pPr>
      <w:r>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výdajů </w:t>
      </w:r>
      <w:r w:rsidRPr="002C3BA6">
        <w:t>projektu</w:t>
      </w:r>
      <w:r>
        <w:rPr>
          <w:bCs/>
        </w:rPr>
        <w:t xml:space="preserve"> a využití prostředků v souladu s účelem </w:t>
      </w:r>
      <w:r w:rsidRPr="002C3BA6">
        <w:t>projektu</w:t>
      </w:r>
      <w:r w:rsidR="00CA3C26" w:rsidRPr="00CA3C26">
        <w:rPr>
          <w:bCs/>
        </w:rPr>
        <w:t>.</w:t>
      </w:r>
    </w:p>
    <w:p w14:paraId="3D51C116" w14:textId="77777777" w:rsidR="002E26A2" w:rsidRDefault="002E26A2" w:rsidP="002E26A2">
      <w:pPr>
        <w:ind w:left="340"/>
        <w:rPr>
          <w:bCs/>
        </w:rPr>
      </w:pPr>
    </w:p>
    <w:p w14:paraId="04692EFB" w14:textId="5FAA77AE" w:rsidR="002E26A2" w:rsidRDefault="002E26A2" w:rsidP="002E26A2">
      <w:pPr>
        <w:numPr>
          <w:ilvl w:val="0"/>
          <w:numId w:val="57"/>
        </w:numPr>
        <w:suppressAutoHyphens/>
        <w:autoSpaceDN w:val="0"/>
        <w:textAlignment w:val="baseline"/>
      </w:pPr>
      <w:r>
        <w:rPr>
          <w:bCs/>
        </w:rPr>
        <w:t>Příjemce je povinen umožnit poskytovateli provést kontrolu, jak v průběhu, tak i</w:t>
      </w:r>
      <w:r>
        <w:t xml:space="preserve"> po ukončení realizace </w:t>
      </w:r>
      <w:r w:rsidRPr="002C3BA6">
        <w:t>projektu nebo jeho jednotlivých etap,</w:t>
      </w:r>
      <w:r>
        <w:rPr>
          <w:b/>
          <w:i/>
        </w:rPr>
        <w:t xml:space="preserve"> </w:t>
      </w:r>
      <w:r>
        <w:t xml:space="preserve">a to ještě po dobu </w:t>
      </w:r>
      <w:r w:rsidRPr="002C3BA6">
        <w:t>deseti let</w:t>
      </w:r>
      <w:r>
        <w:t xml:space="preserve"> od ukončení financování </w:t>
      </w:r>
      <w:r w:rsidRPr="002C3BA6">
        <w:t>projektu</w:t>
      </w:r>
      <w:r>
        <w:t xml:space="preserve"> ze strany poskytovatele.</w:t>
      </w:r>
    </w:p>
    <w:p w14:paraId="523BF952" w14:textId="77777777" w:rsidR="002E26A2" w:rsidRDefault="002E26A2" w:rsidP="002E26A2">
      <w:pPr>
        <w:tabs>
          <w:tab w:val="left" w:pos="360"/>
        </w:tabs>
        <w:ind w:left="697" w:hanging="357"/>
        <w:rPr>
          <w:bCs/>
        </w:rPr>
      </w:pPr>
    </w:p>
    <w:p w14:paraId="61D8AA16" w14:textId="0647C63C" w:rsidR="002E26A2" w:rsidRDefault="002E26A2" w:rsidP="002E26A2">
      <w:pPr>
        <w:numPr>
          <w:ilvl w:val="0"/>
          <w:numId w:val="57"/>
        </w:numPr>
        <w:suppressAutoHyphens/>
        <w:autoSpaceDN w:val="0"/>
        <w:textAlignment w:val="baseline"/>
      </w:pPr>
      <w:r>
        <w:t xml:space="preserve">Za pravdivost i správnost </w:t>
      </w:r>
      <w:r w:rsidR="001F7C88">
        <w:t xml:space="preserve">výstupů, </w:t>
      </w:r>
      <w:r w:rsidRPr="002C3BA6">
        <w:t>závěrečné zprávy</w:t>
      </w:r>
      <w:r w:rsidR="001F7C88">
        <w:t xml:space="preserve"> a jejích příloh </w:t>
      </w:r>
      <w:r>
        <w:t xml:space="preserve">odpovídá osoba oprávněná jednat za nebo jménem příjemce, která tuto skutečnost </w:t>
      </w:r>
      <w:r w:rsidR="00973161">
        <w:t xml:space="preserve">v </w:t>
      </w:r>
      <w:r w:rsidRPr="002C3BA6">
        <w:t xml:space="preserve">závěrečné zprávě </w:t>
      </w:r>
      <w:r>
        <w:t>písemně potvrdí.</w:t>
      </w:r>
    </w:p>
    <w:p w14:paraId="0269FF79" w14:textId="77777777" w:rsidR="002C3BA6" w:rsidRDefault="002C3BA6" w:rsidP="002E26A2">
      <w:pPr>
        <w:jc w:val="center"/>
        <w:rPr>
          <w:b/>
        </w:rPr>
      </w:pPr>
    </w:p>
    <w:p w14:paraId="377A6853" w14:textId="77777777" w:rsidR="002C3BA6" w:rsidRDefault="002C3BA6" w:rsidP="002E26A2">
      <w:pPr>
        <w:jc w:val="center"/>
        <w:rPr>
          <w:b/>
        </w:rPr>
      </w:pPr>
    </w:p>
    <w:p w14:paraId="4FCDFDFD" w14:textId="77777777" w:rsidR="002E26A2" w:rsidRDefault="002E26A2" w:rsidP="002C3BA6">
      <w:pPr>
        <w:keepNext/>
        <w:jc w:val="center"/>
        <w:rPr>
          <w:b/>
        </w:rPr>
      </w:pPr>
      <w:r>
        <w:rPr>
          <w:b/>
        </w:rPr>
        <w:t>Článek VI.</w:t>
      </w:r>
    </w:p>
    <w:p w14:paraId="2C95B631" w14:textId="77777777" w:rsidR="002E26A2" w:rsidRDefault="002E26A2" w:rsidP="002C3BA6">
      <w:pPr>
        <w:keepNext/>
        <w:jc w:val="center"/>
        <w:rPr>
          <w:b/>
        </w:rPr>
      </w:pPr>
      <w:r>
        <w:rPr>
          <w:b/>
        </w:rPr>
        <w:t>Důsledky porušení povinností příjemce</w:t>
      </w:r>
    </w:p>
    <w:p w14:paraId="067B4321" w14:textId="77777777" w:rsidR="002E26A2" w:rsidRDefault="002E26A2" w:rsidP="002C3BA6">
      <w:pPr>
        <w:keepNext/>
        <w:jc w:val="center"/>
        <w:rPr>
          <w:b/>
        </w:rPr>
      </w:pPr>
    </w:p>
    <w:p w14:paraId="25DF14E7" w14:textId="47915BDA" w:rsidR="002E26A2" w:rsidRDefault="002E26A2" w:rsidP="00FF7A90">
      <w:pPr>
        <w:keepNext/>
        <w:numPr>
          <w:ilvl w:val="0"/>
          <w:numId w:val="58"/>
        </w:numPr>
        <w:suppressAutoHyphens/>
        <w:autoSpaceDN w:val="0"/>
        <w:textAlignment w:val="baseline"/>
      </w:pPr>
      <w:r>
        <w:t xml:space="preserve">Pokud se příjemce dopustí porušení rozpočtové kázně, poskytovatel postupuje dle </w:t>
      </w:r>
      <w:r w:rsidR="00754D74">
        <w:t xml:space="preserve">ust. </w:t>
      </w:r>
      <w:r>
        <w:t xml:space="preserve">§ 22 zákona č. 250/2000 Sb., o rozpočtových pravidlech územních rozpočtů, ve znění pozdějších předpisů. </w:t>
      </w:r>
    </w:p>
    <w:p w14:paraId="5423136F" w14:textId="77777777" w:rsidR="00DA53FC" w:rsidRDefault="00DA53FC" w:rsidP="00DA53FC">
      <w:pPr>
        <w:keepNext/>
        <w:suppressAutoHyphens/>
        <w:autoSpaceDN w:val="0"/>
        <w:ind w:left="360"/>
        <w:textAlignment w:val="baseline"/>
      </w:pPr>
    </w:p>
    <w:p w14:paraId="51D03012" w14:textId="1C1B5CF7" w:rsidR="00DA53FC" w:rsidRDefault="002E26A2" w:rsidP="00DA53FC">
      <w:pPr>
        <w:numPr>
          <w:ilvl w:val="0"/>
          <w:numId w:val="58"/>
        </w:numPr>
        <w:suppressAutoHyphens/>
        <w:autoSpaceDN w:val="0"/>
        <w:ind w:left="357" w:hanging="357"/>
        <w:textAlignment w:val="baseline"/>
      </w:pPr>
      <w:r>
        <w:rPr>
          <w:iCs/>
        </w:rPr>
        <w:t>Odvody za porušení rozpočtové kázně při použití téže dotace</w:t>
      </w:r>
      <w:r w:rsidR="004625ED">
        <w:rPr>
          <w:iCs/>
        </w:rPr>
        <w:t xml:space="preserve"> </w:t>
      </w:r>
      <w:r>
        <w:rPr>
          <w:iCs/>
        </w:rPr>
        <w:t>se sčítají</w:t>
      </w:r>
      <w:r w:rsidRPr="002C3BA6">
        <w:rPr>
          <w:iCs/>
        </w:rPr>
        <w:t>,</w:t>
      </w:r>
      <w:r>
        <w:rPr>
          <w:iCs/>
        </w:rPr>
        <w:t xml:space="preserve"> </w:t>
      </w:r>
      <w:r w:rsidRPr="002C3BA6">
        <w:rPr>
          <w:iCs/>
        </w:rPr>
        <w:t>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w:t>
      </w:r>
      <w:r w:rsidR="002C3BA6">
        <w:rPr>
          <w:iCs/>
        </w:rPr>
        <w:t> </w:t>
      </w:r>
      <w:r w:rsidRPr="002C3BA6">
        <w:rPr>
          <w:iCs/>
        </w:rPr>
        <w:t xml:space="preserve">poskytnutí peněžních prostředků jinak. Při neoprávněném použití peněžních prostředků odpovídá odvod za </w:t>
      </w:r>
      <w:r w:rsidRPr="002C3BA6">
        <w:rPr>
          <w:iCs/>
        </w:rPr>
        <w:lastRenderedPageBreak/>
        <w:t>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w:t>
      </w:r>
      <w:r>
        <w:rPr>
          <w:iCs/>
        </w:rPr>
        <w:t xml:space="preserve">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14:paraId="492AD218" w14:textId="77777777" w:rsidR="00DA53FC" w:rsidRDefault="00DA53FC" w:rsidP="00DA53FC">
      <w:pPr>
        <w:suppressAutoHyphens/>
        <w:autoSpaceDN w:val="0"/>
        <w:ind w:left="357"/>
        <w:textAlignment w:val="baseline"/>
      </w:pPr>
    </w:p>
    <w:p w14:paraId="5B9ED0F7" w14:textId="0E37FA61" w:rsidR="002E26A2" w:rsidRPr="002C3BA6" w:rsidRDefault="001F7C88" w:rsidP="002E26A2">
      <w:pPr>
        <w:numPr>
          <w:ilvl w:val="0"/>
          <w:numId w:val="58"/>
        </w:numPr>
        <w:suppressAutoHyphens/>
        <w:autoSpaceDN w:val="0"/>
        <w:textAlignment w:val="baseline"/>
      </w:pPr>
      <w:r>
        <w:rPr>
          <w:bCs/>
        </w:rPr>
        <w:t>Při pozdním odevzdání závěrečné zprávy o více jak 15 pracovních dnů si vyhrazuje poskytovatel právo na neposkytnutí dotace.</w:t>
      </w:r>
    </w:p>
    <w:p w14:paraId="0684D131" w14:textId="77777777" w:rsidR="00F06BC1" w:rsidRPr="002C3BA6" w:rsidRDefault="00F06BC1" w:rsidP="002C3BA6">
      <w:pPr>
        <w:suppressAutoHyphens/>
        <w:autoSpaceDN w:val="0"/>
        <w:ind w:left="360"/>
        <w:textAlignment w:val="baseline"/>
      </w:pPr>
    </w:p>
    <w:p w14:paraId="1DBBC2C8" w14:textId="40AAE798" w:rsidR="002E26A2" w:rsidRDefault="002E26A2" w:rsidP="002E26A2">
      <w:pPr>
        <w:numPr>
          <w:ilvl w:val="0"/>
          <w:numId w:val="58"/>
        </w:numPr>
        <w:suppressAutoHyphens/>
        <w:autoSpaceDN w:val="0"/>
        <w:textAlignment w:val="baseline"/>
      </w:pPr>
      <w:r>
        <w:t>Dotace či její části se považují za vrácené dnem, kdy byly připsány na účet poskytovatele.</w:t>
      </w:r>
    </w:p>
    <w:p w14:paraId="472C4095" w14:textId="77777777" w:rsidR="002E26A2" w:rsidRDefault="002E26A2" w:rsidP="002E26A2"/>
    <w:p w14:paraId="07B66A60" w14:textId="64C84167" w:rsidR="002E26A2" w:rsidRDefault="002E26A2" w:rsidP="002C3BA6">
      <w:pPr>
        <w:numPr>
          <w:ilvl w:val="0"/>
          <w:numId w:val="58"/>
        </w:numPr>
        <w:suppressAutoHyphens/>
        <w:autoSpaceDN w:val="0"/>
        <w:ind w:left="357" w:hanging="357"/>
        <w:textAlignment w:val="baseline"/>
      </w:pPr>
      <w:r w:rsidRPr="002C3BA6">
        <w:t xml:space="preserve">Poskytovatel je oprávněn při zjištění porušení podmínek této smlouvy příjemcem pozastavit uvolňování finančních prostředků. O pozastavení poskytování finančních prostředků poskytovatel písemně informuje příjemce ve lhůtě </w:t>
      </w:r>
      <w:r w:rsidR="009E5ECB" w:rsidRPr="002C3BA6">
        <w:t>10</w:t>
      </w:r>
      <w:r w:rsidRPr="002C3BA6">
        <w:t xml:space="preserve"> dnů ode dne, kdy se o porušení podmínek této smlouvy příjemcem dozví.</w:t>
      </w:r>
    </w:p>
    <w:p w14:paraId="75F9F1A9" w14:textId="77777777" w:rsidR="00FF7A90" w:rsidRPr="009E5ECB" w:rsidRDefault="00FF7A90" w:rsidP="00FF7A90">
      <w:pPr>
        <w:suppressAutoHyphens/>
        <w:autoSpaceDN w:val="0"/>
        <w:ind w:left="357"/>
        <w:textAlignment w:val="baseline"/>
      </w:pPr>
    </w:p>
    <w:p w14:paraId="547FDD6C" w14:textId="77777777" w:rsidR="002C3BA6" w:rsidRDefault="002C3BA6" w:rsidP="002C3BA6">
      <w:pPr>
        <w:jc w:val="center"/>
        <w:rPr>
          <w:b/>
        </w:rPr>
      </w:pPr>
    </w:p>
    <w:p w14:paraId="0F5D5C54" w14:textId="77777777" w:rsidR="002E26A2" w:rsidRDefault="002E26A2" w:rsidP="002E26A2">
      <w:pPr>
        <w:keepNext/>
        <w:jc w:val="center"/>
        <w:rPr>
          <w:b/>
        </w:rPr>
      </w:pPr>
      <w:r>
        <w:rPr>
          <w:b/>
        </w:rPr>
        <w:t>Článek VII.</w:t>
      </w:r>
    </w:p>
    <w:p w14:paraId="0BABC1FC" w14:textId="77777777" w:rsidR="002E26A2" w:rsidRDefault="002E26A2" w:rsidP="002E26A2">
      <w:pPr>
        <w:keepNext/>
        <w:jc w:val="center"/>
        <w:rPr>
          <w:b/>
        </w:rPr>
      </w:pPr>
      <w:r>
        <w:rPr>
          <w:b/>
        </w:rPr>
        <w:t>Ukončení smlouvy</w:t>
      </w:r>
    </w:p>
    <w:p w14:paraId="573D8E41" w14:textId="77777777" w:rsidR="002E26A2" w:rsidRDefault="002E26A2" w:rsidP="002E26A2">
      <w:pPr>
        <w:keepNext/>
        <w:jc w:val="center"/>
        <w:rPr>
          <w:b/>
        </w:rPr>
      </w:pPr>
    </w:p>
    <w:p w14:paraId="6F8725CF" w14:textId="77777777" w:rsidR="002E26A2" w:rsidRDefault="002E26A2" w:rsidP="002E26A2">
      <w:pPr>
        <w:keepNext/>
        <w:numPr>
          <w:ilvl w:val="0"/>
          <w:numId w:val="59"/>
        </w:numPr>
        <w:suppressAutoHyphens/>
        <w:autoSpaceDN w:val="0"/>
        <w:textAlignment w:val="baseline"/>
      </w:pPr>
      <w:r>
        <w:t>Závazek založený touto smlouvou lze ukončit na základě písemné dohody smluvních stran nebo výpovědí.</w:t>
      </w:r>
    </w:p>
    <w:p w14:paraId="2EC25A01" w14:textId="77777777" w:rsidR="002E26A2" w:rsidRDefault="002E26A2" w:rsidP="00384EE4">
      <w:pPr>
        <w:ind w:left="357"/>
      </w:pPr>
    </w:p>
    <w:p w14:paraId="7103B01A" w14:textId="17DAD27D" w:rsidR="002E26A2" w:rsidRDefault="002E26A2" w:rsidP="002E26A2">
      <w:pPr>
        <w:keepNext/>
        <w:numPr>
          <w:ilvl w:val="0"/>
          <w:numId w:val="59"/>
        </w:numPr>
        <w:suppressAutoHyphens/>
        <w:autoSpaceDN w:val="0"/>
        <w:textAlignment w:val="baseline"/>
      </w:pPr>
      <w:r>
        <w:t xml:space="preserve">Kterákoliv smluvní strana je oprávněna závazek z této smlouvy písemně vypovědět bez udání důvodu. Výpovědní lhůta činí </w:t>
      </w:r>
      <w:r w:rsidRPr="002C3BA6">
        <w:t>14 dnů</w:t>
      </w:r>
      <w:r>
        <w:t xml:space="preserve"> a počíná běžet </w:t>
      </w:r>
      <w:r w:rsidR="008658B0">
        <w:t>prvním</w:t>
      </w:r>
      <w:r>
        <w:t xml:space="preserve"> následujícím po dni doručení výpovědi </w:t>
      </w:r>
      <w:r w:rsidRPr="002C3BA6">
        <w:t>druhé</w:t>
      </w:r>
      <w:r>
        <w:rPr>
          <w:b/>
          <w:i/>
        </w:rPr>
        <w:t xml:space="preserve"> </w:t>
      </w:r>
      <w:r>
        <w:t xml:space="preserve">smluvní straně. V případě pochybností se má za to, že výpověď byla doručena </w:t>
      </w:r>
      <w:r w:rsidR="008658B0">
        <w:t>třetí</w:t>
      </w:r>
      <w:r w:rsidR="002B2157">
        <w:t xml:space="preserve"> den</w:t>
      </w:r>
      <w:r>
        <w:t xml:space="preserve"> od jejího odeslání.</w:t>
      </w:r>
    </w:p>
    <w:p w14:paraId="3587CA2F" w14:textId="77777777" w:rsidR="002E26A2" w:rsidRDefault="002E26A2" w:rsidP="002E26A2">
      <w:pPr>
        <w:pStyle w:val="Odstavecseseznamem"/>
      </w:pPr>
    </w:p>
    <w:p w14:paraId="356446EA" w14:textId="77777777" w:rsidR="002E26A2" w:rsidRDefault="002E26A2" w:rsidP="002E26A2">
      <w:pPr>
        <w:keepNext/>
        <w:numPr>
          <w:ilvl w:val="0"/>
          <w:numId w:val="59"/>
        </w:numPr>
        <w:suppressAutoHyphens/>
        <w:autoSpaceDN w:val="0"/>
        <w:textAlignment w:val="baseline"/>
      </w:pPr>
      <w:r>
        <w:t>Ve výpovědní lhůtě poskytovatel pozastaví uvolňování finančních prostředků.</w:t>
      </w:r>
    </w:p>
    <w:p w14:paraId="630150AE" w14:textId="77777777" w:rsidR="002E26A2" w:rsidRDefault="002E26A2" w:rsidP="002E26A2"/>
    <w:p w14:paraId="4480FC9A" w14:textId="10B8D3B6" w:rsidR="002E26A2" w:rsidRPr="00FF7A90" w:rsidRDefault="002E26A2" w:rsidP="002E26A2">
      <w:pPr>
        <w:numPr>
          <w:ilvl w:val="0"/>
          <w:numId w:val="59"/>
        </w:numPr>
        <w:suppressAutoHyphens/>
        <w:autoSpaceDN w:val="0"/>
        <w:textAlignment w:val="baseline"/>
      </w:pPr>
      <w:r w:rsidRPr="00FF7A90">
        <w:t xml:space="preserve">V případě ukončení závazku dle tohoto článku je příjemce povinen vrátit </w:t>
      </w:r>
      <w:r w:rsidR="008658B0" w:rsidRPr="00FF7A90">
        <w:t>prop</w:t>
      </w:r>
      <w:r w:rsidR="00FF7A90" w:rsidRPr="00FF7A90">
        <w:t>l</w:t>
      </w:r>
      <w:r w:rsidR="008658B0" w:rsidRPr="00FF7A90">
        <w:t>acenou dotaci</w:t>
      </w:r>
      <w:r w:rsidR="004625ED" w:rsidRPr="00FF7A90">
        <w:t xml:space="preserve"> </w:t>
      </w:r>
      <w:r w:rsidRPr="00FF7A90">
        <w:t>poskytovateli ke dni zániku závazku.</w:t>
      </w:r>
    </w:p>
    <w:p w14:paraId="51FA59BC" w14:textId="77777777" w:rsidR="002E26A2" w:rsidRDefault="002E26A2" w:rsidP="002E26A2">
      <w:pPr>
        <w:jc w:val="center"/>
        <w:rPr>
          <w:b/>
        </w:rPr>
      </w:pPr>
    </w:p>
    <w:p w14:paraId="2CE9427C" w14:textId="77777777" w:rsidR="002C3BA6" w:rsidRDefault="002C3BA6" w:rsidP="002E26A2">
      <w:pPr>
        <w:jc w:val="center"/>
        <w:rPr>
          <w:b/>
        </w:rPr>
      </w:pPr>
    </w:p>
    <w:p w14:paraId="0C5173A4" w14:textId="77777777" w:rsidR="002E26A2" w:rsidRDefault="002E26A2" w:rsidP="002E26A2">
      <w:pPr>
        <w:keepNext/>
        <w:jc w:val="center"/>
        <w:rPr>
          <w:b/>
        </w:rPr>
      </w:pPr>
      <w:r>
        <w:rPr>
          <w:b/>
        </w:rPr>
        <w:t>Článek VIII.</w:t>
      </w:r>
    </w:p>
    <w:p w14:paraId="2BCE1519" w14:textId="77777777" w:rsidR="002E26A2" w:rsidRDefault="002E26A2" w:rsidP="002E26A2">
      <w:pPr>
        <w:keepNext/>
        <w:jc w:val="center"/>
        <w:rPr>
          <w:b/>
        </w:rPr>
      </w:pPr>
      <w:r>
        <w:rPr>
          <w:b/>
        </w:rPr>
        <w:t>Závěrečná ustanovení</w:t>
      </w:r>
    </w:p>
    <w:p w14:paraId="1C0C349B" w14:textId="77777777" w:rsidR="002E26A2" w:rsidRDefault="002E26A2" w:rsidP="002E26A2">
      <w:pPr>
        <w:keepNext/>
        <w:jc w:val="center"/>
        <w:rPr>
          <w:b/>
        </w:rPr>
      </w:pPr>
    </w:p>
    <w:p w14:paraId="3D09C4F5" w14:textId="77777777" w:rsidR="008658B0" w:rsidRPr="00FF7A90" w:rsidRDefault="008658B0" w:rsidP="008658B0">
      <w:pPr>
        <w:numPr>
          <w:ilvl w:val="0"/>
          <w:numId w:val="60"/>
        </w:numPr>
        <w:suppressAutoHyphens/>
        <w:autoSpaceDN w:val="0"/>
        <w:ind w:left="357" w:hanging="357"/>
        <w:textAlignment w:val="baseline"/>
      </w:pPr>
      <w:r w:rsidRPr="008658B0">
        <w:t xml:space="preserve">Není-li v této smlouvě </w:t>
      </w:r>
      <w:r w:rsidRPr="00FF7A90">
        <w:t>uvedeno jinak, je/jsou k jednáním podle této smlouvy za poskytovatele oprávněna/y kontaktní osoba/y uvedená/é v záhlaví smlouvy nebo jiný pověřený zaměstnanec Krajského úřadu Jihomoravského kraje.</w:t>
      </w:r>
    </w:p>
    <w:p w14:paraId="3AD5AF90" w14:textId="77777777" w:rsidR="008658B0" w:rsidRPr="00FF7A90" w:rsidRDefault="008658B0" w:rsidP="008658B0"/>
    <w:p w14:paraId="33EFD1FD" w14:textId="32BD08DF" w:rsidR="008658B0" w:rsidRPr="00FF7A90" w:rsidRDefault="008658B0" w:rsidP="008658B0">
      <w:pPr>
        <w:numPr>
          <w:ilvl w:val="0"/>
          <w:numId w:val="60"/>
        </w:numPr>
        <w:suppressAutoHyphens/>
        <w:autoSpaceDN w:val="0"/>
        <w:ind w:left="357" w:hanging="357"/>
        <w:textAlignment w:val="baseline"/>
      </w:pPr>
      <w:r w:rsidRPr="00FF7A90">
        <w:t xml:space="preserve">Tato smlouva nabývá účinnosti v okamžiku svého uzavření / Tato smlouva nabývá účinnosti dnem uveřejnění v registru smluv dle zákona č. 340/2015 Sb., o zvláštních </w:t>
      </w:r>
      <w:r w:rsidRPr="00FF7A90">
        <w:lastRenderedPageBreak/>
        <w:t xml:space="preserve">podmínkách účinnosti některých smluv (zákon o registru smluv), ve znění pozdějších předpisů. Okamžik uzavření smlouvy stanoví právní předpis. </w:t>
      </w:r>
    </w:p>
    <w:p w14:paraId="1257A25E" w14:textId="77777777" w:rsidR="008658B0" w:rsidRPr="00FF7A90" w:rsidRDefault="008658B0" w:rsidP="008658B0"/>
    <w:p w14:paraId="46FCA041" w14:textId="77777777" w:rsidR="008658B0" w:rsidRPr="00FF7A90" w:rsidRDefault="008658B0" w:rsidP="008658B0">
      <w:pPr>
        <w:numPr>
          <w:ilvl w:val="0"/>
          <w:numId w:val="60"/>
        </w:numPr>
        <w:suppressAutoHyphens/>
        <w:autoSpaceDN w:val="0"/>
        <w:ind w:left="357" w:hanging="357"/>
        <w:textAlignment w:val="baseline"/>
      </w:pPr>
      <w:r w:rsidRPr="00FF7A90">
        <w:t>Smlouva podléhá uveřejnění v registru smluv/na úřední desce umožňující dálkový přístup. Smluvní strany se dohodly, že návrh na uveřejnění smlouvy v registru smluv podá poskytovatel.</w:t>
      </w:r>
    </w:p>
    <w:p w14:paraId="649CA89D" w14:textId="77777777" w:rsidR="008658B0" w:rsidRPr="00FF7A90" w:rsidRDefault="008658B0" w:rsidP="008658B0"/>
    <w:p w14:paraId="68FD886B" w14:textId="77777777" w:rsidR="008658B0" w:rsidRPr="00FF7A90" w:rsidRDefault="008658B0" w:rsidP="008658B0">
      <w:pPr>
        <w:numPr>
          <w:ilvl w:val="0"/>
          <w:numId w:val="60"/>
        </w:numPr>
        <w:suppressAutoHyphens/>
        <w:autoSpaceDN w:val="0"/>
        <w:textAlignment w:val="baseline"/>
      </w:pPr>
      <w:r w:rsidRPr="00FF7A90">
        <w:t>Smluvní strany prohlašují, že smlouva neobsahuje žádné ujednání o obchodním tajemství ve vztahu k nim či třetím osobám, na které se vztahuje právo na ochranu před zveřejněním.</w:t>
      </w:r>
    </w:p>
    <w:p w14:paraId="61675499" w14:textId="77777777" w:rsidR="008658B0" w:rsidRPr="00FF7A90" w:rsidRDefault="008658B0" w:rsidP="008658B0"/>
    <w:p w14:paraId="542568B8" w14:textId="5C33BFA4" w:rsidR="008658B0" w:rsidRPr="00FF7A90" w:rsidRDefault="008658B0" w:rsidP="008658B0">
      <w:pPr>
        <w:numPr>
          <w:ilvl w:val="0"/>
          <w:numId w:val="60"/>
        </w:numPr>
        <w:suppressAutoHyphens/>
        <w:autoSpaceDN w:val="0"/>
        <w:textAlignment w:val="baseline"/>
      </w:pPr>
      <w:r w:rsidRPr="00FF7A90">
        <w:t>Jakékoli změny této smlouvy, vyjma změn týkajících se údajů uvedených v záhlaví této smlouvy, lze provádět pouze formou písemných postupně číslovaných dodatků na základě dohody obou smluvních stran. Při změně čísla účtu příjemce/zřizovatele, na který má být dotace zaslána, je příjemce povinen předložit nebo zaslat žádost o zaslání dotace na nové číslo účtu spolu s kopií smlouvy o běžném účtu nebo potvrzením banky o existenci účtu, na který má být dotace poukázána, která bude obsahovat číslo nového účtu. Změny smlouvy v jiné než písemné formě a bez předchozího schválení Rady Jihomoravského kraje jsou vyloučeny.</w:t>
      </w:r>
    </w:p>
    <w:p w14:paraId="3A2F2D57" w14:textId="77777777" w:rsidR="008658B0" w:rsidRPr="00FF7A90" w:rsidRDefault="008658B0" w:rsidP="008658B0"/>
    <w:p w14:paraId="3EEB3BEC" w14:textId="1C6EA81A" w:rsidR="008658B0" w:rsidRPr="00FF7A90" w:rsidRDefault="008658B0" w:rsidP="008658B0">
      <w:pPr>
        <w:numPr>
          <w:ilvl w:val="0"/>
          <w:numId w:val="60"/>
        </w:numPr>
        <w:suppressAutoHyphens/>
        <w:autoSpaceDN w:val="0"/>
        <w:textAlignment w:val="baseline"/>
        <w:rPr>
          <w:strike/>
        </w:rPr>
      </w:pPr>
      <w:r w:rsidRPr="00FF7A90">
        <w:t>Příjemce prohlašuje, že se s</w:t>
      </w:r>
      <w:r w:rsidR="00F12A4B">
        <w:t xml:space="preserve"> 3. </w:t>
      </w:r>
      <w:r w:rsidR="00F12A4B" w:rsidRPr="00DA53FC">
        <w:t>Výzvou k předkládání žádostí o finanční podporu v rámci projektu Smart akcelerátor v Jihomoravském kraji III, reg. číslo CZ.02.01.02/00/22_009/0004291 pro 5. aktivitu – Asistence</w:t>
      </w:r>
      <w:r w:rsidRPr="00FF7A90">
        <w:t xml:space="preserve">, který je k dispozici na internetových stránkách poskytovatele </w:t>
      </w:r>
      <w:r w:rsidRPr="00DA53FC">
        <w:rPr>
          <w:i/>
          <w:iCs/>
        </w:rPr>
        <w:t>/uvést odkaz na příslušný dotační program na Dotačním portálu JMK/</w:t>
      </w:r>
      <w:r w:rsidRPr="00FF7A90">
        <w:t xml:space="preserve"> seznámil</w:t>
      </w:r>
      <w:r w:rsidR="00F12A4B">
        <w:t xml:space="preserve"> a všem jejím</w:t>
      </w:r>
      <w:r w:rsidR="00E70FD5">
        <w:t xml:space="preserve"> částem rozumí</w:t>
      </w:r>
      <w:r w:rsidRPr="00FF7A90">
        <w:t xml:space="preserve">. V případě rozporného ustanovení textu </w:t>
      </w:r>
      <w:r w:rsidR="00E70FD5">
        <w:t>dotační výzvy</w:t>
      </w:r>
      <w:r w:rsidRPr="00FF7A90">
        <w:t xml:space="preserve"> a smlouvy, se použije ustanovení smlouvy.</w:t>
      </w:r>
    </w:p>
    <w:p w14:paraId="616693FD" w14:textId="77777777" w:rsidR="008658B0" w:rsidRPr="00FF7A90" w:rsidRDefault="008658B0" w:rsidP="008658B0"/>
    <w:p w14:paraId="37484726" w14:textId="77777777" w:rsidR="008658B0" w:rsidRPr="00FF7A90" w:rsidRDefault="008658B0" w:rsidP="008658B0">
      <w:pPr>
        <w:numPr>
          <w:ilvl w:val="0"/>
          <w:numId w:val="60"/>
        </w:numPr>
        <w:suppressAutoHyphens/>
        <w:autoSpaceDN w:val="0"/>
        <w:textAlignment w:val="baseline"/>
      </w:pPr>
      <w:r w:rsidRPr="00FF7A90">
        <w:t>Příjemce podpisem této smlouvy stvrzuje, že:</w:t>
      </w:r>
    </w:p>
    <w:p w14:paraId="6ADE4868" w14:textId="77777777" w:rsidR="008658B0" w:rsidRPr="00FF7A90" w:rsidRDefault="008658B0" w:rsidP="008658B0">
      <w:pPr>
        <w:pStyle w:val="Seznamsodrkami"/>
        <w:numPr>
          <w:ilvl w:val="1"/>
          <w:numId w:val="60"/>
        </w:numPr>
        <w:tabs>
          <w:tab w:val="left" w:pos="360"/>
        </w:tabs>
        <w:suppressAutoHyphens/>
        <w:autoSpaceDN w:val="0"/>
        <w:contextualSpacing w:val="0"/>
        <w:textAlignment w:val="baseline"/>
        <w:rPr>
          <w:rStyle w:val="Odkaznakoment"/>
          <w:strike/>
        </w:rPr>
      </w:pPr>
      <w:r w:rsidRPr="00FF7A90">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FF7A90">
        <w:rPr>
          <w:rStyle w:val="Odkaznakoment"/>
        </w:rPr>
        <w:t>;</w:t>
      </w:r>
    </w:p>
    <w:p w14:paraId="6C8CA22F" w14:textId="77777777" w:rsidR="008658B0" w:rsidRPr="00FF7A90" w:rsidRDefault="008658B0" w:rsidP="008658B0">
      <w:pPr>
        <w:pStyle w:val="Seznamsodrkami"/>
        <w:numPr>
          <w:ilvl w:val="1"/>
          <w:numId w:val="60"/>
        </w:numPr>
        <w:tabs>
          <w:tab w:val="left" w:pos="360"/>
        </w:tabs>
        <w:suppressAutoHyphens/>
        <w:autoSpaceDN w:val="0"/>
        <w:contextualSpacing w:val="0"/>
        <w:textAlignment w:val="baseline"/>
        <w:rPr>
          <w:strike/>
        </w:rPr>
      </w:pPr>
      <w:r w:rsidRPr="00FF7A90">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6A36CE32" w14:textId="77777777" w:rsidR="008658B0" w:rsidRPr="008658B0" w:rsidRDefault="008658B0" w:rsidP="008658B0">
      <w:pPr>
        <w:pStyle w:val="Seznamsodrkami"/>
        <w:numPr>
          <w:ilvl w:val="1"/>
          <w:numId w:val="60"/>
        </w:numPr>
        <w:tabs>
          <w:tab w:val="left" w:pos="360"/>
        </w:tabs>
        <w:suppressAutoHyphens/>
        <w:autoSpaceDN w:val="0"/>
        <w:contextualSpacing w:val="0"/>
        <w:textAlignment w:val="baseline"/>
        <w:rPr>
          <w:strike/>
        </w:rPr>
      </w:pPr>
      <w:r w:rsidRPr="00FF7A90">
        <w:t>nenachází se podle zákona č. 182/2006 Sb., o</w:t>
      </w:r>
      <w:r w:rsidRPr="008658B0">
        <w:t xml:space="preserve">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53914E5F" w14:textId="77777777" w:rsidR="008658B0" w:rsidRPr="008658B0" w:rsidRDefault="008658B0" w:rsidP="008658B0">
      <w:pPr>
        <w:pStyle w:val="Seznamsodrkami"/>
        <w:numPr>
          <w:ilvl w:val="1"/>
          <w:numId w:val="60"/>
        </w:numPr>
        <w:tabs>
          <w:tab w:val="left" w:pos="360"/>
        </w:tabs>
        <w:suppressAutoHyphens/>
        <w:autoSpaceDN w:val="0"/>
        <w:contextualSpacing w:val="0"/>
        <w:textAlignment w:val="baseline"/>
        <w:rPr>
          <w:strike/>
        </w:rPr>
      </w:pPr>
      <w:r w:rsidRPr="008658B0">
        <w:t>nenachází se v procesu zrušení bez právního nástupce (např. likvidace, zrušení nebo zánik živnostenského oprávnění), ani není v procesu přeměny (např. fúze společnosti, rozdělení společnosti);</w:t>
      </w:r>
    </w:p>
    <w:p w14:paraId="0878762C" w14:textId="77777777" w:rsidR="008658B0" w:rsidRPr="008658B0" w:rsidRDefault="008658B0" w:rsidP="008658B0">
      <w:pPr>
        <w:pStyle w:val="Seznamsodrkami"/>
        <w:numPr>
          <w:ilvl w:val="1"/>
          <w:numId w:val="60"/>
        </w:numPr>
        <w:tabs>
          <w:tab w:val="left" w:pos="360"/>
        </w:tabs>
        <w:suppressAutoHyphens/>
        <w:autoSpaceDN w:val="0"/>
        <w:contextualSpacing w:val="0"/>
        <w:textAlignment w:val="baseline"/>
        <w:rPr>
          <w:strike/>
        </w:rPr>
      </w:pPr>
      <w:r w:rsidRPr="008658B0">
        <w:t>nebyl mu soudem nebo správním orgánem uložen zákaz činnosti nebo zrušeno oprávnění k činnosti týkající se jeho předmětu podnikání a/nebo související s projektem, na který má být poskytována dotace;</w:t>
      </w:r>
    </w:p>
    <w:p w14:paraId="105A196E" w14:textId="77777777" w:rsidR="008658B0" w:rsidRPr="008658B0" w:rsidRDefault="008658B0" w:rsidP="008658B0">
      <w:pPr>
        <w:pStyle w:val="Seznamsodrkami"/>
        <w:numPr>
          <w:ilvl w:val="1"/>
          <w:numId w:val="60"/>
        </w:numPr>
        <w:tabs>
          <w:tab w:val="left" w:pos="360"/>
        </w:tabs>
        <w:suppressAutoHyphens/>
        <w:autoSpaceDN w:val="0"/>
        <w:contextualSpacing w:val="0"/>
        <w:textAlignment w:val="baseline"/>
        <w:rPr>
          <w:strike/>
        </w:rPr>
      </w:pPr>
      <w:r w:rsidRPr="008658B0">
        <w:t>vůči němu (příp. vůči jehož majetku) není navrhováno ani vedeno řízení o výkonu soudního či správního rozhodnutí ani navrhována či prováděna exekuce;</w:t>
      </w:r>
    </w:p>
    <w:p w14:paraId="6B8E4136" w14:textId="77777777" w:rsidR="008658B0" w:rsidRPr="008658B0" w:rsidRDefault="008658B0" w:rsidP="008658B0">
      <w:pPr>
        <w:pStyle w:val="Seznamsodrkami"/>
        <w:numPr>
          <w:ilvl w:val="1"/>
          <w:numId w:val="60"/>
        </w:numPr>
        <w:tabs>
          <w:tab w:val="left" w:pos="360"/>
        </w:tabs>
        <w:suppressAutoHyphens/>
        <w:autoSpaceDN w:val="0"/>
        <w:contextualSpacing w:val="0"/>
        <w:textAlignment w:val="baseline"/>
        <w:rPr>
          <w:strike/>
        </w:rPr>
      </w:pPr>
      <w:r w:rsidRPr="008658B0">
        <w:t xml:space="preserve">nemá v rejstříku trestů záznam o pravomocném odsouzení pro trestný čin, jehož skutková podstata souvisí s jeho předmětem podnikání, paděláním či pozměňováním veřejné listiny nebo úplatkářstvím, nebo pro trestný čin hospodářský anebo trestný čin </w:t>
      </w:r>
      <w:r w:rsidRPr="008658B0">
        <w:lastRenderedPageBreak/>
        <w:t>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nemá v rejstříku trestů záznam o pravomocném odsouzení pro trestný čin dle zákona č. 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dotace.</w:t>
      </w:r>
    </w:p>
    <w:p w14:paraId="4B68B3EC" w14:textId="77777777" w:rsidR="008658B0" w:rsidRPr="008658B0" w:rsidRDefault="008658B0" w:rsidP="008658B0"/>
    <w:p w14:paraId="0ACB2F97" w14:textId="77777777" w:rsidR="008658B0" w:rsidRPr="008658B0" w:rsidRDefault="008658B0" w:rsidP="008658B0">
      <w:pPr>
        <w:numPr>
          <w:ilvl w:val="0"/>
          <w:numId w:val="60"/>
        </w:numPr>
        <w:suppressAutoHyphens/>
        <w:autoSpaceDN w:val="0"/>
        <w:textAlignment w:val="baseline"/>
      </w:pPr>
      <w:r w:rsidRPr="008658B0">
        <w:t>Nedílnou součástí smlouvy je tato příloha:</w:t>
      </w:r>
    </w:p>
    <w:p w14:paraId="2FED78F1" w14:textId="4CA90820" w:rsidR="008658B0" w:rsidRDefault="008658B0" w:rsidP="008658B0">
      <w:pPr>
        <w:ind w:left="360"/>
      </w:pPr>
      <w:r w:rsidRPr="008658B0">
        <w:t>Příloha č. 1</w:t>
      </w:r>
      <w:r w:rsidRPr="008658B0">
        <w:tab/>
      </w:r>
      <w:r>
        <w:t>Formulář Závěrečné zprávy</w:t>
      </w:r>
    </w:p>
    <w:p w14:paraId="303E5F90" w14:textId="71CE96DC" w:rsidR="008658B0" w:rsidRPr="008658B0" w:rsidRDefault="008658B0" w:rsidP="008658B0">
      <w:pPr>
        <w:ind w:left="360"/>
      </w:pPr>
      <w:r>
        <w:t>Příloha č. 2           Kalkulačka jednorázových částek</w:t>
      </w:r>
    </w:p>
    <w:p w14:paraId="44457B29" w14:textId="77777777" w:rsidR="008658B0" w:rsidRPr="008658B0" w:rsidRDefault="008658B0" w:rsidP="008658B0"/>
    <w:p w14:paraId="3892A3EB" w14:textId="77777777" w:rsidR="008658B0" w:rsidRPr="008658B0" w:rsidRDefault="008658B0" w:rsidP="008658B0">
      <w:pPr>
        <w:numPr>
          <w:ilvl w:val="0"/>
          <w:numId w:val="60"/>
        </w:numPr>
        <w:suppressAutoHyphens/>
        <w:autoSpaceDN w:val="0"/>
        <w:textAlignment w:val="baseline"/>
      </w:pPr>
      <w:r w:rsidRPr="008658B0">
        <w:t>Smluvní strany prohlašují, že tato smlouva byla sepsána na základě pravdivých údajů, podle jejich svobodné a vážné vůle, a na důkaz toho připojují své vlastnoruční podpisy.</w:t>
      </w:r>
    </w:p>
    <w:p w14:paraId="6CA747E8" w14:textId="77777777" w:rsidR="008658B0" w:rsidRPr="008658B0" w:rsidRDefault="008658B0" w:rsidP="008658B0"/>
    <w:p w14:paraId="3096CC23" w14:textId="05E8EC4B" w:rsidR="00FF7A90" w:rsidRPr="009A587F" w:rsidRDefault="00FF7A90" w:rsidP="00FF7A90">
      <w:pPr>
        <w:pStyle w:val="Odstavecseseznamem"/>
        <w:spacing w:before="120" w:after="160" w:line="259" w:lineRule="auto"/>
        <w:ind w:left="360"/>
        <w:contextualSpacing/>
        <w:rPr>
          <w:i/>
          <w:iCs/>
          <w:u w:val="single"/>
        </w:rPr>
      </w:pPr>
      <w:r w:rsidRPr="009A587F">
        <w:rPr>
          <w:i/>
          <w:iCs/>
          <w:u w:val="single"/>
        </w:rPr>
        <w:t xml:space="preserve">Varianta </w:t>
      </w:r>
      <w:r>
        <w:rPr>
          <w:i/>
          <w:iCs/>
          <w:u w:val="single"/>
        </w:rPr>
        <w:t>1</w:t>
      </w:r>
    </w:p>
    <w:p w14:paraId="5AAC75DC" w14:textId="77777777" w:rsidR="008658B0" w:rsidRPr="00FF7A90" w:rsidRDefault="008658B0" w:rsidP="008658B0">
      <w:pPr>
        <w:ind w:left="360"/>
      </w:pPr>
      <w:r w:rsidRPr="00FF7A90">
        <w:t>Tato smlouva je sepsána ve dvou vyhotoveních, z nichž jedno je určeno pro poskytovatele a druhé pro příjemce.</w:t>
      </w:r>
    </w:p>
    <w:p w14:paraId="25325396" w14:textId="77777777" w:rsidR="008658B0" w:rsidRPr="00FF7A90" w:rsidRDefault="008658B0" w:rsidP="008658B0"/>
    <w:p w14:paraId="24221516" w14:textId="77777777" w:rsidR="00FF7A90" w:rsidRPr="009A587F" w:rsidRDefault="00FF7A90" w:rsidP="00FF7A90">
      <w:pPr>
        <w:pStyle w:val="Odstavecseseznamem"/>
        <w:spacing w:before="120" w:after="160" w:line="259" w:lineRule="auto"/>
        <w:ind w:left="360"/>
        <w:contextualSpacing/>
        <w:rPr>
          <w:i/>
          <w:iCs/>
          <w:u w:val="single"/>
        </w:rPr>
      </w:pPr>
      <w:r w:rsidRPr="009A587F">
        <w:rPr>
          <w:i/>
          <w:iCs/>
          <w:u w:val="single"/>
        </w:rPr>
        <w:t>Varianta 2</w:t>
      </w:r>
    </w:p>
    <w:p w14:paraId="7CF50BC6" w14:textId="77777777" w:rsidR="008658B0" w:rsidRPr="00FF7A90" w:rsidRDefault="008658B0" w:rsidP="008658B0">
      <w:pPr>
        <w:ind w:left="360"/>
      </w:pPr>
      <w:r w:rsidRPr="00FF7A90">
        <w:rPr>
          <w:color w:val="000000"/>
          <w:shd w:val="clear" w:color="auto" w:fill="FFFFFF"/>
        </w:rPr>
        <w:t>Tato smlouva je vyhotovena i podepsána elektronicky.</w:t>
      </w:r>
    </w:p>
    <w:p w14:paraId="5FD1A3A3" w14:textId="77777777" w:rsidR="008658B0" w:rsidRPr="00FF7A90" w:rsidRDefault="008658B0" w:rsidP="008658B0"/>
    <w:p w14:paraId="087F9609" w14:textId="3E2785EA" w:rsidR="008658B0" w:rsidRPr="00FF7A90" w:rsidRDefault="008658B0" w:rsidP="008658B0">
      <w:pPr>
        <w:numPr>
          <w:ilvl w:val="0"/>
          <w:numId w:val="60"/>
        </w:numPr>
        <w:suppressAutoHyphens/>
        <w:autoSpaceDN w:val="0"/>
        <w:textAlignment w:val="baseline"/>
      </w:pPr>
      <w:r w:rsidRPr="00FF7A90">
        <w:t xml:space="preserve">Příjemce svým podpisem stvrzuje správnost </w:t>
      </w:r>
      <w:r w:rsidR="009B5F26">
        <w:t xml:space="preserve">svých </w:t>
      </w:r>
      <w:r w:rsidRPr="00FF7A90">
        <w:t>údajů uvedených v záhlaví této smlouvy, především pak název/obchodní firmu, adresu/sídlo, IČO, DIČ a číslo účtu.</w:t>
      </w:r>
    </w:p>
    <w:p w14:paraId="21AB8760" w14:textId="77777777" w:rsidR="008658B0" w:rsidRPr="008658B0" w:rsidRDefault="008658B0" w:rsidP="008658B0"/>
    <w:p w14:paraId="4C7538E1" w14:textId="77777777" w:rsidR="008658B0" w:rsidRPr="008658B0" w:rsidRDefault="008658B0" w:rsidP="008658B0">
      <w:pPr>
        <w:keepNext/>
        <w:ind w:left="360"/>
      </w:pPr>
      <w:r w:rsidRPr="00FF7A90">
        <w:rPr>
          <w:iCs/>
        </w:rPr>
        <w:t>Doložka podle § 23 zákona č. 129/2000 Sb., o krajích (krajské zřízení), ve znění pozdějších předpisů:</w:t>
      </w:r>
    </w:p>
    <w:p w14:paraId="4813E2C2" w14:textId="7DB56C5A" w:rsidR="008658B0" w:rsidRPr="008658B0" w:rsidRDefault="008658B0" w:rsidP="008658B0">
      <w:pPr>
        <w:keepNext/>
        <w:ind w:left="360"/>
      </w:pPr>
      <w:r w:rsidRPr="008658B0">
        <w:rPr>
          <w:iCs/>
        </w:rPr>
        <w:t xml:space="preserve">O poskytnutí dotace a schválení smlouvy </w:t>
      </w:r>
      <w:r w:rsidRPr="00FF7A90">
        <w:rPr>
          <w:i/>
          <w:iCs/>
        </w:rPr>
        <w:t>rozhodla</w:t>
      </w:r>
      <w:r w:rsidRPr="00FF7A90">
        <w:rPr>
          <w:iCs/>
        </w:rPr>
        <w:t xml:space="preserve"> </w:t>
      </w:r>
      <w:r w:rsidRPr="00FF7A90">
        <w:rPr>
          <w:i/>
          <w:iCs/>
        </w:rPr>
        <w:t>Rada Jihomoravského kraje</w:t>
      </w:r>
      <w:r w:rsidRPr="008658B0">
        <w:rPr>
          <w:iCs/>
        </w:rPr>
        <w:t xml:space="preserve"> </w:t>
      </w:r>
      <w:r w:rsidRPr="008658B0">
        <w:t>v souladu s § …………………………….. zákona č. 129/2000 Sb., o krajích (krajské zřízení), ve znění pozdějších předpisů</w:t>
      </w:r>
      <w:r w:rsidRPr="008658B0">
        <w:rPr>
          <w:iCs/>
        </w:rPr>
        <w:t xml:space="preserve"> na </w:t>
      </w:r>
      <w:r w:rsidRPr="00FF7A90">
        <w:rPr>
          <w:i/>
          <w:iCs/>
        </w:rPr>
        <w:t>své</w:t>
      </w:r>
      <w:r w:rsidRPr="00FF7A90">
        <w:rPr>
          <w:iCs/>
        </w:rPr>
        <w:t xml:space="preserve"> …… </w:t>
      </w:r>
      <w:r w:rsidRPr="00FF7A90">
        <w:rPr>
          <w:i/>
          <w:iCs/>
        </w:rPr>
        <w:t>schůzi</w:t>
      </w:r>
      <w:r w:rsidR="00FF7A90">
        <w:rPr>
          <w:i/>
          <w:iCs/>
        </w:rPr>
        <w:t xml:space="preserve"> </w:t>
      </w:r>
      <w:r w:rsidRPr="00FF7A90">
        <w:rPr>
          <w:i/>
          <w:iCs/>
        </w:rPr>
        <w:t>konané</w:t>
      </w:r>
      <w:r w:rsidRPr="008658B0">
        <w:rPr>
          <w:iCs/>
        </w:rPr>
        <w:t xml:space="preserve"> dne ………</w:t>
      </w:r>
      <w:r w:rsidRPr="008658B0">
        <w:t xml:space="preserve"> usnesením č. ……… .</w:t>
      </w:r>
    </w:p>
    <w:p w14:paraId="68F92F66" w14:textId="77777777" w:rsidR="002E26A2" w:rsidRDefault="002E26A2" w:rsidP="002E26A2">
      <w:pPr>
        <w:keepNext/>
      </w:pPr>
    </w:p>
    <w:p w14:paraId="3A324137" w14:textId="77777777" w:rsidR="00A93B1A" w:rsidRDefault="00A93B1A" w:rsidP="002E26A2">
      <w:pPr>
        <w:keepNext/>
      </w:pPr>
    </w:p>
    <w:p w14:paraId="34FCBDE3" w14:textId="77777777" w:rsidR="00A93B1A" w:rsidRDefault="00A93B1A" w:rsidP="002E26A2">
      <w:pPr>
        <w:keepNext/>
      </w:pPr>
    </w:p>
    <w:p w14:paraId="5F0D7E50" w14:textId="77777777" w:rsidR="00A93B1A" w:rsidRDefault="00A93B1A" w:rsidP="002E26A2">
      <w:pPr>
        <w:keepNext/>
      </w:pPr>
    </w:p>
    <w:p w14:paraId="3A9C43AE" w14:textId="77777777" w:rsidR="002E26A2" w:rsidRDefault="002E26A2" w:rsidP="002E26A2">
      <w:pPr>
        <w:keepNext/>
        <w:ind w:left="280" w:hanging="280"/>
      </w:pPr>
      <w:r>
        <w:t>V Brně dne ………………..</w:t>
      </w:r>
      <w:r>
        <w:tab/>
      </w:r>
      <w:r>
        <w:tab/>
      </w:r>
      <w:r>
        <w:tab/>
      </w:r>
      <w:r>
        <w:tab/>
        <w:t>V ………………… dne ………………..</w:t>
      </w:r>
    </w:p>
    <w:p w14:paraId="17DD4C12" w14:textId="77777777" w:rsidR="002E26A2" w:rsidRDefault="002E26A2" w:rsidP="002E26A2">
      <w:pPr>
        <w:keepNext/>
      </w:pPr>
    </w:p>
    <w:p w14:paraId="1FBC0A8F" w14:textId="77777777" w:rsidR="002E26A2" w:rsidRDefault="002E26A2" w:rsidP="002E26A2">
      <w:pPr>
        <w:keepNext/>
      </w:pPr>
    </w:p>
    <w:p w14:paraId="0BEDD663" w14:textId="77777777" w:rsidR="002E26A2" w:rsidRDefault="002E26A2" w:rsidP="002E26A2">
      <w:pPr>
        <w:keepNext/>
        <w:tabs>
          <w:tab w:val="center" w:pos="2160"/>
          <w:tab w:val="center" w:pos="7020"/>
        </w:tabs>
      </w:pPr>
      <w:r>
        <w:t>………………………………………….</w:t>
      </w:r>
      <w:r>
        <w:tab/>
        <w:t>………………………………………….</w:t>
      </w:r>
    </w:p>
    <w:p w14:paraId="3E463D8D" w14:textId="77777777" w:rsidR="002E26A2" w:rsidRDefault="002E26A2" w:rsidP="002E26A2">
      <w:pPr>
        <w:keepNext/>
        <w:tabs>
          <w:tab w:val="center" w:pos="1979"/>
          <w:tab w:val="center" w:pos="7019"/>
        </w:tabs>
      </w:pPr>
      <w:r>
        <w:tab/>
        <w:t>Jihomoravský kraj</w:t>
      </w:r>
      <w:r>
        <w:tab/>
      </w:r>
    </w:p>
    <w:p w14:paraId="27B41CCC" w14:textId="77777777" w:rsidR="002E26A2" w:rsidRDefault="002E26A2" w:rsidP="002E26A2">
      <w:pPr>
        <w:keepNext/>
        <w:tabs>
          <w:tab w:val="center" w:pos="1980"/>
          <w:tab w:val="center" w:pos="7020"/>
        </w:tabs>
      </w:pPr>
      <w:r>
        <w:tab/>
        <w:t>(poskytovatel)</w:t>
      </w:r>
      <w:r>
        <w:tab/>
        <w:t>(příjemce)</w:t>
      </w:r>
    </w:p>
    <w:p w14:paraId="43C17807" w14:textId="77777777" w:rsidR="002E26A2" w:rsidRDefault="002E26A2" w:rsidP="002E26A2">
      <w:pPr>
        <w:keepNext/>
      </w:pPr>
    </w:p>
    <w:p w14:paraId="2CF9386E" w14:textId="77777777" w:rsidR="00AB7FD3" w:rsidRDefault="00AB7FD3" w:rsidP="002E26A2"/>
    <w:p w14:paraId="4894DD6C" w14:textId="77777777" w:rsidR="009E4126" w:rsidRDefault="009E4126" w:rsidP="002E26A2"/>
    <w:p w14:paraId="0A7B1A66" w14:textId="77777777" w:rsidR="009E4126" w:rsidRDefault="009E4126" w:rsidP="002E26A2"/>
    <w:p w14:paraId="7566199A" w14:textId="77777777" w:rsidR="009E4126" w:rsidRPr="004F3DB1" w:rsidRDefault="009E4126" w:rsidP="009E4126">
      <w:pPr>
        <w:pStyle w:val="Titulek"/>
        <w:numPr>
          <w:ilvl w:val="0"/>
          <w:numId w:val="0"/>
        </w:numPr>
        <w:ind w:left="397" w:hanging="397"/>
        <w:rPr>
          <w:rFonts w:asciiTheme="minorHAnsi" w:hAnsiTheme="minorHAnsi"/>
          <w:b w:val="0"/>
          <w:bCs w:val="0"/>
          <w:sz w:val="24"/>
          <w:szCs w:val="24"/>
          <w:lang w:val="cs-CZ"/>
        </w:rPr>
      </w:pPr>
      <w:bookmarkStart w:id="0" w:name="_Toc454793761"/>
      <w:r w:rsidRPr="004F3DB1">
        <w:rPr>
          <w:rFonts w:asciiTheme="minorHAnsi" w:hAnsiTheme="minorHAnsi"/>
          <w:b w:val="0"/>
          <w:bCs w:val="0"/>
          <w:sz w:val="24"/>
          <w:szCs w:val="24"/>
          <w:lang w:val="cs-CZ"/>
        </w:rPr>
        <w:lastRenderedPageBreak/>
        <w:t>Příloha č. 1</w:t>
      </w:r>
      <w:r>
        <w:rPr>
          <w:rFonts w:asciiTheme="minorHAnsi" w:hAnsiTheme="minorHAnsi"/>
          <w:b w:val="0"/>
          <w:bCs w:val="0"/>
          <w:sz w:val="24"/>
          <w:szCs w:val="24"/>
          <w:lang w:val="cs-CZ"/>
        </w:rPr>
        <w:t xml:space="preserve"> Smlouvy o poskytnutí dotace</w:t>
      </w:r>
      <w:r w:rsidRPr="004F3DB1">
        <w:rPr>
          <w:rFonts w:asciiTheme="minorHAnsi" w:hAnsiTheme="minorHAnsi"/>
          <w:b w:val="0"/>
          <w:bCs w:val="0"/>
          <w:sz w:val="24"/>
          <w:szCs w:val="24"/>
          <w:lang w:val="cs-CZ"/>
        </w:rPr>
        <w:t xml:space="preserve">: Formulář Závěrečné zprávy </w:t>
      </w:r>
      <w:bookmarkEnd w:id="0"/>
    </w:p>
    <w:p w14:paraId="68F121CD" w14:textId="77777777" w:rsidR="009E4126" w:rsidRPr="00320B88" w:rsidRDefault="009E4126" w:rsidP="009E4126"/>
    <w:p w14:paraId="05AAB53B" w14:textId="77777777" w:rsidR="009E4126" w:rsidRPr="00320B88" w:rsidRDefault="009E4126" w:rsidP="009E4126">
      <w:pPr>
        <w:jc w:val="center"/>
        <w:rPr>
          <w:rFonts w:asciiTheme="minorHAnsi" w:hAnsiTheme="minorHAnsi"/>
          <w:b/>
          <w:bCs/>
          <w:sz w:val="28"/>
          <w:szCs w:val="28"/>
        </w:rPr>
      </w:pPr>
      <w:r w:rsidRPr="00320B88">
        <w:rPr>
          <w:noProof/>
        </w:rPr>
        <w:drawing>
          <wp:anchor distT="0" distB="0" distL="114300" distR="114300" simplePos="0" relativeHeight="251659264" behindDoc="0" locked="0" layoutInCell="1" allowOverlap="1" wp14:anchorId="0619F411" wp14:editId="2CB4EBE5">
            <wp:simplePos x="0" y="0"/>
            <wp:positionH relativeFrom="margin">
              <wp:posOffset>4023360</wp:posOffset>
            </wp:positionH>
            <wp:positionV relativeFrom="paragraph">
              <wp:posOffset>8255</wp:posOffset>
            </wp:positionV>
            <wp:extent cx="1727835" cy="485140"/>
            <wp:effectExtent l="0" t="0" r="5715" b="0"/>
            <wp:wrapSquare wrapText="bothSides"/>
            <wp:docPr id="6" name="Obrázek 2">
              <a:extLst xmlns:a="http://schemas.openxmlformats.org/drawingml/2006/main">
                <a:ext uri="{FF2B5EF4-FFF2-40B4-BE49-F238E27FC236}">
                  <a16:creationId xmlns:a16="http://schemas.microsoft.com/office/drawing/2014/main" id="{BBE29228-BE9D-45CD-AD3F-628E4C310C74}"/>
                </a:ext>
              </a:extLst>
            </wp:docPr>
            <wp:cNvGraphicFramePr/>
            <a:graphic xmlns:a="http://schemas.openxmlformats.org/drawingml/2006/main">
              <a:graphicData uri="http://schemas.openxmlformats.org/drawingml/2006/picture">
                <pic:pic xmlns:pic="http://schemas.openxmlformats.org/drawingml/2006/picture">
                  <pic:nvPicPr>
                    <pic:cNvPr id="3" name="Obrázek 2">
                      <a:extLst>
                        <a:ext uri="{FF2B5EF4-FFF2-40B4-BE49-F238E27FC236}">
                          <a16:creationId xmlns:a16="http://schemas.microsoft.com/office/drawing/2014/main" id="{BBE29228-BE9D-45CD-AD3F-628E4C310C74}"/>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7835" cy="485140"/>
                    </a:xfrm>
                    <a:prstGeom prst="rect">
                      <a:avLst/>
                    </a:prstGeom>
                  </pic:spPr>
                </pic:pic>
              </a:graphicData>
            </a:graphic>
            <wp14:sizeRelH relativeFrom="margin">
              <wp14:pctWidth>0</wp14:pctWidth>
            </wp14:sizeRelH>
            <wp14:sizeRelV relativeFrom="margin">
              <wp14:pctHeight>0</wp14:pctHeight>
            </wp14:sizeRelV>
          </wp:anchor>
        </w:drawing>
      </w:r>
      <w:r w:rsidRPr="00320B88">
        <w:rPr>
          <w:rFonts w:asciiTheme="minorHAnsi" w:hAnsiTheme="minorHAnsi"/>
          <w:b/>
          <w:bCs/>
          <w:noProof/>
          <w:sz w:val="28"/>
          <w:szCs w:val="28"/>
        </w:rPr>
        <w:drawing>
          <wp:inline distT="0" distB="0" distL="0" distR="0" wp14:anchorId="33CA811D" wp14:editId="7AC815F7">
            <wp:extent cx="3584829" cy="518160"/>
            <wp:effectExtent l="0" t="0" r="0" b="0"/>
            <wp:docPr id="651733327" name="Obrázek 651733327"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97822" cy="520038"/>
                    </a:xfrm>
                    <a:prstGeom prst="rect">
                      <a:avLst/>
                    </a:prstGeom>
                  </pic:spPr>
                </pic:pic>
              </a:graphicData>
            </a:graphic>
          </wp:inline>
        </w:drawing>
      </w:r>
    </w:p>
    <w:p w14:paraId="00F7404D" w14:textId="77777777" w:rsidR="009E4126" w:rsidRPr="00320B88" w:rsidRDefault="009E4126" w:rsidP="009E4126">
      <w:pPr>
        <w:jc w:val="center"/>
        <w:rPr>
          <w:rFonts w:asciiTheme="minorHAnsi" w:hAnsiTheme="minorHAnsi"/>
          <w:b/>
          <w:bCs/>
          <w:sz w:val="28"/>
          <w:szCs w:val="28"/>
        </w:rPr>
      </w:pPr>
    </w:p>
    <w:p w14:paraId="286A6F5D" w14:textId="77777777" w:rsidR="009E4126" w:rsidRPr="00320B88" w:rsidRDefault="009E4126" w:rsidP="009E4126">
      <w:pPr>
        <w:jc w:val="center"/>
        <w:rPr>
          <w:rFonts w:asciiTheme="minorHAnsi" w:hAnsiTheme="minorHAnsi"/>
          <w:b/>
          <w:bCs/>
          <w:sz w:val="28"/>
          <w:szCs w:val="28"/>
        </w:rPr>
      </w:pPr>
    </w:p>
    <w:p w14:paraId="163F0EC4" w14:textId="77777777" w:rsidR="009E4126" w:rsidRPr="00320B88" w:rsidRDefault="009E4126" w:rsidP="009E4126">
      <w:pPr>
        <w:jc w:val="center"/>
        <w:rPr>
          <w:rFonts w:asciiTheme="minorHAnsi" w:hAnsiTheme="minorHAnsi"/>
          <w:b/>
          <w:bCs/>
          <w:sz w:val="28"/>
          <w:szCs w:val="28"/>
        </w:rPr>
      </w:pPr>
      <w:r w:rsidRPr="00320B88">
        <w:rPr>
          <w:rFonts w:asciiTheme="minorHAnsi" w:hAnsiTheme="minorHAnsi"/>
          <w:b/>
          <w:bCs/>
          <w:sz w:val="28"/>
          <w:szCs w:val="28"/>
        </w:rPr>
        <w:t>Závěrečná zpráva o realizaci v rámci projektu Smart Akcelerátor v Jihomoravském kraji III, aktivita Asistence, Operační program Jan Amos Komenský</w:t>
      </w:r>
    </w:p>
    <w:p w14:paraId="0C263B3A" w14:textId="77777777" w:rsidR="009E4126" w:rsidRPr="00320B88" w:rsidRDefault="009E4126" w:rsidP="009E4126">
      <w:pPr>
        <w:rPr>
          <w:rFonts w:asciiTheme="minorHAnsi" w:hAnsiTheme="minorHAnsi"/>
          <w:b/>
        </w:rPr>
      </w:pPr>
    </w:p>
    <w:p w14:paraId="31BADCE0" w14:textId="77777777" w:rsidR="009E4126" w:rsidRPr="00320B88" w:rsidRDefault="009E4126" w:rsidP="009E4126">
      <w:pPr>
        <w:pStyle w:val="Odstavecseseznamem"/>
        <w:numPr>
          <w:ilvl w:val="2"/>
          <w:numId w:val="29"/>
        </w:numPr>
        <w:ind w:left="284"/>
        <w:rPr>
          <w:rFonts w:asciiTheme="minorHAnsi" w:hAnsiTheme="minorHAnsi"/>
          <w:b/>
          <w:sz w:val="28"/>
        </w:rPr>
      </w:pPr>
      <w:r w:rsidRPr="00320B88">
        <w:rPr>
          <w:rFonts w:asciiTheme="minorHAnsi" w:hAnsiTheme="minorHAnsi"/>
          <w:b/>
          <w:sz w:val="28"/>
        </w:rPr>
        <w:t>Identifikační údaje</w:t>
      </w:r>
    </w:p>
    <w:tbl>
      <w:tblPr>
        <w:tblStyle w:val="Mkatabulky"/>
        <w:tblW w:w="0" w:type="auto"/>
        <w:tblLook w:val="04A0" w:firstRow="1" w:lastRow="0" w:firstColumn="1" w:lastColumn="0" w:noHBand="0" w:noVBand="1"/>
      </w:tblPr>
      <w:tblGrid>
        <w:gridCol w:w="3883"/>
        <w:gridCol w:w="5177"/>
      </w:tblGrid>
      <w:tr w:rsidR="009E4126" w:rsidRPr="00320B88" w14:paraId="0B19BE8C" w14:textId="77777777" w:rsidTr="00DA4B27">
        <w:tc>
          <w:tcPr>
            <w:tcW w:w="3936" w:type="dxa"/>
          </w:tcPr>
          <w:p w14:paraId="68B8536E" w14:textId="77777777" w:rsidR="009E4126" w:rsidRPr="00320B88" w:rsidRDefault="009E4126" w:rsidP="00DA4B27">
            <w:pPr>
              <w:spacing w:line="360" w:lineRule="auto"/>
              <w:rPr>
                <w:rFonts w:asciiTheme="minorHAnsi" w:hAnsiTheme="minorHAnsi"/>
                <w:b/>
              </w:rPr>
            </w:pPr>
            <w:r w:rsidRPr="00320B88">
              <w:rPr>
                <w:rFonts w:asciiTheme="minorHAnsi" w:hAnsiTheme="minorHAnsi"/>
                <w:b/>
              </w:rPr>
              <w:t xml:space="preserve">Název projektu: </w:t>
            </w:r>
          </w:p>
        </w:tc>
        <w:tc>
          <w:tcPr>
            <w:tcW w:w="5274" w:type="dxa"/>
          </w:tcPr>
          <w:p w14:paraId="02658130" w14:textId="77777777" w:rsidR="009E4126" w:rsidRPr="00320B88" w:rsidRDefault="009E4126" w:rsidP="00DA4B27">
            <w:pPr>
              <w:rPr>
                <w:rFonts w:asciiTheme="minorHAnsi" w:hAnsiTheme="minorHAnsi"/>
                <w:b/>
              </w:rPr>
            </w:pPr>
          </w:p>
        </w:tc>
      </w:tr>
      <w:tr w:rsidR="009E4126" w:rsidRPr="00320B88" w14:paraId="6812D867" w14:textId="77777777" w:rsidTr="00DA4B27">
        <w:tc>
          <w:tcPr>
            <w:tcW w:w="3936" w:type="dxa"/>
          </w:tcPr>
          <w:p w14:paraId="75AFA580" w14:textId="77777777" w:rsidR="009E4126" w:rsidRPr="00320B88" w:rsidRDefault="009E4126" w:rsidP="00DA4B27">
            <w:pPr>
              <w:spacing w:line="360" w:lineRule="auto"/>
              <w:rPr>
                <w:rFonts w:asciiTheme="minorHAnsi" w:hAnsiTheme="minorHAnsi"/>
                <w:b/>
              </w:rPr>
            </w:pPr>
            <w:r w:rsidRPr="00320B88">
              <w:rPr>
                <w:rFonts w:asciiTheme="minorHAnsi" w:hAnsiTheme="minorHAnsi"/>
                <w:b/>
              </w:rPr>
              <w:t>Číslo projektu:</w:t>
            </w:r>
          </w:p>
        </w:tc>
        <w:tc>
          <w:tcPr>
            <w:tcW w:w="5274" w:type="dxa"/>
          </w:tcPr>
          <w:p w14:paraId="6E6D0983" w14:textId="77777777" w:rsidR="009E4126" w:rsidRPr="00320B88" w:rsidRDefault="009E4126" w:rsidP="00DA4B27">
            <w:pPr>
              <w:spacing w:line="360" w:lineRule="auto"/>
              <w:rPr>
                <w:rFonts w:asciiTheme="minorHAnsi" w:hAnsiTheme="minorHAnsi"/>
                <w:b/>
              </w:rPr>
            </w:pPr>
          </w:p>
        </w:tc>
      </w:tr>
      <w:tr w:rsidR="009E4126" w:rsidRPr="00320B88" w14:paraId="55359886" w14:textId="77777777" w:rsidTr="00DA4B27">
        <w:tc>
          <w:tcPr>
            <w:tcW w:w="3936" w:type="dxa"/>
          </w:tcPr>
          <w:p w14:paraId="3604E453" w14:textId="77777777" w:rsidR="009E4126" w:rsidRPr="00320B88" w:rsidRDefault="009E4126" w:rsidP="00DA4B27">
            <w:pPr>
              <w:spacing w:line="360" w:lineRule="auto"/>
              <w:rPr>
                <w:rFonts w:asciiTheme="minorHAnsi" w:hAnsiTheme="minorHAnsi"/>
                <w:b/>
              </w:rPr>
            </w:pPr>
            <w:r w:rsidRPr="00320B88">
              <w:rPr>
                <w:rFonts w:asciiTheme="minorHAnsi" w:hAnsiTheme="minorHAnsi"/>
                <w:b/>
              </w:rPr>
              <w:t xml:space="preserve">Název příjemce: </w:t>
            </w:r>
          </w:p>
        </w:tc>
        <w:tc>
          <w:tcPr>
            <w:tcW w:w="5274" w:type="dxa"/>
          </w:tcPr>
          <w:p w14:paraId="74B8161F" w14:textId="77777777" w:rsidR="009E4126" w:rsidRPr="00320B88" w:rsidRDefault="009E4126" w:rsidP="00DA4B27">
            <w:pPr>
              <w:spacing w:line="360" w:lineRule="auto"/>
              <w:rPr>
                <w:rFonts w:asciiTheme="minorHAnsi" w:hAnsiTheme="minorHAnsi"/>
                <w:b/>
              </w:rPr>
            </w:pPr>
          </w:p>
        </w:tc>
      </w:tr>
      <w:tr w:rsidR="009E4126" w:rsidRPr="00320B88" w14:paraId="43C41136" w14:textId="77777777" w:rsidTr="00DA4B27">
        <w:tc>
          <w:tcPr>
            <w:tcW w:w="3936" w:type="dxa"/>
          </w:tcPr>
          <w:p w14:paraId="042930DD" w14:textId="77777777" w:rsidR="009E4126" w:rsidRPr="00320B88" w:rsidRDefault="009E4126" w:rsidP="00DA4B27">
            <w:pPr>
              <w:spacing w:line="360" w:lineRule="auto"/>
              <w:rPr>
                <w:rFonts w:asciiTheme="minorHAnsi" w:hAnsiTheme="minorHAnsi"/>
                <w:b/>
              </w:rPr>
            </w:pPr>
            <w:r w:rsidRPr="00320B88">
              <w:rPr>
                <w:rFonts w:asciiTheme="minorHAnsi" w:hAnsiTheme="minorHAnsi"/>
                <w:b/>
              </w:rPr>
              <w:t>IČ příjemce:</w:t>
            </w:r>
          </w:p>
        </w:tc>
        <w:tc>
          <w:tcPr>
            <w:tcW w:w="5274" w:type="dxa"/>
          </w:tcPr>
          <w:p w14:paraId="3B443C24" w14:textId="77777777" w:rsidR="009E4126" w:rsidRPr="00320B88" w:rsidRDefault="009E4126" w:rsidP="00DA4B27">
            <w:pPr>
              <w:spacing w:line="360" w:lineRule="auto"/>
              <w:rPr>
                <w:rFonts w:asciiTheme="minorHAnsi" w:hAnsiTheme="minorHAnsi"/>
                <w:b/>
              </w:rPr>
            </w:pPr>
            <w:r>
              <w:rPr>
                <w:rFonts w:asciiTheme="minorHAnsi" w:hAnsiTheme="minorHAnsi"/>
                <w:b/>
              </w:rPr>
              <w:t xml:space="preserve"> </w:t>
            </w:r>
          </w:p>
        </w:tc>
      </w:tr>
      <w:tr w:rsidR="009E4126" w:rsidRPr="00320B88" w14:paraId="6A445B38" w14:textId="77777777" w:rsidTr="00DA4B27">
        <w:tc>
          <w:tcPr>
            <w:tcW w:w="3936" w:type="dxa"/>
          </w:tcPr>
          <w:p w14:paraId="53D5202E" w14:textId="77777777" w:rsidR="009E4126" w:rsidRPr="00320B88" w:rsidRDefault="009E4126" w:rsidP="00DA4B27">
            <w:pPr>
              <w:spacing w:line="360" w:lineRule="auto"/>
              <w:rPr>
                <w:rFonts w:asciiTheme="minorHAnsi" w:hAnsiTheme="minorHAnsi"/>
                <w:b/>
              </w:rPr>
            </w:pPr>
            <w:r w:rsidRPr="00320B88">
              <w:rPr>
                <w:rFonts w:asciiTheme="minorHAnsi" w:hAnsiTheme="minorHAnsi"/>
                <w:b/>
              </w:rPr>
              <w:t>Plátce DPH:</w:t>
            </w:r>
          </w:p>
        </w:tc>
        <w:tc>
          <w:tcPr>
            <w:tcW w:w="5274" w:type="dxa"/>
          </w:tcPr>
          <w:p w14:paraId="32405D34" w14:textId="77777777" w:rsidR="009E4126" w:rsidRPr="00320B88" w:rsidRDefault="009E4126" w:rsidP="00DA4B27">
            <w:pPr>
              <w:spacing w:line="360" w:lineRule="auto"/>
              <w:rPr>
                <w:rFonts w:asciiTheme="minorHAnsi" w:hAnsiTheme="minorHAnsi"/>
                <w:b/>
              </w:rPr>
            </w:pPr>
          </w:p>
        </w:tc>
      </w:tr>
      <w:tr w:rsidR="009E4126" w:rsidRPr="00320B88" w14:paraId="65BD162B" w14:textId="77777777" w:rsidTr="00DA4B27">
        <w:tc>
          <w:tcPr>
            <w:tcW w:w="3936" w:type="dxa"/>
          </w:tcPr>
          <w:p w14:paraId="5B6C708C" w14:textId="77777777" w:rsidR="009E4126" w:rsidRPr="00320B88" w:rsidRDefault="009E4126" w:rsidP="00DA4B27">
            <w:pPr>
              <w:spacing w:line="360" w:lineRule="auto"/>
              <w:rPr>
                <w:rFonts w:asciiTheme="minorHAnsi" w:hAnsiTheme="minorHAnsi"/>
                <w:b/>
              </w:rPr>
            </w:pPr>
            <w:r w:rsidRPr="00320B88">
              <w:rPr>
                <w:rFonts w:asciiTheme="minorHAnsi" w:hAnsiTheme="minorHAnsi"/>
                <w:b/>
              </w:rPr>
              <w:t>Číslo smlouvy:</w:t>
            </w:r>
          </w:p>
        </w:tc>
        <w:tc>
          <w:tcPr>
            <w:tcW w:w="5274" w:type="dxa"/>
          </w:tcPr>
          <w:p w14:paraId="6A2698B4" w14:textId="77777777" w:rsidR="009E4126" w:rsidRPr="00320B88" w:rsidRDefault="009E4126" w:rsidP="00DA4B27">
            <w:pPr>
              <w:spacing w:line="360" w:lineRule="auto"/>
              <w:rPr>
                <w:rFonts w:asciiTheme="minorHAnsi" w:hAnsiTheme="minorHAnsi"/>
                <w:b/>
              </w:rPr>
            </w:pPr>
          </w:p>
        </w:tc>
      </w:tr>
      <w:tr w:rsidR="009E4126" w:rsidRPr="00320B88" w14:paraId="6ACB495B" w14:textId="77777777" w:rsidTr="00DA4B27">
        <w:tc>
          <w:tcPr>
            <w:tcW w:w="3936" w:type="dxa"/>
          </w:tcPr>
          <w:p w14:paraId="2208553A" w14:textId="77777777" w:rsidR="009E4126" w:rsidRPr="00320B88" w:rsidRDefault="009E4126" w:rsidP="00DA4B27">
            <w:pPr>
              <w:spacing w:line="360" w:lineRule="auto"/>
              <w:rPr>
                <w:rFonts w:asciiTheme="minorHAnsi" w:hAnsiTheme="minorHAnsi"/>
                <w:b/>
              </w:rPr>
            </w:pPr>
            <w:r w:rsidRPr="00320B88">
              <w:rPr>
                <w:rFonts w:asciiTheme="minorHAnsi" w:hAnsiTheme="minorHAnsi"/>
                <w:b/>
              </w:rPr>
              <w:t xml:space="preserve">Datum zahájení realizace projektu: </w:t>
            </w:r>
          </w:p>
        </w:tc>
        <w:tc>
          <w:tcPr>
            <w:tcW w:w="5274" w:type="dxa"/>
          </w:tcPr>
          <w:p w14:paraId="34BA513C" w14:textId="77777777" w:rsidR="009E4126" w:rsidRPr="00320B88" w:rsidRDefault="009E4126" w:rsidP="00DA4B27">
            <w:pPr>
              <w:spacing w:line="360" w:lineRule="auto"/>
              <w:rPr>
                <w:rFonts w:asciiTheme="minorHAnsi" w:hAnsiTheme="minorHAnsi"/>
                <w:b/>
              </w:rPr>
            </w:pPr>
          </w:p>
        </w:tc>
      </w:tr>
      <w:tr w:rsidR="009E4126" w:rsidRPr="00320B88" w14:paraId="3FE8876E" w14:textId="77777777" w:rsidTr="00DA4B27">
        <w:tc>
          <w:tcPr>
            <w:tcW w:w="3936" w:type="dxa"/>
          </w:tcPr>
          <w:p w14:paraId="13CA0ABE" w14:textId="77777777" w:rsidR="009E4126" w:rsidRPr="00320B88" w:rsidRDefault="009E4126" w:rsidP="00DA4B27">
            <w:pPr>
              <w:spacing w:line="360" w:lineRule="auto"/>
              <w:rPr>
                <w:rFonts w:asciiTheme="minorHAnsi" w:hAnsiTheme="minorHAnsi"/>
                <w:b/>
              </w:rPr>
            </w:pPr>
            <w:r w:rsidRPr="00320B88">
              <w:rPr>
                <w:rFonts w:asciiTheme="minorHAnsi" w:hAnsiTheme="minorHAnsi"/>
                <w:b/>
              </w:rPr>
              <w:t>Datum ukončení realizace projektu:</w:t>
            </w:r>
          </w:p>
        </w:tc>
        <w:tc>
          <w:tcPr>
            <w:tcW w:w="5274" w:type="dxa"/>
          </w:tcPr>
          <w:p w14:paraId="490AD70A" w14:textId="77777777" w:rsidR="009E4126" w:rsidRPr="00320B88" w:rsidRDefault="009E4126" w:rsidP="00DA4B27">
            <w:pPr>
              <w:spacing w:line="360" w:lineRule="auto"/>
              <w:rPr>
                <w:rFonts w:asciiTheme="minorHAnsi" w:hAnsiTheme="minorHAnsi"/>
                <w:b/>
              </w:rPr>
            </w:pPr>
          </w:p>
        </w:tc>
      </w:tr>
      <w:tr w:rsidR="009E4126" w:rsidRPr="00320B88" w14:paraId="1EDC4D44" w14:textId="77777777" w:rsidTr="00DA4B27">
        <w:tc>
          <w:tcPr>
            <w:tcW w:w="3936" w:type="dxa"/>
          </w:tcPr>
          <w:p w14:paraId="56A056E9" w14:textId="77777777" w:rsidR="009E4126" w:rsidRPr="00320B88" w:rsidRDefault="009E4126" w:rsidP="00DA4B27">
            <w:pPr>
              <w:spacing w:line="360" w:lineRule="auto"/>
              <w:rPr>
                <w:rFonts w:asciiTheme="minorHAnsi" w:hAnsiTheme="minorHAnsi"/>
                <w:b/>
              </w:rPr>
            </w:pPr>
            <w:r w:rsidRPr="00320B88">
              <w:rPr>
                <w:rFonts w:asciiTheme="minorHAnsi" w:hAnsiTheme="minorHAnsi"/>
                <w:b/>
              </w:rPr>
              <w:t xml:space="preserve">Celková výše finanční podpory: </w:t>
            </w:r>
          </w:p>
        </w:tc>
        <w:tc>
          <w:tcPr>
            <w:tcW w:w="5274" w:type="dxa"/>
          </w:tcPr>
          <w:p w14:paraId="6032FB37" w14:textId="77777777" w:rsidR="009E4126" w:rsidRPr="00320B88" w:rsidRDefault="009E4126" w:rsidP="00DA4B27">
            <w:pPr>
              <w:spacing w:line="360" w:lineRule="auto"/>
              <w:rPr>
                <w:rFonts w:asciiTheme="minorHAnsi" w:hAnsiTheme="minorHAnsi"/>
                <w:b/>
              </w:rPr>
            </w:pPr>
          </w:p>
        </w:tc>
      </w:tr>
    </w:tbl>
    <w:p w14:paraId="048CECD8" w14:textId="77777777" w:rsidR="009E4126" w:rsidRPr="00320B88" w:rsidRDefault="009E4126" w:rsidP="009E4126">
      <w:pPr>
        <w:rPr>
          <w:rFonts w:asciiTheme="minorHAnsi" w:hAnsiTheme="minorHAnsi"/>
          <w:b/>
        </w:rPr>
      </w:pPr>
    </w:p>
    <w:p w14:paraId="2D66C45B" w14:textId="77777777" w:rsidR="009E4126" w:rsidRPr="00320B88" w:rsidRDefault="009E4126" w:rsidP="009E4126">
      <w:pPr>
        <w:pStyle w:val="Odstavecseseznamem"/>
        <w:numPr>
          <w:ilvl w:val="2"/>
          <w:numId w:val="29"/>
        </w:numPr>
        <w:ind w:left="142"/>
        <w:rPr>
          <w:rFonts w:asciiTheme="minorHAnsi" w:hAnsiTheme="minorHAnsi"/>
          <w:b/>
          <w:sz w:val="28"/>
        </w:rPr>
      </w:pPr>
      <w:r w:rsidRPr="00320B88">
        <w:rPr>
          <w:rFonts w:asciiTheme="minorHAnsi" w:hAnsiTheme="minorHAnsi"/>
          <w:b/>
          <w:sz w:val="28"/>
        </w:rPr>
        <w:t>Zpráva o realizaci</w:t>
      </w:r>
    </w:p>
    <w:tbl>
      <w:tblPr>
        <w:tblStyle w:val="Mkatabulky"/>
        <w:tblW w:w="0" w:type="auto"/>
        <w:tblInd w:w="142" w:type="dxa"/>
        <w:tblLook w:val="04A0" w:firstRow="1" w:lastRow="0" w:firstColumn="1" w:lastColumn="0" w:noHBand="0" w:noVBand="1"/>
      </w:tblPr>
      <w:tblGrid>
        <w:gridCol w:w="3727"/>
        <w:gridCol w:w="5191"/>
      </w:tblGrid>
      <w:tr w:rsidR="009E4126" w:rsidRPr="00320B88" w14:paraId="7A62375F" w14:textId="77777777" w:rsidTr="00DA4B27">
        <w:tc>
          <w:tcPr>
            <w:tcW w:w="3794" w:type="dxa"/>
          </w:tcPr>
          <w:p w14:paraId="5A879F23" w14:textId="77777777" w:rsidR="009E4126" w:rsidRPr="00320B88" w:rsidRDefault="009E4126" w:rsidP="00DA4B27">
            <w:pPr>
              <w:pStyle w:val="Odstavecseseznamem"/>
              <w:ind w:left="0"/>
              <w:rPr>
                <w:rFonts w:asciiTheme="minorHAnsi" w:hAnsiTheme="minorHAnsi"/>
                <w:b/>
                <w:sz w:val="28"/>
              </w:rPr>
            </w:pPr>
            <w:r w:rsidRPr="00320B88">
              <w:rPr>
                <w:rFonts w:asciiTheme="minorHAnsi" w:hAnsiTheme="minorHAnsi"/>
                <w:b/>
              </w:rPr>
              <w:t>Pořadové číslo zprávy:</w:t>
            </w:r>
          </w:p>
        </w:tc>
        <w:tc>
          <w:tcPr>
            <w:tcW w:w="5350" w:type="dxa"/>
          </w:tcPr>
          <w:p w14:paraId="1FF0F7E1" w14:textId="77777777" w:rsidR="009E4126" w:rsidRPr="00320B88" w:rsidRDefault="009E4126" w:rsidP="00DA4B27">
            <w:pPr>
              <w:pStyle w:val="Odstavecseseznamem"/>
              <w:ind w:left="0"/>
              <w:rPr>
                <w:rFonts w:asciiTheme="minorHAnsi" w:hAnsiTheme="minorHAnsi"/>
                <w:b/>
                <w:sz w:val="28"/>
              </w:rPr>
            </w:pPr>
          </w:p>
        </w:tc>
      </w:tr>
      <w:tr w:rsidR="009E4126" w:rsidRPr="00320B88" w14:paraId="6E8E90FA" w14:textId="77777777" w:rsidTr="00DA4B27">
        <w:tc>
          <w:tcPr>
            <w:tcW w:w="3794" w:type="dxa"/>
          </w:tcPr>
          <w:p w14:paraId="24F3200A" w14:textId="77777777" w:rsidR="009E4126" w:rsidRPr="00320B88" w:rsidRDefault="009E4126" w:rsidP="00DA4B27">
            <w:pPr>
              <w:pStyle w:val="Odstavecseseznamem"/>
              <w:ind w:left="0"/>
              <w:rPr>
                <w:rFonts w:asciiTheme="minorHAnsi" w:hAnsiTheme="minorHAnsi"/>
                <w:b/>
                <w:sz w:val="28"/>
              </w:rPr>
            </w:pPr>
            <w:r w:rsidRPr="00320B88">
              <w:rPr>
                <w:rFonts w:asciiTheme="minorHAnsi" w:hAnsiTheme="minorHAnsi"/>
                <w:b/>
              </w:rPr>
              <w:t>Monitorované období:</w:t>
            </w:r>
          </w:p>
        </w:tc>
        <w:tc>
          <w:tcPr>
            <w:tcW w:w="5350" w:type="dxa"/>
          </w:tcPr>
          <w:p w14:paraId="1E20E219" w14:textId="77777777" w:rsidR="009E4126" w:rsidRPr="00320B88" w:rsidRDefault="009E4126" w:rsidP="00DA4B27">
            <w:pPr>
              <w:pStyle w:val="Odstavecseseznamem"/>
              <w:ind w:left="0"/>
              <w:rPr>
                <w:rFonts w:asciiTheme="minorHAnsi" w:hAnsiTheme="minorHAnsi"/>
                <w:b/>
                <w:sz w:val="28"/>
              </w:rPr>
            </w:pPr>
          </w:p>
        </w:tc>
      </w:tr>
      <w:tr w:rsidR="009E4126" w:rsidRPr="00320B88" w14:paraId="2D3C0E4E" w14:textId="77777777" w:rsidTr="00DA4B27">
        <w:tc>
          <w:tcPr>
            <w:tcW w:w="3794" w:type="dxa"/>
          </w:tcPr>
          <w:p w14:paraId="6E5CB3FD" w14:textId="77777777" w:rsidR="009E4126" w:rsidRPr="00320B88" w:rsidRDefault="009E4126" w:rsidP="00DA4B27">
            <w:pPr>
              <w:pStyle w:val="Odstavecseseznamem"/>
              <w:ind w:left="0"/>
              <w:rPr>
                <w:rFonts w:asciiTheme="minorHAnsi" w:hAnsiTheme="minorHAnsi"/>
                <w:b/>
                <w:sz w:val="28"/>
              </w:rPr>
            </w:pPr>
            <w:r w:rsidRPr="00320B88">
              <w:rPr>
                <w:rFonts w:asciiTheme="minorHAnsi" w:hAnsiTheme="minorHAnsi"/>
                <w:b/>
              </w:rPr>
              <w:t>Datum zpracování zprávy:</w:t>
            </w:r>
          </w:p>
        </w:tc>
        <w:tc>
          <w:tcPr>
            <w:tcW w:w="5350" w:type="dxa"/>
          </w:tcPr>
          <w:p w14:paraId="7571E3C6" w14:textId="77777777" w:rsidR="009E4126" w:rsidRPr="00320B88" w:rsidRDefault="009E4126" w:rsidP="00DA4B27">
            <w:pPr>
              <w:pStyle w:val="Odstavecseseznamem"/>
              <w:ind w:left="0"/>
              <w:rPr>
                <w:rFonts w:asciiTheme="minorHAnsi" w:hAnsiTheme="minorHAnsi"/>
                <w:b/>
              </w:rPr>
            </w:pPr>
          </w:p>
        </w:tc>
      </w:tr>
    </w:tbl>
    <w:p w14:paraId="73FD850C" w14:textId="77777777" w:rsidR="009E4126" w:rsidRPr="00320B88" w:rsidRDefault="009E4126" w:rsidP="009E4126">
      <w:pPr>
        <w:pStyle w:val="Odstavecseseznamem"/>
        <w:ind w:left="0"/>
        <w:rPr>
          <w:rFonts w:asciiTheme="minorHAnsi" w:hAnsiTheme="minorHAnsi"/>
          <w:b/>
        </w:rPr>
      </w:pPr>
    </w:p>
    <w:p w14:paraId="5FE61ED5" w14:textId="77777777" w:rsidR="009E4126" w:rsidRPr="00320B88" w:rsidRDefault="009E4126" w:rsidP="009E4126">
      <w:pPr>
        <w:pStyle w:val="Odstavecseseznamem"/>
        <w:numPr>
          <w:ilvl w:val="2"/>
          <w:numId w:val="29"/>
        </w:numPr>
        <w:ind w:left="142"/>
        <w:rPr>
          <w:rFonts w:asciiTheme="minorHAnsi" w:hAnsiTheme="minorHAnsi"/>
          <w:b/>
          <w:sz w:val="28"/>
        </w:rPr>
      </w:pPr>
      <w:r w:rsidRPr="00320B88">
        <w:rPr>
          <w:rFonts w:asciiTheme="minorHAnsi" w:hAnsiTheme="minorHAnsi"/>
          <w:b/>
          <w:sz w:val="28"/>
        </w:rPr>
        <w:t>Informace o realizovaném projektu</w:t>
      </w:r>
    </w:p>
    <w:p w14:paraId="1A39CCCA" w14:textId="77777777" w:rsidR="009E4126" w:rsidRPr="00320B88" w:rsidRDefault="009E4126" w:rsidP="009E4126">
      <w:pPr>
        <w:ind w:left="-218"/>
        <w:rPr>
          <w:rFonts w:asciiTheme="minorHAnsi" w:hAnsiTheme="minorHAnsi"/>
          <w:b/>
        </w:rPr>
      </w:pPr>
      <w:r w:rsidRPr="00320B88">
        <w:rPr>
          <w:rFonts w:asciiTheme="minorHAnsi" w:hAnsiTheme="minorHAnsi"/>
          <w:b/>
        </w:rPr>
        <w:t>Sourhnné informace o realizaci projektu:</w:t>
      </w:r>
    </w:p>
    <w:p w14:paraId="36721B14" w14:textId="77777777" w:rsidR="009E4126" w:rsidRPr="00320B88" w:rsidRDefault="009E4126" w:rsidP="009E4126">
      <w:pPr>
        <w:ind w:left="-218"/>
        <w:rPr>
          <w:rFonts w:asciiTheme="minorHAnsi" w:hAnsiTheme="minorHAnsi"/>
          <w:i/>
        </w:rPr>
      </w:pPr>
    </w:p>
    <w:p w14:paraId="5285A2DC" w14:textId="77777777" w:rsidR="009E4126" w:rsidRPr="00320B88" w:rsidRDefault="009E4126" w:rsidP="009E4126">
      <w:pPr>
        <w:ind w:left="-218"/>
        <w:rPr>
          <w:rFonts w:asciiTheme="minorHAnsi" w:hAnsiTheme="minorHAnsi"/>
          <w:i/>
        </w:rPr>
      </w:pPr>
      <w:r w:rsidRPr="00320B88">
        <w:rPr>
          <w:rFonts w:asciiTheme="minorHAnsi" w:hAnsiTheme="minorHAnsi"/>
          <w:i/>
        </w:rPr>
        <w:t xml:space="preserve">V průběhu projektu </w:t>
      </w:r>
      <w:r>
        <w:rPr>
          <w:rFonts w:asciiTheme="minorHAnsi" w:hAnsiTheme="minorHAnsi"/>
          <w:i/>
        </w:rPr>
        <w:t>….</w:t>
      </w:r>
    </w:p>
    <w:p w14:paraId="6BC5AE88" w14:textId="77777777" w:rsidR="009E4126" w:rsidRDefault="009E4126" w:rsidP="009E4126">
      <w:pPr>
        <w:ind w:left="-218"/>
        <w:rPr>
          <w:rFonts w:asciiTheme="minorHAnsi" w:hAnsiTheme="minorHAnsi"/>
          <w:i/>
        </w:rPr>
      </w:pPr>
    </w:p>
    <w:p w14:paraId="19C584BB" w14:textId="77777777" w:rsidR="009E4126" w:rsidRDefault="009E4126" w:rsidP="009E4126">
      <w:pPr>
        <w:ind w:left="-218"/>
        <w:rPr>
          <w:rFonts w:asciiTheme="minorHAnsi" w:hAnsiTheme="minorHAnsi"/>
          <w:i/>
        </w:rPr>
      </w:pPr>
    </w:p>
    <w:p w14:paraId="4981AE02" w14:textId="77777777" w:rsidR="009E4126" w:rsidRDefault="009E4126" w:rsidP="009E4126">
      <w:pPr>
        <w:ind w:left="-218"/>
        <w:rPr>
          <w:rFonts w:asciiTheme="minorHAnsi" w:hAnsiTheme="minorHAnsi"/>
          <w:i/>
        </w:rPr>
      </w:pPr>
    </w:p>
    <w:p w14:paraId="0EFD65C9" w14:textId="77777777" w:rsidR="009E4126" w:rsidRDefault="009E4126" w:rsidP="009E4126">
      <w:pPr>
        <w:ind w:left="-218"/>
        <w:rPr>
          <w:rFonts w:asciiTheme="minorHAnsi" w:hAnsiTheme="minorHAnsi"/>
          <w:i/>
        </w:rPr>
      </w:pPr>
    </w:p>
    <w:p w14:paraId="2A368871" w14:textId="77777777" w:rsidR="009E4126" w:rsidRDefault="009E4126" w:rsidP="009E4126">
      <w:pPr>
        <w:ind w:left="-218"/>
        <w:rPr>
          <w:rFonts w:asciiTheme="minorHAnsi" w:hAnsiTheme="minorHAnsi"/>
          <w:i/>
        </w:rPr>
      </w:pPr>
    </w:p>
    <w:p w14:paraId="091D2847" w14:textId="77777777" w:rsidR="009E4126" w:rsidRDefault="009E4126" w:rsidP="009E4126">
      <w:pPr>
        <w:ind w:left="-218"/>
        <w:rPr>
          <w:rFonts w:asciiTheme="minorHAnsi" w:hAnsiTheme="minorHAnsi"/>
          <w:i/>
        </w:rPr>
      </w:pPr>
    </w:p>
    <w:p w14:paraId="3E9EDB5F" w14:textId="77777777" w:rsidR="009E4126" w:rsidRPr="00F97C1F" w:rsidRDefault="009E4126" w:rsidP="009E4126">
      <w:pPr>
        <w:ind w:left="-218"/>
        <w:rPr>
          <w:rFonts w:asciiTheme="minorHAnsi" w:hAnsiTheme="minorHAnsi"/>
          <w:i/>
        </w:rPr>
      </w:pPr>
    </w:p>
    <w:p w14:paraId="6F52B276" w14:textId="77777777" w:rsidR="009E4126" w:rsidRPr="00320B88" w:rsidRDefault="009E4126" w:rsidP="009E4126">
      <w:pPr>
        <w:pStyle w:val="Odstavecseseznamem"/>
        <w:numPr>
          <w:ilvl w:val="2"/>
          <w:numId w:val="29"/>
        </w:numPr>
        <w:ind w:left="142"/>
        <w:rPr>
          <w:rFonts w:asciiTheme="minorHAnsi" w:hAnsiTheme="minorHAnsi"/>
          <w:b/>
          <w:sz w:val="28"/>
        </w:rPr>
      </w:pPr>
      <w:r w:rsidRPr="00320B88">
        <w:rPr>
          <w:rFonts w:asciiTheme="minorHAnsi" w:hAnsiTheme="minorHAnsi"/>
          <w:b/>
          <w:sz w:val="28"/>
        </w:rPr>
        <w:t xml:space="preserve">Kontrola na místě </w:t>
      </w:r>
    </w:p>
    <w:tbl>
      <w:tblPr>
        <w:tblStyle w:val="Mkatabulky"/>
        <w:tblW w:w="0" w:type="auto"/>
        <w:tblLook w:val="04A0" w:firstRow="1" w:lastRow="0" w:firstColumn="1" w:lastColumn="0" w:noHBand="0" w:noVBand="1"/>
      </w:tblPr>
      <w:tblGrid>
        <w:gridCol w:w="4863"/>
        <w:gridCol w:w="4197"/>
      </w:tblGrid>
      <w:tr w:rsidR="009E4126" w:rsidRPr="00320B88" w14:paraId="565479B6" w14:textId="77777777" w:rsidTr="00DA4B27">
        <w:tc>
          <w:tcPr>
            <w:tcW w:w="4928" w:type="dxa"/>
          </w:tcPr>
          <w:p w14:paraId="529548BC" w14:textId="77777777" w:rsidR="009E4126" w:rsidRPr="00320B88" w:rsidRDefault="009E4126" w:rsidP="00DA4B27">
            <w:pPr>
              <w:rPr>
                <w:rFonts w:asciiTheme="minorHAnsi" w:hAnsiTheme="minorHAnsi"/>
                <w:b/>
              </w:rPr>
            </w:pPr>
            <w:r w:rsidRPr="00320B88">
              <w:rPr>
                <w:rFonts w:asciiTheme="minorHAnsi" w:hAnsiTheme="minorHAnsi"/>
                <w:b/>
              </w:rPr>
              <w:t>Kontrola provedená v monitorovaném období</w:t>
            </w:r>
          </w:p>
        </w:tc>
        <w:tc>
          <w:tcPr>
            <w:tcW w:w="4282" w:type="dxa"/>
          </w:tcPr>
          <w:p w14:paraId="4414357B" w14:textId="77777777" w:rsidR="009E4126" w:rsidRPr="00320B88" w:rsidRDefault="009E4126" w:rsidP="00DA4B27">
            <w:pPr>
              <w:rPr>
                <w:rFonts w:asciiTheme="minorHAnsi" w:hAnsiTheme="minorHAnsi"/>
              </w:rPr>
            </w:pPr>
            <w:r w:rsidRPr="00320B88">
              <w:rPr>
                <w:rFonts w:asciiTheme="minorHAnsi" w:hAnsiTheme="minorHAnsi"/>
              </w:rPr>
              <w:t>NE</w:t>
            </w:r>
          </w:p>
        </w:tc>
      </w:tr>
      <w:tr w:rsidR="009E4126" w:rsidRPr="00320B88" w14:paraId="7AD0806F" w14:textId="77777777" w:rsidTr="00DA4B27">
        <w:tc>
          <w:tcPr>
            <w:tcW w:w="4928" w:type="dxa"/>
          </w:tcPr>
          <w:p w14:paraId="01CE26A5" w14:textId="77777777" w:rsidR="009E4126" w:rsidRPr="00320B88" w:rsidRDefault="009E4126" w:rsidP="00DA4B27">
            <w:pPr>
              <w:rPr>
                <w:rFonts w:asciiTheme="minorHAnsi" w:hAnsiTheme="minorHAnsi"/>
                <w:b/>
              </w:rPr>
            </w:pPr>
            <w:r w:rsidRPr="00320B88">
              <w:rPr>
                <w:rFonts w:asciiTheme="minorHAnsi" w:hAnsiTheme="minorHAnsi"/>
                <w:b/>
              </w:rPr>
              <w:lastRenderedPageBreak/>
              <w:t>Název subjektu, který provedl kontrolu</w:t>
            </w:r>
          </w:p>
        </w:tc>
        <w:tc>
          <w:tcPr>
            <w:tcW w:w="4282" w:type="dxa"/>
          </w:tcPr>
          <w:p w14:paraId="5CAD2E27" w14:textId="77777777" w:rsidR="009E4126" w:rsidRPr="00320B88" w:rsidRDefault="009E4126" w:rsidP="00DA4B27">
            <w:pPr>
              <w:rPr>
                <w:rFonts w:asciiTheme="minorHAnsi" w:hAnsiTheme="minorHAnsi"/>
                <w:b/>
              </w:rPr>
            </w:pPr>
          </w:p>
        </w:tc>
      </w:tr>
      <w:tr w:rsidR="009E4126" w:rsidRPr="00320B88" w14:paraId="50C8D20B" w14:textId="77777777" w:rsidTr="00DA4B27">
        <w:tc>
          <w:tcPr>
            <w:tcW w:w="4928" w:type="dxa"/>
          </w:tcPr>
          <w:p w14:paraId="2BDC133E" w14:textId="77777777" w:rsidR="009E4126" w:rsidRPr="00320B88" w:rsidRDefault="009E4126" w:rsidP="00DA4B27">
            <w:pPr>
              <w:rPr>
                <w:rFonts w:asciiTheme="minorHAnsi" w:hAnsiTheme="minorHAnsi"/>
                <w:b/>
              </w:rPr>
            </w:pPr>
            <w:r w:rsidRPr="00320B88">
              <w:rPr>
                <w:rFonts w:asciiTheme="minorHAnsi" w:hAnsiTheme="minorHAnsi"/>
                <w:b/>
              </w:rPr>
              <w:t>Datum kontroly</w:t>
            </w:r>
          </w:p>
        </w:tc>
        <w:tc>
          <w:tcPr>
            <w:tcW w:w="4282" w:type="dxa"/>
          </w:tcPr>
          <w:p w14:paraId="34DB012C" w14:textId="77777777" w:rsidR="009E4126" w:rsidRPr="00320B88" w:rsidRDefault="009E4126" w:rsidP="00DA4B27">
            <w:pPr>
              <w:rPr>
                <w:rFonts w:asciiTheme="minorHAnsi" w:hAnsiTheme="minorHAnsi"/>
                <w:b/>
              </w:rPr>
            </w:pPr>
          </w:p>
        </w:tc>
      </w:tr>
    </w:tbl>
    <w:p w14:paraId="432EE0C3" w14:textId="77777777" w:rsidR="009E4126" w:rsidRPr="00320B88" w:rsidRDefault="009E4126" w:rsidP="009E4126">
      <w:pPr>
        <w:rPr>
          <w:rFonts w:asciiTheme="minorHAnsi" w:hAnsiTheme="minorHAnsi"/>
          <w:b/>
        </w:rPr>
      </w:pPr>
    </w:p>
    <w:p w14:paraId="787180D6" w14:textId="77777777" w:rsidR="009E4126" w:rsidRPr="00320B88" w:rsidRDefault="009E4126" w:rsidP="009E4126">
      <w:pPr>
        <w:rPr>
          <w:rFonts w:asciiTheme="minorHAnsi" w:hAnsiTheme="minorHAnsi"/>
          <w:b/>
        </w:rPr>
      </w:pPr>
      <w:r w:rsidRPr="00320B88">
        <w:rPr>
          <w:rFonts w:asciiTheme="minorHAnsi" w:hAnsiTheme="minorHAnsi"/>
          <w:b/>
        </w:rPr>
        <w:t>Poznámky:</w:t>
      </w:r>
    </w:p>
    <w:p w14:paraId="35689671" w14:textId="77777777" w:rsidR="009E4126" w:rsidRPr="00320B88" w:rsidRDefault="009E4126" w:rsidP="009E4126">
      <w:pPr>
        <w:rPr>
          <w:rFonts w:asciiTheme="minorHAnsi" w:hAnsiTheme="minorHAnsi"/>
          <w:b/>
        </w:rPr>
      </w:pPr>
    </w:p>
    <w:p w14:paraId="08603AE8" w14:textId="77777777" w:rsidR="009E4126" w:rsidRPr="00320B88" w:rsidRDefault="009E4126" w:rsidP="009E4126">
      <w:pPr>
        <w:pStyle w:val="Odstavecseseznamem"/>
        <w:numPr>
          <w:ilvl w:val="2"/>
          <w:numId w:val="29"/>
        </w:numPr>
        <w:ind w:left="142"/>
        <w:rPr>
          <w:rFonts w:asciiTheme="minorHAnsi" w:hAnsiTheme="minorHAnsi"/>
          <w:b/>
          <w:sz w:val="28"/>
        </w:rPr>
      </w:pPr>
      <w:r w:rsidRPr="00320B88">
        <w:rPr>
          <w:rFonts w:asciiTheme="minorHAnsi" w:hAnsiTheme="minorHAnsi"/>
          <w:b/>
          <w:sz w:val="28"/>
        </w:rPr>
        <w:t>Indikátory projektu</w:t>
      </w:r>
    </w:p>
    <w:tbl>
      <w:tblPr>
        <w:tblStyle w:val="Mkatabulky"/>
        <w:tblW w:w="9351" w:type="dxa"/>
        <w:tblLook w:val="04A0" w:firstRow="1" w:lastRow="0" w:firstColumn="1" w:lastColumn="0" w:noHBand="0" w:noVBand="1"/>
      </w:tblPr>
      <w:tblGrid>
        <w:gridCol w:w="5125"/>
        <w:gridCol w:w="4226"/>
      </w:tblGrid>
      <w:tr w:rsidR="009E4126" w:rsidRPr="00320B88" w14:paraId="45AA9DAF" w14:textId="77777777" w:rsidTr="00DA4B27">
        <w:tc>
          <w:tcPr>
            <w:tcW w:w="5125" w:type="dxa"/>
          </w:tcPr>
          <w:p w14:paraId="6EC07F31" w14:textId="77777777" w:rsidR="009E4126" w:rsidRPr="00320B88" w:rsidRDefault="009E4126" w:rsidP="00DA4B27">
            <w:pPr>
              <w:rPr>
                <w:rFonts w:asciiTheme="minorHAnsi" w:hAnsiTheme="minorHAnsi"/>
                <w:b/>
              </w:rPr>
            </w:pPr>
            <w:r w:rsidRPr="00320B88">
              <w:rPr>
                <w:rFonts w:asciiTheme="minorHAnsi" w:hAnsiTheme="minorHAnsi"/>
                <w:b/>
              </w:rPr>
              <w:t>Monitorovací indikátor:</w:t>
            </w:r>
          </w:p>
        </w:tc>
        <w:tc>
          <w:tcPr>
            <w:tcW w:w="4226" w:type="dxa"/>
          </w:tcPr>
          <w:p w14:paraId="69DC5B62" w14:textId="77777777" w:rsidR="009E4126" w:rsidRPr="00320B88" w:rsidRDefault="009E4126" w:rsidP="00DA4B27">
            <w:pPr>
              <w:rPr>
                <w:rFonts w:asciiTheme="minorHAnsi" w:hAnsiTheme="minorHAnsi"/>
                <w:b/>
              </w:rPr>
            </w:pPr>
            <w:r w:rsidRPr="00320B88">
              <w:rPr>
                <w:rFonts w:asciiTheme="minorHAnsi" w:hAnsiTheme="minorHAnsi"/>
                <w:b/>
              </w:rPr>
              <w:t>Projektový záměr</w:t>
            </w:r>
            <w:r>
              <w:rPr>
                <w:rStyle w:val="Znakapoznpodarou"/>
                <w:rFonts w:asciiTheme="minorHAnsi" w:hAnsiTheme="minorHAnsi"/>
                <w:b/>
              </w:rPr>
              <w:footnoteReference w:id="3"/>
            </w:r>
            <w:r w:rsidRPr="00320B88">
              <w:rPr>
                <w:rFonts w:asciiTheme="minorHAnsi" w:hAnsiTheme="minorHAnsi"/>
                <w:b/>
              </w:rPr>
              <w:t xml:space="preserve"> </w:t>
            </w:r>
          </w:p>
        </w:tc>
      </w:tr>
      <w:tr w:rsidR="009E4126" w:rsidRPr="00320B88" w14:paraId="528B1DC8" w14:textId="77777777" w:rsidTr="00DA4B27">
        <w:tc>
          <w:tcPr>
            <w:tcW w:w="5125" w:type="dxa"/>
            <w:vAlign w:val="center"/>
          </w:tcPr>
          <w:p w14:paraId="3D702FAC" w14:textId="77777777" w:rsidR="009E4126" w:rsidRPr="00320B88" w:rsidRDefault="009E4126" w:rsidP="00DA4B27">
            <w:pPr>
              <w:jc w:val="left"/>
              <w:rPr>
                <w:rFonts w:asciiTheme="minorHAnsi" w:hAnsiTheme="minorHAnsi"/>
                <w:b/>
              </w:rPr>
            </w:pPr>
            <w:r w:rsidRPr="00320B88">
              <w:rPr>
                <w:rFonts w:asciiTheme="minorHAnsi" w:hAnsiTheme="minorHAnsi"/>
                <w:b/>
              </w:rPr>
              <w:t>Název projektového záměru:</w:t>
            </w:r>
          </w:p>
          <w:p w14:paraId="13E19EF2" w14:textId="77777777" w:rsidR="009E4126" w:rsidRPr="00320B88" w:rsidRDefault="009E4126" w:rsidP="00DA4B27">
            <w:pPr>
              <w:jc w:val="left"/>
              <w:rPr>
                <w:rFonts w:asciiTheme="minorHAnsi" w:hAnsiTheme="minorHAnsi"/>
                <w:b/>
              </w:rPr>
            </w:pPr>
          </w:p>
        </w:tc>
        <w:tc>
          <w:tcPr>
            <w:tcW w:w="4226" w:type="dxa"/>
          </w:tcPr>
          <w:p w14:paraId="519B6C00" w14:textId="77777777" w:rsidR="009E4126" w:rsidRPr="00320B88" w:rsidRDefault="009E4126" w:rsidP="00DA4B27">
            <w:pPr>
              <w:rPr>
                <w:rFonts w:asciiTheme="minorHAnsi" w:hAnsiTheme="minorHAnsi"/>
                <w:b/>
              </w:rPr>
            </w:pPr>
          </w:p>
        </w:tc>
      </w:tr>
      <w:tr w:rsidR="009E4126" w:rsidRPr="00320B88" w14:paraId="0DC2D64C" w14:textId="77777777" w:rsidTr="00DA4B27">
        <w:trPr>
          <w:trHeight w:val="879"/>
        </w:trPr>
        <w:tc>
          <w:tcPr>
            <w:tcW w:w="5125" w:type="dxa"/>
            <w:vAlign w:val="center"/>
          </w:tcPr>
          <w:p w14:paraId="3E025D12" w14:textId="77777777" w:rsidR="009E4126" w:rsidRPr="00442559" w:rsidRDefault="009E4126" w:rsidP="00DA4B27">
            <w:pPr>
              <w:rPr>
                <w:rFonts w:asciiTheme="minorHAnsi" w:hAnsiTheme="minorHAnsi"/>
                <w:b/>
              </w:rPr>
            </w:pPr>
            <w:r w:rsidRPr="00442559">
              <w:rPr>
                <w:rFonts w:asciiTheme="minorHAnsi" w:hAnsiTheme="minorHAnsi"/>
                <w:b/>
              </w:rPr>
              <w:t>Projektový záměr předložen do dotačního programu:</w:t>
            </w:r>
          </w:p>
        </w:tc>
        <w:tc>
          <w:tcPr>
            <w:tcW w:w="4226" w:type="dxa"/>
          </w:tcPr>
          <w:p w14:paraId="7BB94617" w14:textId="77777777" w:rsidR="009E4126" w:rsidRPr="00320B88" w:rsidRDefault="009E4126" w:rsidP="00DA4B27">
            <w:pPr>
              <w:rPr>
                <w:rFonts w:asciiTheme="minorHAnsi" w:hAnsiTheme="minorHAnsi"/>
              </w:rPr>
            </w:pPr>
          </w:p>
        </w:tc>
      </w:tr>
      <w:tr w:rsidR="009E4126" w:rsidRPr="00320B88" w14:paraId="3CFE3E65" w14:textId="77777777" w:rsidTr="00DA4B27">
        <w:tc>
          <w:tcPr>
            <w:tcW w:w="5125" w:type="dxa"/>
          </w:tcPr>
          <w:p w14:paraId="06A3D17E" w14:textId="77777777" w:rsidR="009E4126" w:rsidRPr="00320B88" w:rsidRDefault="009E4126" w:rsidP="00DA4B27">
            <w:pPr>
              <w:jc w:val="left"/>
              <w:rPr>
                <w:rFonts w:asciiTheme="minorHAnsi" w:hAnsiTheme="minorHAnsi"/>
                <w:b/>
              </w:rPr>
            </w:pPr>
            <w:r w:rsidRPr="00320B88">
              <w:rPr>
                <w:rFonts w:asciiTheme="minorHAnsi" w:hAnsiTheme="minorHAnsi"/>
                <w:b/>
              </w:rPr>
              <w:t xml:space="preserve">Projektový záměr realizován z vlastních zdrojů žadatele: </w:t>
            </w:r>
          </w:p>
        </w:tc>
        <w:tc>
          <w:tcPr>
            <w:tcW w:w="4226" w:type="dxa"/>
          </w:tcPr>
          <w:p w14:paraId="55A884DF" w14:textId="77777777" w:rsidR="009E4126" w:rsidRPr="00320B88" w:rsidRDefault="009E4126" w:rsidP="00DA4B27">
            <w:pPr>
              <w:rPr>
                <w:rFonts w:asciiTheme="minorHAnsi" w:hAnsiTheme="minorHAnsi"/>
              </w:rPr>
            </w:pPr>
          </w:p>
        </w:tc>
      </w:tr>
    </w:tbl>
    <w:p w14:paraId="00AC8B4D" w14:textId="77777777" w:rsidR="009E4126" w:rsidRPr="00320B88" w:rsidRDefault="009E4126" w:rsidP="009E4126">
      <w:pPr>
        <w:rPr>
          <w:rFonts w:asciiTheme="minorHAnsi" w:hAnsiTheme="minorHAnsi"/>
          <w:b/>
        </w:rPr>
      </w:pPr>
    </w:p>
    <w:p w14:paraId="7668BDF2" w14:textId="77777777" w:rsidR="009E4126" w:rsidRPr="00320B88" w:rsidRDefault="009E4126" w:rsidP="009E4126">
      <w:pPr>
        <w:rPr>
          <w:rFonts w:asciiTheme="minorHAnsi" w:hAnsiTheme="minorHAnsi"/>
          <w:b/>
        </w:rPr>
      </w:pPr>
      <w:r w:rsidRPr="00320B88">
        <w:rPr>
          <w:rFonts w:asciiTheme="minorHAnsi" w:hAnsiTheme="minorHAnsi"/>
          <w:b/>
        </w:rPr>
        <w:t>Zhotovitel Závěrečné ZoR:</w:t>
      </w:r>
      <w:r>
        <w:rPr>
          <w:rFonts w:asciiTheme="minorHAnsi" w:hAnsiTheme="minorHAnsi"/>
          <w:b/>
        </w:rPr>
        <w:t xml:space="preserve"> </w:t>
      </w:r>
    </w:p>
    <w:p w14:paraId="2B4BD6DE" w14:textId="77777777" w:rsidR="009E4126" w:rsidRPr="00320B88" w:rsidRDefault="009E4126" w:rsidP="009E4126">
      <w:pPr>
        <w:rPr>
          <w:rFonts w:asciiTheme="minorHAnsi" w:hAnsiTheme="minorHAnsi"/>
          <w:b/>
        </w:rPr>
      </w:pPr>
      <w:r w:rsidRPr="00320B88">
        <w:rPr>
          <w:rFonts w:asciiTheme="minorHAnsi" w:hAnsiTheme="minorHAnsi"/>
          <w:b/>
        </w:rPr>
        <w:t xml:space="preserve">Jméno a přijmení: </w:t>
      </w:r>
    </w:p>
    <w:p w14:paraId="177EBB86" w14:textId="77777777" w:rsidR="009E4126" w:rsidRPr="00320B88" w:rsidRDefault="009E4126" w:rsidP="009E4126">
      <w:pPr>
        <w:rPr>
          <w:rFonts w:asciiTheme="minorHAnsi" w:hAnsiTheme="minorHAnsi"/>
          <w:b/>
        </w:rPr>
      </w:pPr>
      <w:r w:rsidRPr="00320B88">
        <w:rPr>
          <w:rFonts w:asciiTheme="minorHAnsi" w:hAnsiTheme="minorHAnsi"/>
          <w:b/>
        </w:rPr>
        <w:t xml:space="preserve">Telefon: </w:t>
      </w:r>
    </w:p>
    <w:p w14:paraId="73ECB1FC" w14:textId="77777777" w:rsidR="009E4126" w:rsidRPr="00320B88" w:rsidRDefault="009E4126" w:rsidP="009E4126">
      <w:pPr>
        <w:rPr>
          <w:rFonts w:asciiTheme="minorHAnsi" w:hAnsiTheme="minorHAnsi"/>
          <w:b/>
        </w:rPr>
      </w:pPr>
      <w:r w:rsidRPr="00320B88">
        <w:rPr>
          <w:rFonts w:asciiTheme="minorHAnsi" w:hAnsiTheme="minorHAnsi"/>
          <w:b/>
        </w:rPr>
        <w:t xml:space="preserve">E-mail: </w:t>
      </w:r>
    </w:p>
    <w:p w14:paraId="5A74F420" w14:textId="77777777" w:rsidR="009E4126" w:rsidRPr="00320B88" w:rsidRDefault="009E4126" w:rsidP="009E4126">
      <w:pPr>
        <w:rPr>
          <w:rFonts w:asciiTheme="minorHAnsi" w:hAnsiTheme="minorHAnsi"/>
          <w:b/>
        </w:rPr>
      </w:pPr>
      <w:r w:rsidRPr="00320B88">
        <w:rPr>
          <w:rFonts w:asciiTheme="minorHAnsi" w:hAnsiTheme="minorHAnsi"/>
          <w:b/>
        </w:rPr>
        <w:t xml:space="preserve">Funkce: </w:t>
      </w:r>
    </w:p>
    <w:p w14:paraId="53C658E6" w14:textId="77777777" w:rsidR="009E4126" w:rsidRPr="00320B88" w:rsidRDefault="009E4126" w:rsidP="009E4126">
      <w:pPr>
        <w:rPr>
          <w:rFonts w:asciiTheme="minorHAnsi" w:hAnsiTheme="minorHAnsi"/>
          <w:b/>
        </w:rPr>
      </w:pPr>
    </w:p>
    <w:p w14:paraId="7B4D5142" w14:textId="77777777" w:rsidR="009E4126" w:rsidRPr="00320B88" w:rsidRDefault="009E4126" w:rsidP="009E4126">
      <w:pPr>
        <w:rPr>
          <w:rFonts w:asciiTheme="minorHAnsi" w:hAnsiTheme="minorHAnsi"/>
          <w:b/>
        </w:rPr>
      </w:pPr>
      <w:r w:rsidRPr="00320B88">
        <w:rPr>
          <w:rFonts w:asciiTheme="minorHAnsi" w:hAnsiTheme="minorHAnsi"/>
          <w:b/>
        </w:rPr>
        <w:t xml:space="preserve">Čestné prohlášení </w:t>
      </w:r>
    </w:p>
    <w:p w14:paraId="60334BC8" w14:textId="77777777" w:rsidR="009E4126" w:rsidRPr="00320B88" w:rsidRDefault="009E4126" w:rsidP="009E4126">
      <w:pPr>
        <w:rPr>
          <w:rFonts w:asciiTheme="minorHAnsi" w:hAnsiTheme="minorHAnsi"/>
          <w:b/>
        </w:rPr>
      </w:pPr>
      <w:r w:rsidRPr="00320B88">
        <w:rPr>
          <w:rFonts w:asciiTheme="minorHAnsi" w:hAnsiTheme="minorHAnsi"/>
          <w:b/>
        </w:rPr>
        <w:t xml:space="preserve">Jako Příjemce finanční podpory z OP JAK prohlašuji, že: </w:t>
      </w:r>
    </w:p>
    <w:p w14:paraId="2AEF2CC5" w14:textId="77777777" w:rsidR="009E4126" w:rsidRPr="00320B88" w:rsidRDefault="009E4126" w:rsidP="009E4126">
      <w:pPr>
        <w:rPr>
          <w:rFonts w:asciiTheme="minorHAnsi" w:hAnsiTheme="minorHAnsi"/>
          <w:b/>
        </w:rPr>
      </w:pPr>
    </w:p>
    <w:p w14:paraId="349557BC" w14:textId="77777777" w:rsidR="009E4126" w:rsidRPr="00320B88" w:rsidRDefault="009E4126" w:rsidP="009E4126">
      <w:pPr>
        <w:pStyle w:val="Odstavecseseznamem"/>
        <w:numPr>
          <w:ilvl w:val="0"/>
          <w:numId w:val="45"/>
        </w:numPr>
        <w:rPr>
          <w:rFonts w:asciiTheme="minorHAnsi" w:hAnsiTheme="minorHAnsi"/>
          <w:b/>
        </w:rPr>
      </w:pPr>
      <w:r w:rsidRPr="00320B88">
        <w:rPr>
          <w:rFonts w:asciiTheme="minorHAnsi" w:hAnsiTheme="minorHAnsi"/>
        </w:rPr>
        <w:t>Všechny informace v přílohách jsou pravdivé a úplné, jsem si vědom/a možných následků a sankcí, které vyplývají z uvedení nepravdivých nebo neúplných údajů;</w:t>
      </w:r>
    </w:p>
    <w:p w14:paraId="60539CCA" w14:textId="77777777" w:rsidR="009E4126" w:rsidRPr="00320B88" w:rsidRDefault="009E4126" w:rsidP="009E4126">
      <w:pPr>
        <w:pStyle w:val="Odstavecseseznamem"/>
        <w:numPr>
          <w:ilvl w:val="0"/>
          <w:numId w:val="45"/>
        </w:numPr>
        <w:rPr>
          <w:rFonts w:asciiTheme="minorHAnsi" w:hAnsiTheme="minorHAnsi"/>
          <w:b/>
        </w:rPr>
      </w:pPr>
      <w:r w:rsidRPr="00320B88">
        <w:rPr>
          <w:rFonts w:asciiTheme="minorHAnsi" w:hAnsiTheme="minorHAnsi"/>
        </w:rPr>
        <w:t>Projekt je ralizován v souladu se Smlouvou o poskytnutí dotace</w:t>
      </w:r>
      <w:r>
        <w:rPr>
          <w:rFonts w:asciiTheme="minorHAnsi" w:hAnsiTheme="minorHAnsi"/>
        </w:rPr>
        <w:t xml:space="preserve"> a s 3. </w:t>
      </w:r>
      <w:r w:rsidRPr="007E5CB6">
        <w:rPr>
          <w:rFonts w:asciiTheme="minorHAnsi" w:hAnsiTheme="minorHAnsi"/>
        </w:rPr>
        <w:t>výzv</w:t>
      </w:r>
      <w:r>
        <w:rPr>
          <w:rFonts w:asciiTheme="minorHAnsi" w:hAnsiTheme="minorHAnsi"/>
        </w:rPr>
        <w:t>ou</w:t>
      </w:r>
      <w:r w:rsidRPr="007E5CB6">
        <w:rPr>
          <w:rFonts w:asciiTheme="minorHAnsi" w:hAnsiTheme="minorHAnsi"/>
        </w:rPr>
        <w:t xml:space="preserve"> k předkládání projektových žádostí o finanční podporu v rámci projektu Smart Akcelerátor v Jihomoravském kraji III, Aktivita – Asistence</w:t>
      </w:r>
      <w:r>
        <w:rPr>
          <w:rFonts w:asciiTheme="minorHAnsi" w:hAnsiTheme="minorHAnsi"/>
        </w:rPr>
        <w:t>;</w:t>
      </w:r>
    </w:p>
    <w:p w14:paraId="02B2D4E4" w14:textId="77777777" w:rsidR="009E4126" w:rsidRPr="00320B88" w:rsidRDefault="009E4126" w:rsidP="009E4126">
      <w:pPr>
        <w:pStyle w:val="Odstavecseseznamem"/>
        <w:numPr>
          <w:ilvl w:val="0"/>
          <w:numId w:val="45"/>
        </w:numPr>
        <w:rPr>
          <w:rFonts w:asciiTheme="minorHAnsi" w:hAnsiTheme="minorHAnsi"/>
          <w:b/>
        </w:rPr>
      </w:pPr>
      <w:r w:rsidRPr="00320B88">
        <w:rPr>
          <w:rFonts w:asciiTheme="minorHAnsi" w:hAnsiTheme="minorHAnsi"/>
        </w:rPr>
        <w:t>Při realizaci projektu byla dodržena pravidla veřejné podpory a pravi</w:t>
      </w:r>
      <w:r>
        <w:rPr>
          <w:rFonts w:asciiTheme="minorHAnsi" w:hAnsiTheme="minorHAnsi"/>
        </w:rPr>
        <w:t>d</w:t>
      </w:r>
      <w:r w:rsidRPr="00320B88">
        <w:rPr>
          <w:rFonts w:asciiTheme="minorHAnsi" w:hAnsiTheme="minorHAnsi"/>
        </w:rPr>
        <w:t>la pro zadávání veřejných zakázek, včetně zákona č. 137/2006 Sb., o veřejných zakázkách ve znění pozdějších předpisů;</w:t>
      </w:r>
    </w:p>
    <w:p w14:paraId="219DEAB3" w14:textId="77777777" w:rsidR="009E4126" w:rsidRPr="00320B88" w:rsidRDefault="009E4126" w:rsidP="009E4126">
      <w:pPr>
        <w:pStyle w:val="Odstavecseseznamem"/>
        <w:numPr>
          <w:ilvl w:val="0"/>
          <w:numId w:val="45"/>
        </w:numPr>
        <w:rPr>
          <w:rFonts w:asciiTheme="minorHAnsi" w:hAnsiTheme="minorHAnsi"/>
          <w:b/>
        </w:rPr>
      </w:pPr>
      <w:r w:rsidRPr="00320B88">
        <w:rPr>
          <w:rFonts w:asciiTheme="minorHAnsi" w:hAnsiTheme="minorHAnsi"/>
        </w:rPr>
        <w:t>Projekt je realizován v souladu s politikami EU v oblasti udržitelného rozvoje, ochrany životního prostředí a rovných příležitostí, včetně omezování nerovnosti a podporování rovnosti mezi ženami a muži;</w:t>
      </w:r>
    </w:p>
    <w:p w14:paraId="42418D87" w14:textId="77777777" w:rsidR="009E4126" w:rsidRPr="00320B88" w:rsidRDefault="009E4126" w:rsidP="009E4126">
      <w:pPr>
        <w:pStyle w:val="Odstavecseseznamem"/>
        <w:numPr>
          <w:ilvl w:val="0"/>
          <w:numId w:val="45"/>
        </w:numPr>
        <w:rPr>
          <w:rFonts w:asciiTheme="minorHAnsi" w:hAnsiTheme="minorHAnsi"/>
          <w:b/>
        </w:rPr>
      </w:pPr>
      <w:r w:rsidRPr="00320B88">
        <w:rPr>
          <w:rFonts w:asciiTheme="minorHAnsi" w:hAnsiTheme="minorHAnsi"/>
        </w:rPr>
        <w:t xml:space="preserve">Na aktivity projektu nečerpám a nenárokuji prostředky z jiného finančního nástroje EU ani z jiných národních veřejných zdrojů než je uvedeno ve Smlouvě o poskytnutí dotace. </w:t>
      </w:r>
    </w:p>
    <w:p w14:paraId="67DF3CDF" w14:textId="77777777" w:rsidR="009E4126" w:rsidRPr="00320B88" w:rsidRDefault="009E4126" w:rsidP="009E4126">
      <w:pPr>
        <w:pStyle w:val="Odstavecseseznamem"/>
        <w:numPr>
          <w:ilvl w:val="0"/>
          <w:numId w:val="45"/>
        </w:numPr>
        <w:rPr>
          <w:rFonts w:asciiTheme="minorHAnsi" w:hAnsiTheme="minorHAnsi"/>
          <w:b/>
        </w:rPr>
      </w:pPr>
      <w:r w:rsidRPr="00320B88">
        <w:rPr>
          <w:rFonts w:asciiTheme="minorHAnsi" w:hAnsiTheme="minorHAnsi"/>
        </w:rPr>
        <w:t xml:space="preserve">K dnešnímu dni nemám žádné závazky vůči orgánům státní správy, samosprávy a zdravotním pojišťovnám po lhůtě splatnosti (zejména daňové nedoplatky a penále, nedoplatky na pojistném a na penále ve veřejné zdravotní pojištění, na pojistném a na penále na sociálním zabezpečení a příspěvku na státní politiku zaměstnanosti, odvody za porušení rozpočtové kázně, atd.), či další nevypořádané finanční závazky z jiných </w:t>
      </w:r>
      <w:r w:rsidRPr="00320B88">
        <w:rPr>
          <w:rFonts w:asciiTheme="minorHAnsi" w:hAnsiTheme="minorHAnsi"/>
        </w:rPr>
        <w:lastRenderedPageBreak/>
        <w:t>projektů financovaných ze strukturálních fondů nebo Fondu soudržnosti vůči orgánům, které prostředky z těchto prostředků poskytují;</w:t>
      </w:r>
      <w:r w:rsidRPr="00320B88">
        <w:rPr>
          <w:rStyle w:val="Znakapoznpodarou"/>
          <w:rFonts w:asciiTheme="minorHAnsi" w:hAnsiTheme="minorHAnsi"/>
        </w:rPr>
        <w:footnoteReference w:id="4"/>
      </w:r>
      <w:r w:rsidRPr="00320B88">
        <w:rPr>
          <w:rFonts w:asciiTheme="minorHAnsi" w:hAnsiTheme="minorHAnsi"/>
        </w:rPr>
        <w:t>)</w:t>
      </w:r>
    </w:p>
    <w:p w14:paraId="7A2F2621" w14:textId="77777777" w:rsidR="009E4126" w:rsidRPr="00320B88" w:rsidRDefault="009E4126" w:rsidP="009E4126">
      <w:pPr>
        <w:pStyle w:val="Odstavecseseznamem"/>
        <w:numPr>
          <w:ilvl w:val="0"/>
          <w:numId w:val="45"/>
        </w:numPr>
        <w:rPr>
          <w:rFonts w:asciiTheme="minorHAnsi" w:hAnsiTheme="minorHAnsi"/>
          <w:b/>
        </w:rPr>
      </w:pPr>
      <w:r w:rsidRPr="00320B88">
        <w:rPr>
          <w:rFonts w:asciiTheme="minorHAnsi" w:hAnsiTheme="minorHAnsi"/>
        </w:rPr>
        <w:t>Na majetek subjektu nebyl prohlášen konkurs, reorganizace, odlužení nebo zvláštní způsoby řešení úpadku dle zákona č. 128/2006 Sb., o úpadku a způsobech jeho řešení (insolvenční zákon), ve znění pozdějších předpisů. Proti subjektu není vedena exekuce nebo výkon rozhodnutí a není v likvidaci;</w:t>
      </w:r>
    </w:p>
    <w:p w14:paraId="7DD6A823" w14:textId="77777777" w:rsidR="009E4126" w:rsidRPr="00320B88" w:rsidRDefault="009E4126" w:rsidP="009E4126">
      <w:pPr>
        <w:pStyle w:val="Odstavecseseznamem"/>
        <w:numPr>
          <w:ilvl w:val="0"/>
          <w:numId w:val="45"/>
        </w:numPr>
        <w:rPr>
          <w:rFonts w:asciiTheme="minorHAnsi" w:hAnsiTheme="minorHAnsi"/>
          <w:b/>
        </w:rPr>
      </w:pPr>
      <w:r w:rsidRPr="00320B88">
        <w:rPr>
          <w:rFonts w:asciiTheme="minorHAnsi" w:hAnsiTheme="minorHAnsi"/>
        </w:rPr>
        <w:t>Cílová skupina podpořená v rámci projektu splňuje podmínky územní uznatelnosti v rámci OP JAK.</w:t>
      </w:r>
    </w:p>
    <w:p w14:paraId="2EFD3323" w14:textId="77777777" w:rsidR="009E4126" w:rsidRPr="00320B88" w:rsidRDefault="009E4126" w:rsidP="009E4126">
      <w:pPr>
        <w:pStyle w:val="Odstavecseseznamem"/>
        <w:numPr>
          <w:ilvl w:val="0"/>
          <w:numId w:val="45"/>
        </w:numPr>
        <w:rPr>
          <w:rFonts w:asciiTheme="minorHAnsi" w:hAnsiTheme="minorHAnsi"/>
          <w:b/>
        </w:rPr>
      </w:pPr>
      <w:r w:rsidRPr="00320B88">
        <w:rPr>
          <w:rFonts w:asciiTheme="minorHAnsi" w:hAnsiTheme="minorHAnsi"/>
        </w:rPr>
        <w:t xml:space="preserve">Požadavky na publicitu projektu byly dodrženy v souladu s ustanovením ve Smlouvě o poskytnutí dotace/Pravidlech pro žadatele a příjemce – obecná část. </w:t>
      </w:r>
    </w:p>
    <w:p w14:paraId="429F9943" w14:textId="77777777" w:rsidR="009E4126" w:rsidRPr="00320B88" w:rsidRDefault="009E4126" w:rsidP="009E4126">
      <w:pPr>
        <w:pStyle w:val="Odstavecseseznamem"/>
        <w:numPr>
          <w:ilvl w:val="0"/>
          <w:numId w:val="45"/>
        </w:numPr>
        <w:rPr>
          <w:rFonts w:asciiTheme="minorHAnsi" w:hAnsiTheme="minorHAnsi"/>
          <w:b/>
        </w:rPr>
      </w:pPr>
      <w:r w:rsidRPr="00320B88">
        <w:rPr>
          <w:rFonts w:asciiTheme="minorHAnsi" w:hAnsiTheme="minorHAnsi"/>
        </w:rPr>
        <w:t xml:space="preserve">Jsem si vědom/a skutečnosti, že v případě nesplnění podmínek Smlouvy o poskytnutí dotace nebo v případě nesprávně nárokovaných finančních prostředků je možné, že mi podpora nebude vyplacena nebo bude upravena nebo budu požádán/a o navrácení nevyplacených prostředků. </w:t>
      </w:r>
    </w:p>
    <w:p w14:paraId="7FC7671E" w14:textId="77777777" w:rsidR="009E4126" w:rsidRPr="00320B88" w:rsidRDefault="009E4126" w:rsidP="009E4126">
      <w:pPr>
        <w:pStyle w:val="Odstavecseseznamem"/>
        <w:numPr>
          <w:ilvl w:val="0"/>
          <w:numId w:val="45"/>
        </w:numPr>
        <w:rPr>
          <w:rFonts w:asciiTheme="minorHAnsi" w:hAnsiTheme="minorHAnsi"/>
          <w:b/>
        </w:rPr>
      </w:pPr>
      <w:r w:rsidRPr="00320B88">
        <w:rPr>
          <w:rFonts w:asciiTheme="minorHAnsi" w:hAnsiTheme="minorHAnsi"/>
        </w:rPr>
        <w:t>(Příjemce dotace, který k dnešnímu dni je plátcem DPH) prohlašuji, že do způsobilých nákladů byla zahrnuta pouze ta část DPH, u níž nelze uplatnit nárok na odpočet. Dále prohlašuji, že v případě, že v budoucnu u této části DPH získám nárok na odpočet , vrátím dobrovolně částku dotace připadající na výši způsobilých nákladů ve výši DPH, u níž byl nárok na odpočet dodatečně zjištěn, na účt, z něhož byla dotace poskytnuta, a to do 30 dnů ode dne, kdy byl tento odpočet u finančního úřadu uplatněn (tj. ke dni podání přiznání k dani z přidané hodnoty).</w:t>
      </w:r>
    </w:p>
    <w:p w14:paraId="1FCBEA8D" w14:textId="77777777" w:rsidR="009E4126" w:rsidRPr="00320B88" w:rsidRDefault="009E4126" w:rsidP="009E4126">
      <w:pPr>
        <w:rPr>
          <w:rFonts w:asciiTheme="minorHAnsi" w:hAnsiTheme="minorHAnsi"/>
        </w:rPr>
      </w:pPr>
    </w:p>
    <w:p w14:paraId="6CF1F86A" w14:textId="77777777" w:rsidR="009E4126" w:rsidRPr="00320B88" w:rsidRDefault="009E4126" w:rsidP="009E4126">
      <w:pPr>
        <w:rPr>
          <w:rFonts w:asciiTheme="minorHAnsi" w:hAnsiTheme="minorHAnsi"/>
        </w:rPr>
      </w:pPr>
      <w:r w:rsidRPr="00320B88">
        <w:rPr>
          <w:rFonts w:asciiTheme="minorHAnsi" w:hAnsiTheme="minorHAnsi"/>
        </w:rPr>
        <w:t xml:space="preserve">Jméno a přijmení statutárního zástupce/oprávněné osoby: </w:t>
      </w:r>
    </w:p>
    <w:p w14:paraId="19D3E881" w14:textId="77777777" w:rsidR="009E4126" w:rsidRPr="00320B88" w:rsidRDefault="009E4126" w:rsidP="009E4126">
      <w:pPr>
        <w:rPr>
          <w:rFonts w:asciiTheme="minorHAnsi" w:hAnsiTheme="minorHAnsi"/>
        </w:rPr>
      </w:pPr>
      <w:r w:rsidRPr="00320B88">
        <w:rPr>
          <w:rFonts w:asciiTheme="minorHAnsi" w:hAnsiTheme="minorHAnsi"/>
        </w:rPr>
        <w:t xml:space="preserve">Funkce v organizace: </w:t>
      </w:r>
    </w:p>
    <w:p w14:paraId="718B6936" w14:textId="77777777" w:rsidR="009E4126" w:rsidRPr="00320B88" w:rsidRDefault="009E4126" w:rsidP="009E4126">
      <w:pPr>
        <w:rPr>
          <w:rFonts w:asciiTheme="minorHAnsi" w:hAnsiTheme="minorHAnsi"/>
        </w:rPr>
      </w:pPr>
      <w:r w:rsidRPr="00320B88">
        <w:rPr>
          <w:rFonts w:asciiTheme="minorHAnsi" w:hAnsiTheme="minorHAnsi"/>
        </w:rPr>
        <w:t xml:space="preserve">Místo a datum: </w:t>
      </w:r>
    </w:p>
    <w:p w14:paraId="0C504058" w14:textId="77777777" w:rsidR="009E4126" w:rsidRDefault="009E4126" w:rsidP="009E4126">
      <w:pPr>
        <w:rPr>
          <w:rFonts w:asciiTheme="minorHAnsi" w:hAnsiTheme="minorHAnsi"/>
        </w:rPr>
      </w:pPr>
      <w:r w:rsidRPr="00320B88">
        <w:rPr>
          <w:rFonts w:asciiTheme="minorHAnsi" w:hAnsiTheme="minorHAnsi"/>
        </w:rPr>
        <w:t xml:space="preserve">Podpis a razítko: </w:t>
      </w:r>
    </w:p>
    <w:p w14:paraId="7DC13007" w14:textId="77777777" w:rsidR="009E4126" w:rsidRDefault="009E4126" w:rsidP="009E4126">
      <w:pPr>
        <w:rPr>
          <w:rFonts w:asciiTheme="minorHAnsi" w:hAnsiTheme="minorHAnsi"/>
        </w:rPr>
      </w:pPr>
    </w:p>
    <w:p w14:paraId="775C885B" w14:textId="77777777" w:rsidR="009E4126" w:rsidRPr="00320B88" w:rsidRDefault="009E4126" w:rsidP="009E4126">
      <w:pPr>
        <w:rPr>
          <w:rFonts w:asciiTheme="minorHAnsi" w:hAnsiTheme="minorHAnsi"/>
        </w:rPr>
      </w:pPr>
    </w:p>
    <w:p w14:paraId="33E8092A" w14:textId="77777777" w:rsidR="009E4126" w:rsidRPr="00320B88" w:rsidRDefault="009E4126" w:rsidP="009E4126">
      <w:pPr>
        <w:rPr>
          <w:rFonts w:asciiTheme="minorHAnsi" w:hAnsiTheme="minorHAnsi"/>
          <w:b/>
        </w:rPr>
      </w:pPr>
    </w:p>
    <w:p w14:paraId="67B45EB5" w14:textId="77777777" w:rsidR="009E4126" w:rsidRPr="00320B88" w:rsidRDefault="009E4126" w:rsidP="009E4126">
      <w:pPr>
        <w:rPr>
          <w:rFonts w:asciiTheme="minorHAnsi" w:hAnsiTheme="minorHAnsi"/>
          <w:b/>
        </w:rPr>
      </w:pPr>
      <w:r w:rsidRPr="00320B88">
        <w:rPr>
          <w:rFonts w:asciiTheme="minorHAnsi" w:hAnsiTheme="minorHAnsi"/>
          <w:b/>
        </w:rPr>
        <w:t xml:space="preserve">Přílohy Závěrečné ZoR: </w:t>
      </w:r>
    </w:p>
    <w:p w14:paraId="0DA2266A" w14:textId="77777777" w:rsidR="009E4126" w:rsidRPr="007E5CB6" w:rsidRDefault="009E4126" w:rsidP="009E4126">
      <w:pPr>
        <w:rPr>
          <w:rFonts w:asciiTheme="minorHAnsi" w:hAnsiTheme="minorHAnsi"/>
          <w:u w:val="single"/>
        </w:rPr>
      </w:pPr>
      <w:r w:rsidRPr="007E5CB6">
        <w:rPr>
          <w:rFonts w:asciiTheme="minorHAnsi" w:hAnsiTheme="minorHAnsi"/>
          <w:u w:val="single"/>
        </w:rPr>
        <w:t xml:space="preserve">Povinné přílohy: </w:t>
      </w:r>
    </w:p>
    <w:p w14:paraId="20A87020" w14:textId="77777777" w:rsidR="009E4126" w:rsidRPr="00320B88" w:rsidRDefault="009E4126" w:rsidP="009E4126">
      <w:pPr>
        <w:rPr>
          <w:rFonts w:asciiTheme="minorHAnsi" w:hAnsiTheme="minorHAnsi"/>
        </w:rPr>
      </w:pPr>
      <w:r w:rsidRPr="00320B88">
        <w:rPr>
          <w:rFonts w:asciiTheme="minorHAnsi" w:hAnsiTheme="minorHAnsi"/>
        </w:rPr>
        <w:t xml:space="preserve">Příloha č. 1 –  Kopie </w:t>
      </w:r>
      <w:r>
        <w:rPr>
          <w:rFonts w:asciiTheme="minorHAnsi" w:hAnsiTheme="minorHAnsi"/>
        </w:rPr>
        <w:t xml:space="preserve">výstupu ve formě </w:t>
      </w:r>
      <w:r w:rsidRPr="00320B88">
        <w:rPr>
          <w:rFonts w:asciiTheme="minorHAnsi" w:hAnsiTheme="minorHAnsi"/>
        </w:rPr>
        <w:t>projektového záměru</w:t>
      </w:r>
      <w:r>
        <w:rPr>
          <w:rFonts w:asciiTheme="minorHAnsi" w:hAnsiTheme="minorHAnsi"/>
        </w:rPr>
        <w:t xml:space="preserve"> (žádost o podporu nebo extenzivní projektová fiše), včetně příloh</w:t>
      </w:r>
    </w:p>
    <w:p w14:paraId="78E23744" w14:textId="77777777" w:rsidR="009E4126" w:rsidRPr="00320B88" w:rsidRDefault="009E4126" w:rsidP="009E4126">
      <w:pPr>
        <w:rPr>
          <w:rFonts w:asciiTheme="minorHAnsi" w:hAnsiTheme="minorHAnsi"/>
        </w:rPr>
      </w:pPr>
      <w:r w:rsidRPr="00320B88">
        <w:rPr>
          <w:rFonts w:asciiTheme="minorHAnsi" w:hAnsiTheme="minorHAnsi"/>
        </w:rPr>
        <w:t>Příloha č. 2 – Potvrzení o úspěšném schválení fáze</w:t>
      </w:r>
      <w:r>
        <w:rPr>
          <w:rFonts w:asciiTheme="minorHAnsi" w:hAnsiTheme="minorHAnsi"/>
        </w:rPr>
        <w:t xml:space="preserve"> formální správnosti a</w:t>
      </w:r>
      <w:r w:rsidRPr="00320B88">
        <w:rPr>
          <w:rFonts w:asciiTheme="minorHAnsi" w:hAnsiTheme="minorHAnsi"/>
        </w:rPr>
        <w:t xml:space="preserve"> přijatelnosti předloženého projektového záměru (v případě využití dotačních zdrojů)</w:t>
      </w:r>
    </w:p>
    <w:p w14:paraId="196F1C06" w14:textId="77777777" w:rsidR="009E4126" w:rsidRDefault="009E4126" w:rsidP="009E4126">
      <w:pPr>
        <w:rPr>
          <w:rFonts w:asciiTheme="minorHAnsi" w:hAnsiTheme="minorHAnsi"/>
        </w:rPr>
      </w:pPr>
      <w:r w:rsidRPr="00320B88">
        <w:rPr>
          <w:rFonts w:asciiTheme="minorHAnsi" w:hAnsiTheme="minorHAnsi"/>
        </w:rPr>
        <w:t xml:space="preserve">Příloha č. 3 – Potvrzení o  </w:t>
      </w:r>
      <w:r>
        <w:rPr>
          <w:rFonts w:asciiTheme="minorHAnsi" w:hAnsiTheme="minorHAnsi"/>
        </w:rPr>
        <w:t>financování vlastního</w:t>
      </w:r>
      <w:r w:rsidRPr="00320B88">
        <w:rPr>
          <w:rFonts w:asciiTheme="minorHAnsi" w:hAnsiTheme="minorHAnsi"/>
        </w:rPr>
        <w:t xml:space="preserve"> projektu na základě předloženého projektového záměru (v případě financování projektu z</w:t>
      </w:r>
      <w:r>
        <w:rPr>
          <w:rFonts w:asciiTheme="minorHAnsi" w:hAnsiTheme="minorHAnsi"/>
        </w:rPr>
        <w:t xml:space="preserve"> jiných či </w:t>
      </w:r>
      <w:r w:rsidRPr="00320B88">
        <w:rPr>
          <w:rFonts w:asciiTheme="minorHAnsi" w:hAnsiTheme="minorHAnsi"/>
        </w:rPr>
        <w:t>vlastních zdrojů žadatele)</w:t>
      </w:r>
    </w:p>
    <w:p w14:paraId="5692D072" w14:textId="77777777" w:rsidR="009E4126" w:rsidRDefault="009E4126" w:rsidP="009E4126">
      <w:pPr>
        <w:rPr>
          <w:rFonts w:asciiTheme="minorHAnsi" w:hAnsiTheme="minorHAnsi"/>
        </w:rPr>
      </w:pPr>
      <w:r>
        <w:rPr>
          <w:rFonts w:asciiTheme="minorHAnsi" w:hAnsiTheme="minorHAnsi"/>
        </w:rPr>
        <w:t>Příloha č. 4 – Kalkulačka jednorázové částky podepsaná statutárním orgánem</w:t>
      </w:r>
    </w:p>
    <w:p w14:paraId="59537D14" w14:textId="77777777" w:rsidR="009E4126" w:rsidRDefault="009E4126" w:rsidP="009E4126">
      <w:pPr>
        <w:rPr>
          <w:rFonts w:asciiTheme="minorHAnsi" w:hAnsiTheme="minorHAnsi"/>
        </w:rPr>
      </w:pPr>
      <w:r>
        <w:rPr>
          <w:rFonts w:asciiTheme="minorHAnsi" w:hAnsiTheme="minorHAnsi"/>
        </w:rPr>
        <w:t xml:space="preserve">Příloha č. 5 – </w:t>
      </w:r>
      <w:r w:rsidRPr="00FA4EC5">
        <w:rPr>
          <w:rFonts w:asciiTheme="minorHAnsi" w:hAnsiTheme="minorHAnsi"/>
        </w:rPr>
        <w:t>CV odborných zpracovatelů přípravného projektu, kteří byli uveden</w:t>
      </w:r>
      <w:r>
        <w:rPr>
          <w:rFonts w:asciiTheme="minorHAnsi" w:hAnsiTheme="minorHAnsi"/>
        </w:rPr>
        <w:t>i</w:t>
      </w:r>
      <w:r w:rsidRPr="00FA4EC5">
        <w:rPr>
          <w:rFonts w:asciiTheme="minorHAnsi" w:hAnsiTheme="minorHAnsi"/>
        </w:rPr>
        <w:t xml:space="preserve"> v žádosti o dotaci</w:t>
      </w:r>
    </w:p>
    <w:p w14:paraId="72F25608" w14:textId="77777777" w:rsidR="009E4126" w:rsidRPr="00320B88" w:rsidRDefault="009E4126" w:rsidP="009E4126">
      <w:pPr>
        <w:rPr>
          <w:rFonts w:asciiTheme="minorHAnsi" w:hAnsiTheme="minorHAnsi"/>
        </w:rPr>
      </w:pPr>
    </w:p>
    <w:p w14:paraId="55DB7514" w14:textId="77777777" w:rsidR="009E4126" w:rsidRPr="007E5CB6" w:rsidRDefault="009E4126" w:rsidP="009E4126">
      <w:pPr>
        <w:rPr>
          <w:rFonts w:asciiTheme="minorHAnsi" w:hAnsiTheme="minorHAnsi"/>
          <w:u w:val="single"/>
        </w:rPr>
      </w:pPr>
      <w:r>
        <w:rPr>
          <w:rFonts w:asciiTheme="minorHAnsi" w:hAnsiTheme="minorHAnsi"/>
          <w:u w:val="single"/>
        </w:rPr>
        <w:t>Popř. další</w:t>
      </w:r>
      <w:r w:rsidRPr="007E5CB6">
        <w:rPr>
          <w:rFonts w:asciiTheme="minorHAnsi" w:hAnsiTheme="minorHAnsi"/>
          <w:u w:val="single"/>
        </w:rPr>
        <w:t xml:space="preserve"> přílohy</w:t>
      </w:r>
      <w:r>
        <w:rPr>
          <w:rFonts w:asciiTheme="minorHAnsi" w:hAnsiTheme="minorHAnsi"/>
          <w:u w:val="single"/>
        </w:rPr>
        <w:t xml:space="preserve"> (např. dokumentace k realizované veřejné zakázce a další relevantní dokumenty související s přípravným projektem dle uvážení žadatele.</w:t>
      </w:r>
    </w:p>
    <w:p w14:paraId="5F2769FD" w14:textId="77777777" w:rsidR="009E4126" w:rsidRPr="00320B88" w:rsidRDefault="009E4126" w:rsidP="009E4126">
      <w:pPr>
        <w:rPr>
          <w:rFonts w:asciiTheme="minorHAnsi" w:hAnsiTheme="minorHAnsi"/>
        </w:rPr>
      </w:pPr>
    </w:p>
    <w:p w14:paraId="1D8794D9" w14:textId="77777777" w:rsidR="009E4126" w:rsidRPr="00FF7A90" w:rsidRDefault="009E4126" w:rsidP="002E26A2"/>
    <w:p w14:paraId="6FF6A46E" w14:textId="38159026" w:rsidR="00AB7FD3" w:rsidRPr="00FF7A90" w:rsidRDefault="00AB7FD3">
      <w:pPr>
        <w:jc w:val="left"/>
      </w:pPr>
    </w:p>
    <w:sectPr w:rsidR="00AB7FD3" w:rsidRPr="00FF7A90" w:rsidSect="002C3BA6">
      <w:headerReference w:type="even" r:id="rId24"/>
      <w:headerReference w:type="default" r:id="rId25"/>
      <w:footerReference w:type="even" r:id="rId26"/>
      <w:footerReference w:type="default" r:id="rId27"/>
      <w:headerReference w:type="first" r:id="rId28"/>
      <w:footerReference w:type="first" r:id="rId29"/>
      <w:pgSz w:w="11906" w:h="16838"/>
      <w:pgMar w:top="709" w:right="1418" w:bottom="709" w:left="1418"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B45CA" w14:textId="77777777" w:rsidR="00652401" w:rsidRDefault="00652401">
      <w:r>
        <w:separator/>
      </w:r>
    </w:p>
  </w:endnote>
  <w:endnote w:type="continuationSeparator" w:id="0">
    <w:p w14:paraId="342014DC" w14:textId="77777777" w:rsidR="00652401" w:rsidRDefault="00652401">
      <w:r>
        <w:continuationSeparator/>
      </w:r>
    </w:p>
  </w:endnote>
  <w:endnote w:type="continuationNotice" w:id="1">
    <w:p w14:paraId="4D8CA53F" w14:textId="77777777" w:rsidR="00652401" w:rsidRDefault="006524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gerian">
    <w:charset w:val="00"/>
    <w:family w:val="decorativ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Noto Sans Symbols">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BC0AB" w14:textId="77777777" w:rsidR="00383AAE" w:rsidRDefault="00383AA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8"/>
      <w:gridCol w:w="1899"/>
      <w:gridCol w:w="1800"/>
      <w:gridCol w:w="1827"/>
    </w:tblGrid>
    <w:tr w:rsidR="002C3BA6" w14:paraId="53F10393" w14:textId="77777777" w:rsidTr="00384EE4">
      <w:trPr>
        <w:cantSplit/>
        <w:trHeight w:val="280"/>
        <w:jc w:val="center"/>
      </w:trPr>
      <w:tc>
        <w:tcPr>
          <w:tcW w:w="3258" w:type="dxa"/>
          <w:tcBorders>
            <w:top w:val="single" w:sz="4" w:space="0" w:color="auto"/>
            <w:left w:val="single" w:sz="4" w:space="0" w:color="auto"/>
            <w:bottom w:val="single" w:sz="4" w:space="0" w:color="auto"/>
            <w:right w:val="single" w:sz="4" w:space="0" w:color="auto"/>
          </w:tcBorders>
          <w:shd w:val="clear" w:color="auto" w:fill="auto"/>
          <w:vAlign w:val="center"/>
        </w:tcPr>
        <w:p w14:paraId="4D737715" w14:textId="77777777" w:rsidR="002C3BA6" w:rsidRPr="00384EE4" w:rsidRDefault="002C3BA6" w:rsidP="005E6AAD">
          <w:pPr>
            <w:jc w:val="left"/>
            <w:rPr>
              <w:rFonts w:asciiTheme="minorHAnsi" w:hAnsiTheme="minorHAnsi"/>
              <w:b/>
              <w:sz w:val="20"/>
              <w:szCs w:val="20"/>
            </w:rPr>
          </w:pPr>
          <w:r w:rsidRPr="00384EE4">
            <w:rPr>
              <w:rFonts w:asciiTheme="minorHAnsi" w:hAnsiTheme="minorHAnsi"/>
              <w:b/>
              <w:sz w:val="20"/>
              <w:szCs w:val="20"/>
            </w:rPr>
            <w:t>Řízená kopie elektronická</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61AC35E5" w14:textId="77777777" w:rsidR="002C3BA6" w:rsidRPr="00384EE4" w:rsidRDefault="002C3BA6" w:rsidP="005E6AAD">
          <w:pPr>
            <w:rPr>
              <w:rFonts w:asciiTheme="minorHAnsi" w:hAnsiTheme="minorHAnsi"/>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9C8728" w14:textId="77777777" w:rsidR="002C3BA6" w:rsidRPr="00384EE4" w:rsidRDefault="002C3BA6" w:rsidP="00DE4A66">
          <w:pPr>
            <w:rPr>
              <w:rFonts w:asciiTheme="minorHAnsi" w:hAnsiTheme="minorHAnsi"/>
              <w:sz w:val="20"/>
              <w:szCs w:val="20"/>
            </w:rPr>
          </w:pPr>
          <w:r w:rsidRPr="00384EE4">
            <w:rPr>
              <w:rFonts w:asciiTheme="minorHAnsi" w:hAnsiTheme="minorHAnsi"/>
              <w:sz w:val="20"/>
              <w:szCs w:val="20"/>
            </w:rPr>
            <w:t>Číslo verze: 01</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5DF9D1C3" w14:textId="1826A335" w:rsidR="002C3BA6" w:rsidRPr="00384EE4" w:rsidRDefault="002C3BA6" w:rsidP="005E6AAD">
          <w:pPr>
            <w:jc w:val="right"/>
            <w:rPr>
              <w:rFonts w:asciiTheme="minorHAnsi" w:hAnsiTheme="minorHAnsi"/>
              <w:sz w:val="20"/>
              <w:szCs w:val="20"/>
            </w:rPr>
          </w:pPr>
          <w:r w:rsidRPr="00384EE4">
            <w:rPr>
              <w:rFonts w:asciiTheme="minorHAnsi" w:hAnsiTheme="minorHAnsi"/>
              <w:sz w:val="20"/>
              <w:szCs w:val="20"/>
            </w:rPr>
            <w:t xml:space="preserve">Strana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PAGE </w:instrText>
          </w:r>
          <w:r w:rsidRPr="00384EE4">
            <w:rPr>
              <w:rStyle w:val="slostrnky"/>
              <w:rFonts w:asciiTheme="minorHAnsi" w:hAnsiTheme="minorHAnsi"/>
              <w:sz w:val="20"/>
              <w:szCs w:val="20"/>
            </w:rPr>
            <w:fldChar w:fldCharType="separate"/>
          </w:r>
          <w:r w:rsidR="00BE681C">
            <w:rPr>
              <w:rStyle w:val="slostrnky"/>
              <w:rFonts w:asciiTheme="minorHAnsi" w:hAnsiTheme="minorHAnsi"/>
              <w:noProof/>
              <w:sz w:val="20"/>
              <w:szCs w:val="20"/>
            </w:rPr>
            <w:t>10</w:t>
          </w:r>
          <w:r w:rsidRPr="00384EE4">
            <w:rPr>
              <w:rStyle w:val="slostrnky"/>
              <w:rFonts w:asciiTheme="minorHAnsi" w:hAnsiTheme="minorHAnsi"/>
              <w:sz w:val="20"/>
              <w:szCs w:val="20"/>
            </w:rPr>
            <w:fldChar w:fldCharType="end"/>
          </w:r>
          <w:r w:rsidRPr="00384EE4">
            <w:rPr>
              <w:rStyle w:val="slostrnky"/>
              <w:rFonts w:asciiTheme="minorHAnsi" w:hAnsiTheme="minorHAnsi"/>
              <w:sz w:val="20"/>
              <w:szCs w:val="20"/>
            </w:rPr>
            <w:t xml:space="preserve"> </w:t>
          </w:r>
          <w:r w:rsidRPr="00384EE4">
            <w:rPr>
              <w:rFonts w:asciiTheme="minorHAnsi" w:hAnsiTheme="minorHAnsi"/>
              <w:sz w:val="20"/>
              <w:szCs w:val="20"/>
            </w:rPr>
            <w:t xml:space="preserve">z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NUMPAGES </w:instrText>
          </w:r>
          <w:r w:rsidRPr="00384EE4">
            <w:rPr>
              <w:rStyle w:val="slostrnky"/>
              <w:rFonts w:asciiTheme="minorHAnsi" w:hAnsiTheme="minorHAnsi"/>
              <w:sz w:val="20"/>
              <w:szCs w:val="20"/>
            </w:rPr>
            <w:fldChar w:fldCharType="separate"/>
          </w:r>
          <w:r w:rsidR="00BE681C">
            <w:rPr>
              <w:rStyle w:val="slostrnky"/>
              <w:rFonts w:asciiTheme="minorHAnsi" w:hAnsiTheme="minorHAnsi"/>
              <w:noProof/>
              <w:sz w:val="20"/>
              <w:szCs w:val="20"/>
            </w:rPr>
            <w:t>13</w:t>
          </w:r>
          <w:r w:rsidRPr="00384EE4">
            <w:rPr>
              <w:rStyle w:val="slostrnky"/>
              <w:rFonts w:asciiTheme="minorHAnsi" w:hAnsiTheme="minorHAnsi"/>
              <w:sz w:val="20"/>
              <w:szCs w:val="20"/>
            </w:rPr>
            <w:fldChar w:fldCharType="end"/>
          </w:r>
          <w:r w:rsidRPr="00384EE4">
            <w:rPr>
              <w:rFonts w:asciiTheme="minorHAnsi" w:hAnsiTheme="minorHAnsi"/>
              <w:sz w:val="20"/>
              <w:szCs w:val="20"/>
            </w:rPr>
            <w:t xml:space="preserve"> </w:t>
          </w:r>
        </w:p>
      </w:tc>
    </w:tr>
  </w:tbl>
  <w:p w14:paraId="60230128" w14:textId="77777777" w:rsidR="002C3BA6" w:rsidRDefault="002C3BA6">
    <w:pPr>
      <w:pStyle w:val="Zpat"/>
    </w:pPr>
  </w:p>
  <w:p w14:paraId="39F044CE" w14:textId="77777777" w:rsidR="002C3BA6" w:rsidRDefault="002C3BA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FC150" w14:textId="77777777" w:rsidR="00383AAE" w:rsidRDefault="00383AA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F5903" w14:textId="77777777" w:rsidR="00652401" w:rsidRDefault="00652401">
      <w:r>
        <w:separator/>
      </w:r>
    </w:p>
  </w:footnote>
  <w:footnote w:type="continuationSeparator" w:id="0">
    <w:p w14:paraId="2FB7BE1B" w14:textId="77777777" w:rsidR="00652401" w:rsidRDefault="00652401">
      <w:r>
        <w:continuationSeparator/>
      </w:r>
    </w:p>
  </w:footnote>
  <w:footnote w:type="continuationNotice" w:id="1">
    <w:p w14:paraId="5027CFA0" w14:textId="77777777" w:rsidR="00652401" w:rsidRDefault="00652401"/>
  </w:footnote>
  <w:footnote w:id="2">
    <w:p w14:paraId="0200516F" w14:textId="77777777" w:rsidR="009A587F" w:rsidRDefault="009A587F" w:rsidP="009A587F">
      <w:pPr>
        <w:pStyle w:val="Textpoznpodarou"/>
      </w:pPr>
      <w:r>
        <w:rPr>
          <w:rStyle w:val="Znakapoznpodarou"/>
        </w:rPr>
        <w:footnoteRef/>
      </w:r>
      <w:r>
        <w:t xml:space="preserve"> </w:t>
      </w:r>
      <w:r w:rsidRPr="00676C6E">
        <w:rPr>
          <w:rFonts w:asciiTheme="minorHAnsi" w:hAnsiTheme="minorHAnsi" w:cstheme="minorHAnsi"/>
          <w:color w:val="000000"/>
          <w:sz w:val="18"/>
          <w:szCs w:val="18"/>
        </w:rPr>
        <w:t>Vazba na specifické cíle 5.1. a 5.2. RIS JMK, v případě obou cílů se zaměřením na výzkum.</w:t>
      </w:r>
    </w:p>
  </w:footnote>
  <w:footnote w:id="3">
    <w:p w14:paraId="68FF9C2A" w14:textId="77777777" w:rsidR="009E4126" w:rsidRDefault="009E4126" w:rsidP="009E4126">
      <w:pPr>
        <w:pStyle w:val="Textpoznpodarou"/>
      </w:pPr>
      <w:r>
        <w:rPr>
          <w:rStyle w:val="Znakapoznpodarou"/>
        </w:rPr>
        <w:footnoteRef/>
      </w:r>
      <w:r>
        <w:t xml:space="preserve"> Ve formě žádosti o podporu (včetně příloh) nebo ve formě extenzivní projektové fiše.</w:t>
      </w:r>
    </w:p>
  </w:footnote>
  <w:footnote w:id="4">
    <w:p w14:paraId="3116E5C7" w14:textId="77777777" w:rsidR="009E4126" w:rsidRPr="005846FF" w:rsidRDefault="009E4126" w:rsidP="009E4126">
      <w:pPr>
        <w:pStyle w:val="Textpoznpodarou"/>
        <w:rPr>
          <w:rFonts w:asciiTheme="minorHAnsi" w:hAnsiTheme="minorHAnsi" w:cstheme="minorHAnsi"/>
          <w:sz w:val="18"/>
          <w:szCs w:val="18"/>
        </w:rPr>
      </w:pPr>
      <w:r w:rsidRPr="005846FF">
        <w:rPr>
          <w:rStyle w:val="Znakapoznpodarou"/>
          <w:rFonts w:asciiTheme="minorHAnsi" w:hAnsiTheme="minorHAnsi" w:cstheme="minorHAnsi"/>
          <w:sz w:val="18"/>
          <w:szCs w:val="18"/>
        </w:rPr>
        <w:footnoteRef/>
      </w:r>
      <w:r w:rsidRPr="005846FF">
        <w:rPr>
          <w:rFonts w:asciiTheme="minorHAnsi" w:hAnsiTheme="minorHAnsi" w:cstheme="minorHAnsi"/>
          <w:sz w:val="18"/>
          <w:szCs w:val="18"/>
        </w:rPr>
        <w:t xml:space="preserve"> Za splnění podmínky bezdlužnosti se považuje, pokud bylo poplatníkovi (plátci) daně povoleno posečkání daně nebo placení daně ve splátkách dle § 60 zákona č. 337/1992 Sb., o správě daní a poplatků, nebo placení pojistného a penále ve splátkách dle §20a zákona č. 589/1992 Sb., o pojistném na sociálním zabezpečení a příspěvku na státní politiku zaměstnanosti.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8BBC6" w14:textId="77777777" w:rsidR="00383AAE" w:rsidRDefault="00383AA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1DD0" w14:textId="77777777" w:rsidR="002C3BA6" w:rsidRPr="00006512" w:rsidRDefault="002C3BA6" w:rsidP="000A7342">
    <w:pPr>
      <w:pStyle w:val="Zhlav"/>
      <w:rPr>
        <w:rFonts w:asciiTheme="minorHAnsi" w:hAnsiTheme="minorHAnsi"/>
        <w:sz w:val="18"/>
        <w:szCs w:val="18"/>
      </w:rPr>
    </w:pPr>
  </w:p>
  <w:p w14:paraId="7AF58076" w14:textId="3686FA82" w:rsidR="002C3BA6" w:rsidRDefault="002C3BA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B42EF" w14:textId="77777777" w:rsidR="00383AAE" w:rsidRDefault="00383AA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6C042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DA517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2"/>
    <w:multiLevelType w:val="singleLevel"/>
    <w:tmpl w:val="D9FC5CB0"/>
    <w:lvl w:ilvl="0">
      <w:start w:val="1"/>
      <w:numFmt w:val="bullet"/>
      <w:pStyle w:val="Seznamsodrkami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41304B94"/>
    <w:lvl w:ilvl="0">
      <w:start w:val="1"/>
      <w:numFmt w:val="bullet"/>
      <w:pStyle w:val="Seznamsodrkami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9B28D7C2"/>
    <w:lvl w:ilvl="0">
      <w:start w:val="1"/>
      <w:numFmt w:val="bullet"/>
      <w:pStyle w:val="Seznamsodrkami"/>
      <w:lvlText w:val=""/>
      <w:lvlJc w:val="left"/>
      <w:pPr>
        <w:tabs>
          <w:tab w:val="num" w:pos="360"/>
        </w:tabs>
        <w:ind w:left="360" w:hanging="360"/>
      </w:pPr>
      <w:rPr>
        <w:rFonts w:ascii="Symbol" w:hAnsi="Symbol" w:hint="default"/>
      </w:rPr>
    </w:lvl>
  </w:abstractNum>
  <w:abstractNum w:abstractNumId="5"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i w:val="0"/>
      </w:rPr>
    </w:lvl>
  </w:abstractNum>
  <w:abstractNum w:abstractNumId="6" w15:restartNumberingAfterBreak="0">
    <w:nsid w:val="00000005"/>
    <w:multiLevelType w:val="singleLevel"/>
    <w:tmpl w:val="96E67DAA"/>
    <w:name w:val="WW8Num5"/>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7"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07"/>
    <w:multiLevelType w:val="multilevel"/>
    <w:tmpl w:val="00000007"/>
    <w:name w:val="WW8Num8"/>
    <w:lvl w:ilvl="0">
      <w:start w:val="1"/>
      <w:numFmt w:val="bullet"/>
      <w:lvlText w:val="∙"/>
      <w:lvlJc w:val="left"/>
      <w:pPr>
        <w:tabs>
          <w:tab w:val="num" w:pos="1080"/>
        </w:tabs>
        <w:ind w:left="1080" w:hanging="360"/>
      </w:pPr>
      <w:rPr>
        <w:rFonts w:ascii="Times New Roman" w:hAnsi="Times New Roman" w:cs="Arial"/>
      </w:rPr>
    </w:lvl>
    <w:lvl w:ilvl="1">
      <w:start w:val="1"/>
      <w:numFmt w:val="bullet"/>
      <w:lvlText w:val="∙"/>
      <w:lvlJc w:val="left"/>
      <w:pPr>
        <w:tabs>
          <w:tab w:val="num" w:pos="964"/>
        </w:tabs>
        <w:ind w:left="964" w:hanging="397"/>
      </w:pPr>
      <w:rPr>
        <w:rFonts w:ascii="Times New Roman" w:hAnsi="Times New Roman"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8"/>
    <w:multiLevelType w:val="singleLevel"/>
    <w:tmpl w:val="00000008"/>
    <w:name w:val="WW8Num9"/>
    <w:lvl w:ilvl="0">
      <w:start w:val="5"/>
      <w:numFmt w:val="decimal"/>
      <w:lvlText w:val="%1."/>
      <w:lvlJc w:val="left"/>
      <w:pPr>
        <w:tabs>
          <w:tab w:val="num" w:pos="397"/>
        </w:tabs>
        <w:ind w:left="397" w:hanging="397"/>
      </w:pPr>
    </w:lvl>
  </w:abstractNum>
  <w:abstractNum w:abstractNumId="10" w15:restartNumberingAfterBreak="0">
    <w:nsid w:val="00000009"/>
    <w:multiLevelType w:val="singleLevel"/>
    <w:tmpl w:val="12D26636"/>
    <w:name w:val="WW8Num10"/>
    <w:lvl w:ilvl="0">
      <w:start w:val="1"/>
      <w:numFmt w:val="decimal"/>
      <w:lvlText w:val="%1."/>
      <w:lvlJc w:val="left"/>
      <w:pPr>
        <w:tabs>
          <w:tab w:val="num" w:pos="397"/>
        </w:tabs>
        <w:ind w:left="397" w:hanging="397"/>
      </w:pPr>
      <w:rPr>
        <w:rFonts w:ascii="Times New Roman" w:hAnsi="Times New Roman" w:cs="Times New Roman" w:hint="default"/>
        <w:sz w:val="24"/>
        <w:szCs w:val="24"/>
      </w:rPr>
    </w:lvl>
  </w:abstractNum>
  <w:abstractNum w:abstractNumId="11" w15:restartNumberingAfterBreak="0">
    <w:nsid w:val="0000000A"/>
    <w:multiLevelType w:val="multilevel"/>
    <w:tmpl w:val="A46A273C"/>
    <w:name w:val="WW8Num11"/>
    <w:lvl w:ilvl="0">
      <w:start w:val="1"/>
      <w:numFmt w:val="decimal"/>
      <w:lvlText w:val="%1."/>
      <w:lvlJc w:val="left"/>
      <w:pPr>
        <w:tabs>
          <w:tab w:val="num" w:pos="700"/>
        </w:tabs>
        <w:ind w:left="700" w:hanging="340"/>
      </w:pPr>
      <w:rPr>
        <w:rFonts w:hint="default"/>
        <w:b/>
        <w:i w:val="0"/>
        <w:sz w:val="24"/>
        <w:szCs w:val="24"/>
      </w:rPr>
    </w:lvl>
    <w:lvl w:ilvl="1">
      <w:start w:val="1"/>
      <w:numFmt w:val="decimal"/>
      <w:lvlText w:val="%2."/>
      <w:lvlJc w:val="left"/>
      <w:pPr>
        <w:tabs>
          <w:tab w:val="num" w:pos="1420"/>
        </w:tabs>
        <w:ind w:left="1420" w:hanging="34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0000000B"/>
    <w:multiLevelType w:val="singleLevel"/>
    <w:tmpl w:val="0000000B"/>
    <w:name w:val="WW8Num12"/>
    <w:lvl w:ilvl="0">
      <w:start w:val="1"/>
      <w:numFmt w:val="decimal"/>
      <w:lvlText w:val="%1."/>
      <w:lvlJc w:val="left"/>
      <w:pPr>
        <w:tabs>
          <w:tab w:val="num" w:pos="720"/>
        </w:tabs>
        <w:ind w:left="720" w:hanging="360"/>
      </w:pPr>
    </w:lvl>
  </w:abstractNum>
  <w:abstractNum w:abstractNumId="13" w15:restartNumberingAfterBreak="0">
    <w:nsid w:val="008F1C0D"/>
    <w:multiLevelType w:val="multilevel"/>
    <w:tmpl w:val="4A2833BC"/>
    <w:lvl w:ilvl="0">
      <w:start w:val="20"/>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13E611B"/>
    <w:multiLevelType w:val="hybridMultilevel"/>
    <w:tmpl w:val="2B3AC8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016A76FF"/>
    <w:multiLevelType w:val="hybridMultilevel"/>
    <w:tmpl w:val="C22EEC96"/>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06F3528D"/>
    <w:multiLevelType w:val="hybridMultilevel"/>
    <w:tmpl w:val="83D608F2"/>
    <w:lvl w:ilvl="0" w:tplc="04050011">
      <w:start w:val="1"/>
      <w:numFmt w:val="decimal"/>
      <w:lvlText w:val="%1)"/>
      <w:lvlJc w:val="left"/>
      <w:pPr>
        <w:ind w:left="836" w:hanging="360"/>
      </w:pPr>
    </w:lvl>
    <w:lvl w:ilvl="1" w:tplc="04050019" w:tentative="1">
      <w:start w:val="1"/>
      <w:numFmt w:val="lowerLetter"/>
      <w:lvlText w:val="%2."/>
      <w:lvlJc w:val="left"/>
      <w:pPr>
        <w:ind w:left="1556" w:hanging="360"/>
      </w:pPr>
    </w:lvl>
    <w:lvl w:ilvl="2" w:tplc="0405001B" w:tentative="1">
      <w:start w:val="1"/>
      <w:numFmt w:val="lowerRoman"/>
      <w:lvlText w:val="%3."/>
      <w:lvlJc w:val="right"/>
      <w:pPr>
        <w:ind w:left="2276" w:hanging="180"/>
      </w:pPr>
    </w:lvl>
    <w:lvl w:ilvl="3" w:tplc="0405000F" w:tentative="1">
      <w:start w:val="1"/>
      <w:numFmt w:val="decimal"/>
      <w:lvlText w:val="%4."/>
      <w:lvlJc w:val="left"/>
      <w:pPr>
        <w:ind w:left="2996" w:hanging="360"/>
      </w:pPr>
    </w:lvl>
    <w:lvl w:ilvl="4" w:tplc="04050019" w:tentative="1">
      <w:start w:val="1"/>
      <w:numFmt w:val="lowerLetter"/>
      <w:lvlText w:val="%5."/>
      <w:lvlJc w:val="left"/>
      <w:pPr>
        <w:ind w:left="3716" w:hanging="360"/>
      </w:pPr>
    </w:lvl>
    <w:lvl w:ilvl="5" w:tplc="0405001B" w:tentative="1">
      <w:start w:val="1"/>
      <w:numFmt w:val="lowerRoman"/>
      <w:lvlText w:val="%6."/>
      <w:lvlJc w:val="right"/>
      <w:pPr>
        <w:ind w:left="4436" w:hanging="180"/>
      </w:pPr>
    </w:lvl>
    <w:lvl w:ilvl="6" w:tplc="0405000F" w:tentative="1">
      <w:start w:val="1"/>
      <w:numFmt w:val="decimal"/>
      <w:lvlText w:val="%7."/>
      <w:lvlJc w:val="left"/>
      <w:pPr>
        <w:ind w:left="5156" w:hanging="360"/>
      </w:pPr>
    </w:lvl>
    <w:lvl w:ilvl="7" w:tplc="04050019" w:tentative="1">
      <w:start w:val="1"/>
      <w:numFmt w:val="lowerLetter"/>
      <w:lvlText w:val="%8."/>
      <w:lvlJc w:val="left"/>
      <w:pPr>
        <w:ind w:left="5876" w:hanging="360"/>
      </w:pPr>
    </w:lvl>
    <w:lvl w:ilvl="8" w:tplc="0405001B" w:tentative="1">
      <w:start w:val="1"/>
      <w:numFmt w:val="lowerRoman"/>
      <w:lvlText w:val="%9."/>
      <w:lvlJc w:val="right"/>
      <w:pPr>
        <w:ind w:left="6596" w:hanging="180"/>
      </w:pPr>
    </w:lvl>
  </w:abstractNum>
  <w:abstractNum w:abstractNumId="17" w15:restartNumberingAfterBreak="0">
    <w:nsid w:val="0A7D19AA"/>
    <w:multiLevelType w:val="hybridMultilevel"/>
    <w:tmpl w:val="0A7A4458"/>
    <w:lvl w:ilvl="0" w:tplc="F9ACDC0C">
      <w:start w:val="1"/>
      <w:numFmt w:val="bullet"/>
      <w:pStyle w:val="vty"/>
      <w:lvlText w:val=""/>
      <w:lvlJc w:val="left"/>
      <w:pPr>
        <w:tabs>
          <w:tab w:val="num" w:pos="717"/>
        </w:tabs>
        <w:ind w:left="717" w:hanging="360"/>
      </w:pPr>
      <w:rPr>
        <w:rFonts w:ascii="Symbol" w:hAnsi="Symbol" w:cs="Symbol" w:hint="default"/>
        <w:sz w:val="24"/>
        <w:szCs w:val="24"/>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0AC55B0D"/>
    <w:multiLevelType w:val="hybridMultilevel"/>
    <w:tmpl w:val="9FB2ED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0C58390A"/>
    <w:multiLevelType w:val="multilevel"/>
    <w:tmpl w:val="0F6AD3D4"/>
    <w:lvl w:ilvl="0">
      <w:start w:val="19"/>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0D732DA2"/>
    <w:multiLevelType w:val="multilevel"/>
    <w:tmpl w:val="00000006"/>
    <w:name w:val="WW8Num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0DA06B13"/>
    <w:multiLevelType w:val="hybridMultilevel"/>
    <w:tmpl w:val="1D7EC7F2"/>
    <w:lvl w:ilvl="0" w:tplc="C1DEF150">
      <w:start w:val="1"/>
      <w:numFmt w:val="decimal"/>
      <w:pStyle w:val="StylZarovnatdoblokuPed6b1"/>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2" w15:restartNumberingAfterBreak="0">
    <w:nsid w:val="0DE67365"/>
    <w:multiLevelType w:val="hybridMultilevel"/>
    <w:tmpl w:val="65E8E0F0"/>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0DF116EF"/>
    <w:multiLevelType w:val="hybridMultilevel"/>
    <w:tmpl w:val="D0249D8A"/>
    <w:name w:val="WW8Num1122"/>
    <w:lvl w:ilvl="0" w:tplc="41D8553E">
      <w:start w:val="3"/>
      <w:numFmt w:val="decimal"/>
      <w:lvlText w:val="%1."/>
      <w:lvlJc w:val="left"/>
      <w:pPr>
        <w:tabs>
          <w:tab w:val="num" w:pos="397"/>
        </w:tabs>
        <w:ind w:left="397" w:hanging="397"/>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0FEE3D6E"/>
    <w:multiLevelType w:val="multilevel"/>
    <w:tmpl w:val="E5EC0B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111694F"/>
    <w:multiLevelType w:val="hybridMultilevel"/>
    <w:tmpl w:val="FD0C51F2"/>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125B5783"/>
    <w:multiLevelType w:val="hybridMultilevel"/>
    <w:tmpl w:val="FA3EC202"/>
    <w:name w:val="WW8Num522"/>
    <w:lvl w:ilvl="0" w:tplc="160C3E54">
      <w:start w:val="1"/>
      <w:numFmt w:val="decimal"/>
      <w:lvlText w:val="%1."/>
      <w:lvlJc w:val="left"/>
      <w:pPr>
        <w:tabs>
          <w:tab w:val="num" w:pos="360"/>
        </w:tabs>
        <w:ind w:left="360" w:hanging="360"/>
      </w:pPr>
      <w:rPr>
        <w:rFonts w:ascii="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15:restartNumberingAfterBreak="0">
    <w:nsid w:val="18B92F52"/>
    <w:multiLevelType w:val="multilevel"/>
    <w:tmpl w:val="3264A58C"/>
    <w:lvl w:ilvl="0">
      <w:start w:val="1"/>
      <w:numFmt w:val="decimal"/>
      <w:lvlText w:val="%1."/>
      <w:lvlJc w:val="left"/>
      <w:pPr>
        <w:ind w:left="501" w:hanging="360"/>
      </w:pPr>
      <w:rPr>
        <w:rFonts w:ascii="Times New Roman" w:hAnsi="Times New Roman"/>
        <w:b w:val="0"/>
        <w:i w:val="0"/>
        <w:sz w:val="24"/>
        <w:szCs w:val="24"/>
        <w:u w:val="none"/>
      </w:rPr>
    </w:lvl>
    <w:lvl w:ilvl="1">
      <w:start w:val="1"/>
      <w:numFmt w:val="lowerLetter"/>
      <w:lvlText w:val="%2)"/>
      <w:lvlJc w:val="left"/>
      <w:pPr>
        <w:ind w:left="861" w:hanging="360"/>
      </w:pPr>
      <w:rPr>
        <w:rFonts w:ascii="Times New Roman" w:hAnsi="Times New Roman"/>
        <w:b w:val="0"/>
        <w:i w:val="0"/>
        <w:sz w:val="24"/>
        <w:szCs w:val="24"/>
      </w:rPr>
    </w:lvl>
    <w:lvl w:ilvl="2">
      <w:start w:val="1"/>
      <w:numFmt w:val="lowerRoman"/>
      <w:lvlText w:val="%3)"/>
      <w:lvlJc w:val="left"/>
      <w:pPr>
        <w:ind w:left="1218" w:hanging="357"/>
      </w:pPr>
      <w:rPr>
        <w:b w:val="0"/>
        <w:i w:val="0"/>
        <w:sz w:val="22"/>
      </w:rPr>
    </w:lvl>
    <w:lvl w:ilvl="3">
      <w:numFmt w:val="bullet"/>
      <w:lvlText w:val="-"/>
      <w:lvlJc w:val="left"/>
      <w:pPr>
        <w:ind w:left="1559" w:hanging="341"/>
      </w:pPr>
      <w:rPr>
        <w:rFonts w:ascii="Times New Roman" w:hAnsi="Times New Roman" w:cs="Times New Roman"/>
        <w:sz w:val="22"/>
      </w:rPr>
    </w:lvl>
    <w:lvl w:ilvl="4">
      <w:start w:val="1"/>
      <w:numFmt w:val="decimal"/>
      <w:lvlText w:val="%1.%2.%3.%4.%5."/>
      <w:lvlJc w:val="left"/>
      <w:pPr>
        <w:ind w:left="2373" w:hanging="792"/>
      </w:pPr>
    </w:lvl>
    <w:lvl w:ilvl="5">
      <w:start w:val="1"/>
      <w:numFmt w:val="decimal"/>
      <w:lvlText w:val="%1.%2.%3.%4.%5.%6."/>
      <w:lvlJc w:val="left"/>
      <w:pPr>
        <w:ind w:left="2877" w:hanging="936"/>
      </w:pPr>
    </w:lvl>
    <w:lvl w:ilvl="6">
      <w:start w:val="1"/>
      <w:numFmt w:val="decimal"/>
      <w:lvlText w:val="%1.%2.%3.%4.%5.%6.%7."/>
      <w:lvlJc w:val="left"/>
      <w:pPr>
        <w:ind w:left="3381" w:hanging="1080"/>
      </w:pPr>
    </w:lvl>
    <w:lvl w:ilvl="7">
      <w:start w:val="1"/>
      <w:numFmt w:val="decimal"/>
      <w:lvlText w:val="%1.%2.%3.%4.%5.%6.%7.%8."/>
      <w:lvlJc w:val="left"/>
      <w:pPr>
        <w:ind w:left="3885" w:hanging="1224"/>
      </w:pPr>
    </w:lvl>
    <w:lvl w:ilvl="8">
      <w:start w:val="1"/>
      <w:numFmt w:val="decimal"/>
      <w:lvlText w:val="%1.%2.%3.%4.%5.%6.%7.%8.%9."/>
      <w:lvlJc w:val="left"/>
      <w:pPr>
        <w:ind w:left="4461" w:hanging="1440"/>
      </w:pPr>
    </w:lvl>
  </w:abstractNum>
  <w:abstractNum w:abstractNumId="28" w15:restartNumberingAfterBreak="0">
    <w:nsid w:val="18C8795E"/>
    <w:multiLevelType w:val="hybridMultilevel"/>
    <w:tmpl w:val="D160FD3A"/>
    <w:lvl w:ilvl="0" w:tplc="265CDD5C">
      <w:start w:val="1"/>
      <w:numFmt w:val="lowerLetter"/>
      <w:lvlText w:val="%1)"/>
      <w:lvlJc w:val="left"/>
      <w:pPr>
        <w:ind w:left="720" w:hanging="360"/>
      </w:pPr>
      <w:rPr>
        <w:rFonts w:ascii="Times New Roman" w:eastAsia="Times New Roman"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18D00841"/>
    <w:multiLevelType w:val="hybridMultilevel"/>
    <w:tmpl w:val="B1966BEA"/>
    <w:lvl w:ilvl="0" w:tplc="04050017">
      <w:start w:val="3"/>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0" w15:restartNumberingAfterBreak="0">
    <w:nsid w:val="19737C08"/>
    <w:multiLevelType w:val="multilevel"/>
    <w:tmpl w:val="0405001D"/>
    <w:name w:val="WW8Num52"/>
    <w:styleLink w:val="ozdobnstyl"/>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Algerian" w:hAnsi="Algerian"/>
        <w:sz w:val="28"/>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19865F1B"/>
    <w:multiLevelType w:val="hybridMultilevel"/>
    <w:tmpl w:val="90F4687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1A084CB1"/>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3" w15:restartNumberingAfterBreak="0">
    <w:nsid w:val="1BA71CB3"/>
    <w:multiLevelType w:val="hybridMultilevel"/>
    <w:tmpl w:val="63BEFA90"/>
    <w:lvl w:ilvl="0" w:tplc="1330758E">
      <w:start w:val="1"/>
      <w:numFmt w:val="decimal"/>
      <w:lvlText w:val="%1."/>
      <w:lvlJc w:val="left"/>
      <w:pPr>
        <w:ind w:left="717" w:hanging="360"/>
      </w:pPr>
      <w:rPr>
        <w:rFonts w:ascii="Times New Roman" w:hAnsi="Times New Roman" w:cs="Times New Roman"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34" w15:restartNumberingAfterBreak="0">
    <w:nsid w:val="1CC31817"/>
    <w:multiLevelType w:val="hybridMultilevel"/>
    <w:tmpl w:val="E0A48FDE"/>
    <w:lvl w:ilvl="0" w:tplc="BC2696DA">
      <w:start w:val="1"/>
      <w:numFmt w:val="bullet"/>
      <w:lvlText w:val=""/>
      <w:lvlJc w:val="left"/>
      <w:pPr>
        <w:tabs>
          <w:tab w:val="num" w:pos="862"/>
        </w:tabs>
        <w:ind w:left="862" w:hanging="360"/>
      </w:pPr>
      <w:rPr>
        <w:rFonts w:ascii="Wingdings" w:hAnsi="Wingdings" w:hint="default"/>
        <w:sz w:val="20"/>
        <w:szCs w:val="20"/>
      </w:rPr>
    </w:lvl>
    <w:lvl w:ilvl="1" w:tplc="04050019">
      <w:start w:val="1"/>
      <w:numFmt w:val="bullet"/>
      <w:lvlText w:val=""/>
      <w:lvlJc w:val="left"/>
      <w:pPr>
        <w:tabs>
          <w:tab w:val="num" w:pos="1582"/>
        </w:tabs>
        <w:ind w:left="1582" w:hanging="360"/>
      </w:pPr>
      <w:rPr>
        <w:rFonts w:ascii="Wingdings" w:hAnsi="Wingdings" w:hint="default"/>
      </w:rPr>
    </w:lvl>
    <w:lvl w:ilvl="2" w:tplc="0405001B" w:tentative="1">
      <w:start w:val="1"/>
      <w:numFmt w:val="bullet"/>
      <w:lvlText w:val=""/>
      <w:lvlJc w:val="left"/>
      <w:pPr>
        <w:tabs>
          <w:tab w:val="num" w:pos="2302"/>
        </w:tabs>
        <w:ind w:left="2302" w:hanging="360"/>
      </w:pPr>
      <w:rPr>
        <w:rFonts w:ascii="Wingdings" w:hAnsi="Wingdings" w:hint="default"/>
      </w:rPr>
    </w:lvl>
    <w:lvl w:ilvl="3" w:tplc="0405000F" w:tentative="1">
      <w:start w:val="1"/>
      <w:numFmt w:val="bullet"/>
      <w:lvlText w:val=""/>
      <w:lvlJc w:val="left"/>
      <w:pPr>
        <w:tabs>
          <w:tab w:val="num" w:pos="3022"/>
        </w:tabs>
        <w:ind w:left="3022" w:hanging="360"/>
      </w:pPr>
      <w:rPr>
        <w:rFonts w:ascii="Symbol" w:hAnsi="Symbol" w:hint="default"/>
      </w:rPr>
    </w:lvl>
    <w:lvl w:ilvl="4" w:tplc="04050019" w:tentative="1">
      <w:start w:val="1"/>
      <w:numFmt w:val="bullet"/>
      <w:lvlText w:val="o"/>
      <w:lvlJc w:val="left"/>
      <w:pPr>
        <w:tabs>
          <w:tab w:val="num" w:pos="3742"/>
        </w:tabs>
        <w:ind w:left="3742" w:hanging="360"/>
      </w:pPr>
      <w:rPr>
        <w:rFonts w:ascii="Courier New" w:hAnsi="Courier New" w:cs="Courier New" w:hint="default"/>
      </w:rPr>
    </w:lvl>
    <w:lvl w:ilvl="5" w:tplc="0405001B" w:tentative="1">
      <w:start w:val="1"/>
      <w:numFmt w:val="bullet"/>
      <w:lvlText w:val=""/>
      <w:lvlJc w:val="left"/>
      <w:pPr>
        <w:tabs>
          <w:tab w:val="num" w:pos="4462"/>
        </w:tabs>
        <w:ind w:left="4462" w:hanging="360"/>
      </w:pPr>
      <w:rPr>
        <w:rFonts w:ascii="Wingdings" w:hAnsi="Wingdings" w:hint="default"/>
      </w:rPr>
    </w:lvl>
    <w:lvl w:ilvl="6" w:tplc="0405000F" w:tentative="1">
      <w:start w:val="1"/>
      <w:numFmt w:val="bullet"/>
      <w:lvlText w:val=""/>
      <w:lvlJc w:val="left"/>
      <w:pPr>
        <w:tabs>
          <w:tab w:val="num" w:pos="5182"/>
        </w:tabs>
        <w:ind w:left="5182" w:hanging="360"/>
      </w:pPr>
      <w:rPr>
        <w:rFonts w:ascii="Symbol" w:hAnsi="Symbol" w:hint="default"/>
      </w:rPr>
    </w:lvl>
    <w:lvl w:ilvl="7" w:tplc="04050019" w:tentative="1">
      <w:start w:val="1"/>
      <w:numFmt w:val="bullet"/>
      <w:lvlText w:val="o"/>
      <w:lvlJc w:val="left"/>
      <w:pPr>
        <w:tabs>
          <w:tab w:val="num" w:pos="5902"/>
        </w:tabs>
        <w:ind w:left="5902" w:hanging="360"/>
      </w:pPr>
      <w:rPr>
        <w:rFonts w:ascii="Courier New" w:hAnsi="Courier New" w:cs="Courier New" w:hint="default"/>
      </w:rPr>
    </w:lvl>
    <w:lvl w:ilvl="8" w:tplc="0405001B" w:tentative="1">
      <w:start w:val="1"/>
      <w:numFmt w:val="bullet"/>
      <w:lvlText w:val=""/>
      <w:lvlJc w:val="left"/>
      <w:pPr>
        <w:tabs>
          <w:tab w:val="num" w:pos="6622"/>
        </w:tabs>
        <w:ind w:left="6622" w:hanging="360"/>
      </w:pPr>
      <w:rPr>
        <w:rFonts w:ascii="Wingdings" w:hAnsi="Wingdings" w:hint="default"/>
      </w:rPr>
    </w:lvl>
  </w:abstractNum>
  <w:abstractNum w:abstractNumId="35" w15:restartNumberingAfterBreak="0">
    <w:nsid w:val="1EA84254"/>
    <w:multiLevelType w:val="hybridMultilevel"/>
    <w:tmpl w:val="52364764"/>
    <w:lvl w:ilvl="0" w:tplc="2D28A204">
      <w:start w:val="1"/>
      <w:numFmt w:val="bullet"/>
      <w:lvlText w:val=""/>
      <w:lvlJc w:val="left"/>
      <w:pPr>
        <w:ind w:left="720" w:hanging="360"/>
      </w:pPr>
      <w:rPr>
        <w:rFonts w:ascii="Wingdings" w:hAnsi="Wingdings"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1F287559"/>
    <w:multiLevelType w:val="hybridMultilevel"/>
    <w:tmpl w:val="7B04C3A6"/>
    <w:lvl w:ilvl="0" w:tplc="0405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200D4ED4"/>
    <w:multiLevelType w:val="hybridMultilevel"/>
    <w:tmpl w:val="C7CEBA52"/>
    <w:lvl w:ilvl="0" w:tplc="EB9C6222">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208430FC"/>
    <w:multiLevelType w:val="hybridMultilevel"/>
    <w:tmpl w:val="F656F7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25567C8F"/>
    <w:multiLevelType w:val="hybridMultilevel"/>
    <w:tmpl w:val="49F46DE4"/>
    <w:lvl w:ilvl="0" w:tplc="42402742">
      <w:start w:val="1"/>
      <w:numFmt w:val="lowerLetter"/>
      <w:lvlText w:val="%1."/>
      <w:lvlJc w:val="left"/>
      <w:pPr>
        <w:ind w:left="720" w:hanging="360"/>
      </w:p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40" w15:restartNumberingAfterBreak="0">
    <w:nsid w:val="26678AA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278E19A5"/>
    <w:multiLevelType w:val="hybridMultilevel"/>
    <w:tmpl w:val="C8C4935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2" w15:restartNumberingAfterBreak="0">
    <w:nsid w:val="28D94965"/>
    <w:multiLevelType w:val="hybridMultilevel"/>
    <w:tmpl w:val="E034E7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2F54E49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2FD708A2"/>
    <w:multiLevelType w:val="multilevel"/>
    <w:tmpl w:val="B1C69CA6"/>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45" w15:restartNumberingAfterBreak="0">
    <w:nsid w:val="354A0CD9"/>
    <w:multiLevelType w:val="hybridMultilevel"/>
    <w:tmpl w:val="02A82340"/>
    <w:lvl w:ilvl="0" w:tplc="7E42068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394255D6"/>
    <w:multiLevelType w:val="hybridMultilevel"/>
    <w:tmpl w:val="A13C1C56"/>
    <w:name w:val="WW8Num1123"/>
    <w:lvl w:ilvl="0" w:tplc="4BC2DEDA">
      <w:start w:val="1"/>
      <w:numFmt w:val="decimal"/>
      <w:lvlText w:val="%1."/>
      <w:lvlJc w:val="left"/>
      <w:pPr>
        <w:ind w:left="720" w:hanging="360"/>
      </w:pPr>
      <w:rPr>
        <w:rFonts w:hint="default"/>
      </w:rPr>
    </w:lvl>
    <w:lvl w:ilvl="1" w:tplc="04050001"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396B7A1B"/>
    <w:multiLevelType w:val="hybridMultilevel"/>
    <w:tmpl w:val="6E588A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8" w15:restartNumberingAfterBreak="0">
    <w:nsid w:val="3A6A2691"/>
    <w:multiLevelType w:val="multilevel"/>
    <w:tmpl w:val="A066E8DA"/>
    <w:lvl w:ilvl="0">
      <w:start w:val="1"/>
      <w:numFmt w:val="decimal"/>
      <w:pStyle w:val="kapitoly"/>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3B696856"/>
    <w:multiLevelType w:val="multilevel"/>
    <w:tmpl w:val="EE70BEA0"/>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3B84799F"/>
    <w:multiLevelType w:val="multilevel"/>
    <w:tmpl w:val="1D0CA9E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D576E90"/>
    <w:multiLevelType w:val="multilevel"/>
    <w:tmpl w:val="EA88292E"/>
    <w:lvl w:ilvl="0">
      <w:start w:val="1"/>
      <w:numFmt w:val="bullet"/>
      <w:pStyle w:val="HeadlineIP1"/>
      <w:lvlText w:val=""/>
      <w:lvlJc w:val="left"/>
      <w:pPr>
        <w:ind w:left="0" w:firstLine="0"/>
      </w:pPr>
      <w:rPr>
        <w:rFonts w:ascii="Wingdings" w:hAnsi="Wingdings" w:hint="default"/>
        <w:sz w:val="20"/>
        <w:szCs w:val="20"/>
      </w:rPr>
    </w:lvl>
    <w:lvl w:ilvl="1">
      <w:start w:val="1"/>
      <w:numFmt w:val="decimal"/>
      <w:pStyle w:val="HeadlineIP2"/>
      <w:suff w:val="space"/>
      <w:lvlText w:val="%1%2."/>
      <w:lvlJc w:val="left"/>
      <w:pPr>
        <w:ind w:left="576" w:hanging="576"/>
      </w:pPr>
      <w:rPr>
        <w:rFonts w:ascii="Times New Roman" w:hAnsi="Times New Roman" w:hint="default"/>
        <w:b/>
        <w:i w:val="0"/>
        <w:sz w:val="32"/>
      </w:rPr>
    </w:lvl>
    <w:lvl w:ilvl="2">
      <w:start w:val="1"/>
      <w:numFmt w:val="decimal"/>
      <w:pStyle w:val="HeadlineIP3"/>
      <w:suff w:val="space"/>
      <w:lvlText w:val="%1%2.%3"/>
      <w:lvlJc w:val="left"/>
      <w:pPr>
        <w:ind w:left="720" w:hanging="720"/>
      </w:pPr>
      <w:rPr>
        <w:rFonts w:ascii="Times New Roman" w:hAnsi="Times New Roman" w:hint="default"/>
        <w:b/>
        <w:i/>
        <w:sz w:val="32"/>
      </w:rPr>
    </w:lvl>
    <w:lvl w:ilvl="3">
      <w:start w:val="1"/>
      <w:numFmt w:val="decimal"/>
      <w:pStyle w:val="HeadlineIP4"/>
      <w:suff w:val="space"/>
      <w:lvlText w:val="%1%2.%3.%4"/>
      <w:lvlJc w:val="left"/>
      <w:pPr>
        <w:ind w:left="1006" w:hanging="1006"/>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aedlineIP5"/>
      <w:suff w:val="space"/>
      <w:lvlText w:val="%2.%3.%4.%5"/>
      <w:lvlJc w:val="left"/>
      <w:pPr>
        <w:ind w:left="1292" w:hanging="1292"/>
      </w:pPr>
      <w:rPr>
        <w:rFonts w:ascii="Times New Roman" w:hAnsi="Times New Roman" w:cs="Times New Roman" w:hint="default"/>
        <w:b/>
        <w:bCs w:val="0"/>
        <w:i/>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2" w15:restartNumberingAfterBreak="0">
    <w:nsid w:val="3E4653AB"/>
    <w:multiLevelType w:val="multilevel"/>
    <w:tmpl w:val="F86AC37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F0442F2"/>
    <w:multiLevelType w:val="multilevel"/>
    <w:tmpl w:val="460EEC42"/>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4"/>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1"/>
      <w:numFmt w:val="decimal"/>
      <w:suff w:val="space"/>
      <w:lvlText w:val="%1%2.%3.%4"/>
      <w:lvlJc w:val="left"/>
      <w:pPr>
        <w:ind w:left="864" w:hanging="864"/>
      </w:pPr>
      <w:rPr>
        <w:rFonts w:asciiTheme="minorHAnsi" w:hAnsiTheme="minorHAnsi" w:cs="Times New Roman" w:hint="default"/>
        <w:b/>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imes New Roman" w:hAnsi="Times New Roman" w:hint="default"/>
        <w:b/>
        <w:i/>
        <w:color w:val="auto"/>
        <w:sz w:val="28"/>
        <w:szCs w:val="16"/>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4"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1A92AFB"/>
    <w:multiLevelType w:val="hybridMultilevel"/>
    <w:tmpl w:val="16262A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6" w15:restartNumberingAfterBreak="0">
    <w:nsid w:val="432D5BCD"/>
    <w:multiLevelType w:val="multilevel"/>
    <w:tmpl w:val="C0947D92"/>
    <w:name w:val="WW8Num122"/>
    <w:lvl w:ilvl="0">
      <w:start w:val="1"/>
      <w:numFmt w:val="decimal"/>
      <w:pStyle w:val="Nadpis1slovan"/>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sz w:val="28"/>
        <w:szCs w:val="28"/>
      </w:rPr>
    </w:lvl>
    <w:lvl w:ilvl="2">
      <w:start w:val="1"/>
      <w:numFmt w:val="decimal"/>
      <w:lvlText w:val="%1.%2.%3"/>
      <w:lvlJc w:val="left"/>
      <w:pPr>
        <w:tabs>
          <w:tab w:val="num" w:pos="900"/>
        </w:tabs>
        <w:ind w:left="900" w:hanging="720"/>
      </w:pPr>
      <w:rPr>
        <w:rFonts w:hint="default"/>
        <w:sz w:val="24"/>
        <w:szCs w:val="24"/>
      </w:rPr>
    </w:lvl>
    <w:lvl w:ilvl="3">
      <w:start w:val="1"/>
      <w:numFmt w:val="decimal"/>
      <w:lvlText w:val="%3.%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7" w15:restartNumberingAfterBreak="0">
    <w:nsid w:val="481468FB"/>
    <w:multiLevelType w:val="hybridMultilevel"/>
    <w:tmpl w:val="1DEE9D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8" w15:restartNumberingAfterBreak="0">
    <w:nsid w:val="494C3164"/>
    <w:multiLevelType w:val="hybridMultilevel"/>
    <w:tmpl w:val="B59482B6"/>
    <w:lvl w:ilvl="0" w:tplc="04050017">
      <w:start w:val="1"/>
      <w:numFmt w:val="lowerLetter"/>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9" w15:restartNumberingAfterBreak="0">
    <w:nsid w:val="4CF23796"/>
    <w:multiLevelType w:val="hybridMultilevel"/>
    <w:tmpl w:val="F34C6C14"/>
    <w:lvl w:ilvl="0" w:tplc="BB60FE5A">
      <w:start w:val="1"/>
      <w:numFmt w:val="bullet"/>
      <w:lvlText w:val=""/>
      <w:lvlJc w:val="left"/>
      <w:pPr>
        <w:ind w:left="780" w:hanging="360"/>
      </w:pPr>
      <w:rPr>
        <w:rFonts w:ascii="Symbol" w:hAnsi="Symbol" w:hint="default"/>
        <w:sz w:val="20"/>
        <w:szCs w:val="20"/>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0" w15:restartNumberingAfterBreak="0">
    <w:nsid w:val="516012FC"/>
    <w:multiLevelType w:val="multilevel"/>
    <w:tmpl w:val="733A0BC0"/>
    <w:lvl w:ilvl="0">
      <w:start w:val="1"/>
      <w:numFmt w:val="decimal"/>
      <w:lvlText w:val="%1."/>
      <w:lvlJc w:val="left"/>
      <w:pPr>
        <w:ind w:left="351" w:hanging="360"/>
      </w:pPr>
      <w:rPr>
        <w:rFonts w:ascii="Times New Roman" w:hAnsi="Times New Roman"/>
        <w:b w:val="0"/>
        <w:i w:val="0"/>
        <w:sz w:val="24"/>
        <w:szCs w:val="24"/>
        <w:u w:val="none"/>
      </w:rPr>
    </w:lvl>
    <w:lvl w:ilvl="1">
      <w:start w:val="1"/>
      <w:numFmt w:val="lowerLetter"/>
      <w:lvlText w:val="%2)"/>
      <w:lvlJc w:val="left"/>
      <w:pPr>
        <w:ind w:left="711" w:hanging="360"/>
      </w:pPr>
      <w:rPr>
        <w:rFonts w:ascii="Times New Roman" w:hAnsi="Times New Roman"/>
        <w:b w:val="0"/>
        <w:i w:val="0"/>
        <w:sz w:val="24"/>
        <w:szCs w:val="24"/>
      </w:rPr>
    </w:lvl>
    <w:lvl w:ilvl="2">
      <w:start w:val="1"/>
      <w:numFmt w:val="lowerRoman"/>
      <w:lvlText w:val="%3)"/>
      <w:lvlJc w:val="left"/>
      <w:pPr>
        <w:ind w:left="1068" w:hanging="357"/>
      </w:pPr>
      <w:rPr>
        <w:b w:val="0"/>
        <w:i w:val="0"/>
        <w:sz w:val="22"/>
      </w:rPr>
    </w:lvl>
    <w:lvl w:ilvl="3">
      <w:numFmt w:val="bullet"/>
      <w:lvlText w:val="-"/>
      <w:lvlJc w:val="left"/>
      <w:pPr>
        <w:ind w:left="1409" w:hanging="341"/>
      </w:pPr>
      <w:rPr>
        <w:rFonts w:ascii="Times New Roman" w:hAnsi="Times New Roman" w:cs="Times New Roman"/>
        <w:sz w:val="22"/>
      </w:rPr>
    </w:lvl>
    <w:lvl w:ilvl="4">
      <w:start w:val="1"/>
      <w:numFmt w:val="decimal"/>
      <w:lvlText w:val="%1.%2.%3.%4.%5."/>
      <w:lvlJc w:val="left"/>
      <w:pPr>
        <w:ind w:left="2223" w:hanging="792"/>
      </w:pPr>
    </w:lvl>
    <w:lvl w:ilvl="5">
      <w:start w:val="1"/>
      <w:numFmt w:val="decimal"/>
      <w:lvlText w:val="%1.%2.%3.%4.%5.%6."/>
      <w:lvlJc w:val="left"/>
      <w:pPr>
        <w:ind w:left="2727" w:hanging="936"/>
      </w:pPr>
    </w:lvl>
    <w:lvl w:ilvl="6">
      <w:start w:val="1"/>
      <w:numFmt w:val="decimal"/>
      <w:lvlText w:val="%1.%2.%3.%4.%5.%6.%7."/>
      <w:lvlJc w:val="left"/>
      <w:pPr>
        <w:ind w:left="3231" w:hanging="1080"/>
      </w:pPr>
    </w:lvl>
    <w:lvl w:ilvl="7">
      <w:start w:val="1"/>
      <w:numFmt w:val="decimal"/>
      <w:lvlText w:val="%1.%2.%3.%4.%5.%6.%7.%8."/>
      <w:lvlJc w:val="left"/>
      <w:pPr>
        <w:ind w:left="3735" w:hanging="1224"/>
      </w:pPr>
    </w:lvl>
    <w:lvl w:ilvl="8">
      <w:start w:val="1"/>
      <w:numFmt w:val="decimal"/>
      <w:lvlText w:val="%1.%2.%3.%4.%5.%6.%7.%8.%9."/>
      <w:lvlJc w:val="left"/>
      <w:pPr>
        <w:ind w:left="4311" w:hanging="1440"/>
      </w:pPr>
    </w:lvl>
  </w:abstractNum>
  <w:abstractNum w:abstractNumId="61" w15:restartNumberingAfterBreak="0">
    <w:nsid w:val="52AC55E8"/>
    <w:multiLevelType w:val="hybridMultilevel"/>
    <w:tmpl w:val="A99092AC"/>
    <w:name w:val="WW8Num42"/>
    <w:lvl w:ilvl="0" w:tplc="CDDACDF8">
      <w:start w:val="1"/>
      <w:numFmt w:val="bullet"/>
      <w:lvlText w:val=""/>
      <w:lvlJc w:val="left"/>
      <w:pPr>
        <w:tabs>
          <w:tab w:val="num" w:pos="720"/>
        </w:tabs>
        <w:ind w:left="720" w:hanging="360"/>
      </w:pPr>
      <w:rPr>
        <w:rFonts w:ascii="Wingdings" w:hAnsi="Wingdings" w:hint="default"/>
        <w:sz w:val="20"/>
        <w:szCs w:val="20"/>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36104FE"/>
    <w:multiLevelType w:val="hybridMultilevel"/>
    <w:tmpl w:val="988A7CC2"/>
    <w:lvl w:ilvl="0" w:tplc="42402742">
      <w:start w:val="1"/>
      <w:numFmt w:val="bullet"/>
      <w:lvlText w:val="-"/>
      <w:lvlJc w:val="left"/>
      <w:pPr>
        <w:ind w:left="3420" w:hanging="360"/>
      </w:pPr>
      <w:rPr>
        <w:rFonts w:ascii="Times New Roman" w:eastAsia="Times New Roman" w:hAnsi="Times New Roman" w:cs="Times New Roman"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63" w15:restartNumberingAfterBreak="0">
    <w:nsid w:val="56D442E6"/>
    <w:multiLevelType w:val="multilevel"/>
    <w:tmpl w:val="C894819C"/>
    <w:lvl w:ilvl="0">
      <w:start w:val="1"/>
      <w:numFmt w:val="decimal"/>
      <w:pStyle w:val="Styl2"/>
      <w:lvlText w:val="%1."/>
      <w:lvlJc w:val="left"/>
      <w:pPr>
        <w:tabs>
          <w:tab w:val="num" w:pos="360"/>
        </w:tabs>
        <w:ind w:left="360" w:hanging="360"/>
      </w:pPr>
      <w:rPr>
        <w:rFonts w:hint="default"/>
      </w:rPr>
    </w:lvl>
    <w:lvl w:ilvl="1">
      <w:start w:val="1"/>
      <w:numFmt w:val="none"/>
      <w:lvlText w:val="2.1"/>
      <w:lvlJc w:val="left"/>
      <w:pPr>
        <w:tabs>
          <w:tab w:val="num" w:pos="792"/>
        </w:tabs>
        <w:ind w:left="792" w:hanging="79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4" w15:restartNumberingAfterBreak="0">
    <w:nsid w:val="577164A7"/>
    <w:multiLevelType w:val="hybridMultilevel"/>
    <w:tmpl w:val="3DA43B0C"/>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5" w15:restartNumberingAfterBreak="0">
    <w:nsid w:val="59805827"/>
    <w:multiLevelType w:val="hybridMultilevel"/>
    <w:tmpl w:val="2A9AAD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6" w15:restartNumberingAfterBreak="0">
    <w:nsid w:val="5A6D5C92"/>
    <w:multiLevelType w:val="hybridMultilevel"/>
    <w:tmpl w:val="79E85FD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7" w15:restartNumberingAfterBreak="0">
    <w:nsid w:val="5D610C80"/>
    <w:multiLevelType w:val="hybridMultilevel"/>
    <w:tmpl w:val="C450EDF0"/>
    <w:lvl w:ilvl="0" w:tplc="AA26F2FE">
      <w:start w:val="1"/>
      <w:numFmt w:val="decimal"/>
      <w:lvlText w:val="%1)"/>
      <w:lvlJc w:val="left"/>
      <w:pPr>
        <w:ind w:left="836" w:hanging="360"/>
      </w:pPr>
      <w:rPr>
        <w:rFonts w:hint="default"/>
      </w:rPr>
    </w:lvl>
    <w:lvl w:ilvl="1" w:tplc="CBE00044">
      <w:start w:val="3"/>
      <w:numFmt w:val="bullet"/>
      <w:lvlText w:val="•"/>
      <w:lvlJc w:val="left"/>
      <w:pPr>
        <w:ind w:left="1440" w:hanging="360"/>
      </w:pPr>
      <w:rPr>
        <w:rFonts w:ascii="Calibri" w:eastAsia="Times New Roman" w:hAnsi="Calibri" w:cs="Times New Roman" w:hint="default"/>
        <w:w w:val="13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8" w15:restartNumberingAfterBreak="0">
    <w:nsid w:val="5DD91944"/>
    <w:multiLevelType w:val="multilevel"/>
    <w:tmpl w:val="00A6344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601833C7"/>
    <w:multiLevelType w:val="hybridMultilevel"/>
    <w:tmpl w:val="B59482B6"/>
    <w:lvl w:ilvl="0" w:tplc="04050019">
      <w:start w:val="1"/>
      <w:numFmt w:val="lowerLetter"/>
      <w:lvlText w:val="%1."/>
      <w:lvlJc w:val="left"/>
      <w:pPr>
        <w:ind w:left="450" w:hanging="45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1" w15:restartNumberingAfterBreak="0">
    <w:nsid w:val="6019765F"/>
    <w:multiLevelType w:val="hybridMultilevel"/>
    <w:tmpl w:val="DD9E8996"/>
    <w:lvl w:ilvl="0" w:tplc="8CAAF588">
      <w:start w:val="1"/>
      <w:numFmt w:val="bullet"/>
      <w:lvlText w:val="-"/>
      <w:lvlJc w:val="left"/>
      <w:pPr>
        <w:ind w:left="975" w:hanging="360"/>
      </w:pPr>
      <w:rPr>
        <w:rFonts w:ascii="Cambria" w:hAnsi="Cambria" w:hint="default"/>
      </w:rPr>
    </w:lvl>
    <w:lvl w:ilvl="1" w:tplc="04050003" w:tentative="1">
      <w:start w:val="1"/>
      <w:numFmt w:val="bullet"/>
      <w:lvlText w:val="o"/>
      <w:lvlJc w:val="left"/>
      <w:pPr>
        <w:ind w:left="1695" w:hanging="360"/>
      </w:pPr>
      <w:rPr>
        <w:rFonts w:ascii="Courier New" w:hAnsi="Courier New" w:cs="Courier New" w:hint="default"/>
      </w:rPr>
    </w:lvl>
    <w:lvl w:ilvl="2" w:tplc="04050005" w:tentative="1">
      <w:start w:val="1"/>
      <w:numFmt w:val="bullet"/>
      <w:lvlText w:val=""/>
      <w:lvlJc w:val="left"/>
      <w:pPr>
        <w:ind w:left="2415" w:hanging="360"/>
      </w:pPr>
      <w:rPr>
        <w:rFonts w:ascii="Wingdings" w:hAnsi="Wingdings" w:hint="default"/>
      </w:rPr>
    </w:lvl>
    <w:lvl w:ilvl="3" w:tplc="04050001" w:tentative="1">
      <w:start w:val="1"/>
      <w:numFmt w:val="bullet"/>
      <w:lvlText w:val=""/>
      <w:lvlJc w:val="left"/>
      <w:pPr>
        <w:ind w:left="3135" w:hanging="360"/>
      </w:pPr>
      <w:rPr>
        <w:rFonts w:ascii="Symbol" w:hAnsi="Symbol" w:hint="default"/>
      </w:rPr>
    </w:lvl>
    <w:lvl w:ilvl="4" w:tplc="04050003" w:tentative="1">
      <w:start w:val="1"/>
      <w:numFmt w:val="bullet"/>
      <w:lvlText w:val="o"/>
      <w:lvlJc w:val="left"/>
      <w:pPr>
        <w:ind w:left="3855" w:hanging="360"/>
      </w:pPr>
      <w:rPr>
        <w:rFonts w:ascii="Courier New" w:hAnsi="Courier New" w:cs="Courier New" w:hint="default"/>
      </w:rPr>
    </w:lvl>
    <w:lvl w:ilvl="5" w:tplc="04050005" w:tentative="1">
      <w:start w:val="1"/>
      <w:numFmt w:val="bullet"/>
      <w:lvlText w:val=""/>
      <w:lvlJc w:val="left"/>
      <w:pPr>
        <w:ind w:left="4575" w:hanging="360"/>
      </w:pPr>
      <w:rPr>
        <w:rFonts w:ascii="Wingdings" w:hAnsi="Wingdings" w:hint="default"/>
      </w:rPr>
    </w:lvl>
    <w:lvl w:ilvl="6" w:tplc="04050001" w:tentative="1">
      <w:start w:val="1"/>
      <w:numFmt w:val="bullet"/>
      <w:lvlText w:val=""/>
      <w:lvlJc w:val="left"/>
      <w:pPr>
        <w:ind w:left="5295" w:hanging="360"/>
      </w:pPr>
      <w:rPr>
        <w:rFonts w:ascii="Symbol" w:hAnsi="Symbol" w:hint="default"/>
      </w:rPr>
    </w:lvl>
    <w:lvl w:ilvl="7" w:tplc="04050003" w:tentative="1">
      <w:start w:val="1"/>
      <w:numFmt w:val="bullet"/>
      <w:lvlText w:val="o"/>
      <w:lvlJc w:val="left"/>
      <w:pPr>
        <w:ind w:left="6015" w:hanging="360"/>
      </w:pPr>
      <w:rPr>
        <w:rFonts w:ascii="Courier New" w:hAnsi="Courier New" w:cs="Courier New" w:hint="default"/>
      </w:rPr>
    </w:lvl>
    <w:lvl w:ilvl="8" w:tplc="04050005" w:tentative="1">
      <w:start w:val="1"/>
      <w:numFmt w:val="bullet"/>
      <w:lvlText w:val=""/>
      <w:lvlJc w:val="left"/>
      <w:pPr>
        <w:ind w:left="6735" w:hanging="360"/>
      </w:pPr>
      <w:rPr>
        <w:rFonts w:ascii="Wingdings" w:hAnsi="Wingdings" w:hint="default"/>
      </w:rPr>
    </w:lvl>
  </w:abstractNum>
  <w:abstractNum w:abstractNumId="72" w15:restartNumberingAfterBreak="0">
    <w:nsid w:val="60322A4A"/>
    <w:multiLevelType w:val="hybridMultilevel"/>
    <w:tmpl w:val="2B56D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3" w15:restartNumberingAfterBreak="0">
    <w:nsid w:val="61CC2439"/>
    <w:multiLevelType w:val="hybridMultilevel"/>
    <w:tmpl w:val="002E5FBA"/>
    <w:lvl w:ilvl="0" w:tplc="04050019">
      <w:start w:val="1"/>
      <w:numFmt w:val="bullet"/>
      <w:pStyle w:val="Titulek"/>
      <w:lvlText w:val="o"/>
      <w:lvlJc w:val="left"/>
      <w:pPr>
        <w:tabs>
          <w:tab w:val="num" w:pos="397"/>
        </w:tabs>
        <w:ind w:left="397" w:hanging="397"/>
      </w:pPr>
      <w:rPr>
        <w:rFonts w:asci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bullet"/>
      <w:lvlText w:val="o"/>
      <w:lvlJc w:val="left"/>
      <w:pPr>
        <w:tabs>
          <w:tab w:val="num" w:pos="1080"/>
        </w:tabs>
        <w:ind w:left="1080" w:hanging="360"/>
      </w:pPr>
      <w:rPr>
        <w:rFonts w:ascii="Courier New" w:hAnsi="Courier New" w:hint="default"/>
      </w:rPr>
    </w:lvl>
    <w:lvl w:ilvl="2" w:tplc="0405001B" w:tentative="1">
      <w:start w:val="1"/>
      <w:numFmt w:val="bullet"/>
      <w:lvlText w:val=""/>
      <w:lvlJc w:val="left"/>
      <w:pPr>
        <w:tabs>
          <w:tab w:val="num" w:pos="1800"/>
        </w:tabs>
        <w:ind w:left="1800" w:hanging="360"/>
      </w:pPr>
      <w:rPr>
        <w:rFonts w:ascii="Wingdings" w:hAnsi="Wingdings" w:hint="default"/>
      </w:rPr>
    </w:lvl>
    <w:lvl w:ilvl="3" w:tplc="0405000F" w:tentative="1">
      <w:start w:val="1"/>
      <w:numFmt w:val="bullet"/>
      <w:lvlText w:val=""/>
      <w:lvlJc w:val="left"/>
      <w:pPr>
        <w:tabs>
          <w:tab w:val="num" w:pos="2520"/>
        </w:tabs>
        <w:ind w:left="2520" w:hanging="360"/>
      </w:pPr>
      <w:rPr>
        <w:rFonts w:ascii="Symbol" w:hAnsi="Symbol" w:hint="default"/>
      </w:rPr>
    </w:lvl>
    <w:lvl w:ilvl="4" w:tplc="04050019" w:tentative="1">
      <w:start w:val="1"/>
      <w:numFmt w:val="bullet"/>
      <w:lvlText w:val="o"/>
      <w:lvlJc w:val="left"/>
      <w:pPr>
        <w:tabs>
          <w:tab w:val="num" w:pos="3240"/>
        </w:tabs>
        <w:ind w:left="3240" w:hanging="360"/>
      </w:pPr>
      <w:rPr>
        <w:rFonts w:ascii="Courier New" w:hAnsi="Courier New" w:hint="default"/>
      </w:rPr>
    </w:lvl>
    <w:lvl w:ilvl="5" w:tplc="0405001B" w:tentative="1">
      <w:start w:val="1"/>
      <w:numFmt w:val="bullet"/>
      <w:lvlText w:val=""/>
      <w:lvlJc w:val="left"/>
      <w:pPr>
        <w:tabs>
          <w:tab w:val="num" w:pos="3960"/>
        </w:tabs>
        <w:ind w:left="3960" w:hanging="360"/>
      </w:pPr>
      <w:rPr>
        <w:rFonts w:ascii="Wingdings" w:hAnsi="Wingdings" w:hint="default"/>
      </w:rPr>
    </w:lvl>
    <w:lvl w:ilvl="6" w:tplc="0405000F" w:tentative="1">
      <w:start w:val="1"/>
      <w:numFmt w:val="bullet"/>
      <w:lvlText w:val=""/>
      <w:lvlJc w:val="left"/>
      <w:pPr>
        <w:tabs>
          <w:tab w:val="num" w:pos="4680"/>
        </w:tabs>
        <w:ind w:left="4680" w:hanging="360"/>
      </w:pPr>
      <w:rPr>
        <w:rFonts w:ascii="Symbol" w:hAnsi="Symbol" w:hint="default"/>
      </w:rPr>
    </w:lvl>
    <w:lvl w:ilvl="7" w:tplc="04050019" w:tentative="1">
      <w:start w:val="1"/>
      <w:numFmt w:val="bullet"/>
      <w:lvlText w:val="o"/>
      <w:lvlJc w:val="left"/>
      <w:pPr>
        <w:tabs>
          <w:tab w:val="num" w:pos="5400"/>
        </w:tabs>
        <w:ind w:left="5400" w:hanging="360"/>
      </w:pPr>
      <w:rPr>
        <w:rFonts w:ascii="Courier New" w:hAnsi="Courier New" w:hint="default"/>
      </w:rPr>
    </w:lvl>
    <w:lvl w:ilvl="8" w:tplc="0405001B" w:tentative="1">
      <w:start w:val="1"/>
      <w:numFmt w:val="bullet"/>
      <w:lvlText w:val=""/>
      <w:lvlJc w:val="left"/>
      <w:pPr>
        <w:tabs>
          <w:tab w:val="num" w:pos="6120"/>
        </w:tabs>
        <w:ind w:left="6120" w:hanging="360"/>
      </w:pPr>
      <w:rPr>
        <w:rFonts w:ascii="Wingdings" w:hAnsi="Wingdings" w:hint="default"/>
      </w:rPr>
    </w:lvl>
  </w:abstractNum>
  <w:abstractNum w:abstractNumId="74" w15:restartNumberingAfterBreak="0">
    <w:nsid w:val="647F3B9E"/>
    <w:multiLevelType w:val="hybridMultilevel"/>
    <w:tmpl w:val="B59482B6"/>
    <w:name w:val="WW8Num112"/>
    <w:lvl w:ilvl="0" w:tplc="0BECD9F0">
      <w:start w:val="1"/>
      <w:numFmt w:val="lowerLetter"/>
      <w:lvlText w:val="%1."/>
      <w:lvlJc w:val="left"/>
      <w:pPr>
        <w:ind w:left="810" w:hanging="450"/>
      </w:pPr>
      <w:rPr>
        <w:rFonts w:hint="default"/>
      </w:rPr>
    </w:lvl>
    <w:lvl w:ilvl="1" w:tplc="05E8DA36"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5" w15:restartNumberingAfterBreak="0">
    <w:nsid w:val="656362FB"/>
    <w:multiLevelType w:val="hybridMultilevel"/>
    <w:tmpl w:val="51E8A58C"/>
    <w:lvl w:ilvl="0" w:tplc="04050019">
      <w:start w:val="1"/>
      <w:numFmt w:val="decimal"/>
      <w:pStyle w:val="Stylodrky"/>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6" w15:restartNumberingAfterBreak="0">
    <w:nsid w:val="68A26385"/>
    <w:multiLevelType w:val="multilevel"/>
    <w:tmpl w:val="36DAA7EC"/>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Theme="minorHAnsi" w:hAnsiTheme="minorHAnsi" w:hint="default"/>
        <w:b/>
        <w:i w:val="0"/>
        <w:sz w:val="24"/>
        <w:szCs w:val="24"/>
      </w:rPr>
    </w:lvl>
    <w:lvl w:ilvl="2">
      <w:start w:val="1"/>
      <w:numFmt w:val="decimal"/>
      <w:suff w:val="space"/>
      <w:lvlText w:val="%1%2.%3"/>
      <w:lvlJc w:val="left"/>
      <w:pPr>
        <w:ind w:left="720" w:hanging="720"/>
      </w:pPr>
      <w:rPr>
        <w:rFonts w:asciiTheme="minorHAnsi" w:hAnsiTheme="minorHAnsi" w:hint="default"/>
        <w:b/>
        <w:i/>
        <w:sz w:val="24"/>
        <w:szCs w:val="24"/>
      </w:rPr>
    </w:lvl>
    <w:lvl w:ilvl="3">
      <w:start w:val="1"/>
      <w:numFmt w:val="decimal"/>
      <w:suff w:val="space"/>
      <w:lvlText w:val="%1%2.%3.%4"/>
      <w:lvlJc w:val="left"/>
      <w:pPr>
        <w:ind w:left="1431" w:hanging="864"/>
      </w:pPr>
      <w:rPr>
        <w:rFonts w:asciiTheme="minorHAnsi" w:hAnsiTheme="minorHAnsi" w:cs="Times New Roman" w:hint="default"/>
        <w:b/>
        <w:i/>
        <w:iCs w:val="0"/>
        <w:caps w:val="0"/>
        <w:strike w:val="0"/>
        <w:dstrike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7" w15:restartNumberingAfterBreak="0">
    <w:nsid w:val="6CF1204B"/>
    <w:multiLevelType w:val="hybridMultilevel"/>
    <w:tmpl w:val="441AFDBE"/>
    <w:name w:val="WW8Num11222"/>
    <w:lvl w:ilvl="0" w:tplc="E89434F6">
      <w:start w:val="1"/>
      <w:numFmt w:val="bullet"/>
      <w:lvlText w:val=""/>
      <w:lvlJc w:val="left"/>
      <w:pPr>
        <w:ind w:left="720" w:hanging="360"/>
      </w:pPr>
      <w:rPr>
        <w:rFonts w:ascii="Wingdings" w:hAnsi="Wingdings" w:hint="default"/>
        <w:sz w:val="20"/>
        <w:szCs w:val="20"/>
      </w:rPr>
    </w:lvl>
    <w:lvl w:ilvl="1" w:tplc="04050019"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78" w15:restartNumberingAfterBreak="0">
    <w:nsid w:val="6F1D7688"/>
    <w:multiLevelType w:val="hybridMultilevel"/>
    <w:tmpl w:val="753CECF8"/>
    <w:name w:val="WW8Num102"/>
    <w:lvl w:ilvl="0" w:tplc="12D2663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79" w15:restartNumberingAfterBreak="0">
    <w:nsid w:val="71C6032F"/>
    <w:multiLevelType w:val="hybridMultilevel"/>
    <w:tmpl w:val="88F479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0" w15:restartNumberingAfterBreak="0">
    <w:nsid w:val="732C3781"/>
    <w:multiLevelType w:val="hybridMultilevel"/>
    <w:tmpl w:val="13EEFD8C"/>
    <w:lvl w:ilvl="0" w:tplc="04050015">
      <w:start w:val="1"/>
      <w:numFmt w:val="upperLetter"/>
      <w:lvlText w:val="%1."/>
      <w:lvlJc w:val="left"/>
      <w:pPr>
        <w:ind w:left="720" w:hanging="360"/>
      </w:pPr>
      <w:rPr>
        <w:rFont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1" w15:restartNumberingAfterBreak="0">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5EC42FC"/>
    <w:multiLevelType w:val="hybridMultilevel"/>
    <w:tmpl w:val="DEDE92D0"/>
    <w:lvl w:ilvl="0" w:tplc="04050017">
      <w:start w:val="1"/>
      <w:numFmt w:val="lowerLetter"/>
      <w:lvlText w:val="%1)"/>
      <w:lvlJc w:val="left"/>
      <w:pPr>
        <w:ind w:left="720" w:hanging="360"/>
      </w:pPr>
    </w:lvl>
    <w:lvl w:ilvl="1" w:tplc="B9C4302E">
      <w:start w:val="1"/>
      <w:numFmt w:val="decimal"/>
      <w:lvlText w:val="%2)"/>
      <w:lvlJc w:val="left"/>
      <w:pPr>
        <w:ind w:left="1470" w:hanging="390"/>
      </w:pPr>
      <w:rPr>
        <w:rFonts w:hint="default"/>
      </w:rPr>
    </w:lvl>
    <w:lvl w:ilvl="2" w:tplc="B1269FC6">
      <w:start w:val="1"/>
      <w:numFmt w:val="decimal"/>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3" w15:restartNumberingAfterBreak="0">
    <w:nsid w:val="777E7CD2"/>
    <w:multiLevelType w:val="hybridMultilevel"/>
    <w:tmpl w:val="9DC04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4" w15:restartNumberingAfterBreak="0">
    <w:nsid w:val="780B7F97"/>
    <w:multiLevelType w:val="hybridMultilevel"/>
    <w:tmpl w:val="353EE91E"/>
    <w:lvl w:ilvl="0" w:tplc="59CA2860">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5" w15:restartNumberingAfterBreak="0">
    <w:nsid w:val="7B3903BD"/>
    <w:multiLevelType w:val="multilevel"/>
    <w:tmpl w:val="5684859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BF378B0"/>
    <w:multiLevelType w:val="multilevel"/>
    <w:tmpl w:val="1244FBAE"/>
    <w:lvl w:ilvl="0">
      <w:start w:val="2"/>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8"/>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2"/>
      <w:numFmt w:val="decimal"/>
      <w:suff w:val="space"/>
      <w:lvlText w:val="%1%2.%3.%4"/>
      <w:lvlJc w:val="left"/>
      <w:pPr>
        <w:ind w:left="864" w:hanging="864"/>
      </w:pPr>
      <w:rPr>
        <w:rFonts w:asciiTheme="minorHAnsi" w:hAnsiTheme="minorHAnsi" w:cs="Times New Roman" w:hint="default"/>
        <w:b/>
        <w:i/>
        <w:iCs w:val="0"/>
        <w:caps w:val="0"/>
        <w:strike w:val="0"/>
        <w:dstrike w:val="0"/>
        <w:vanish w:val="0"/>
        <w:color w:val="000000"/>
        <w:spacing w:val="0"/>
        <w:position w:val="0"/>
        <w:sz w:val="28"/>
        <w:u w:val="none"/>
        <w:vertAlign w:val="baseline"/>
        <w:em w:val="no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7" w15:restartNumberingAfterBreak="0">
    <w:nsid w:val="7EF85501"/>
    <w:multiLevelType w:val="hybridMultilevel"/>
    <w:tmpl w:val="081200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315569513">
    <w:abstractNumId w:val="75"/>
  </w:num>
  <w:num w:numId="2" w16cid:durableId="1316881509">
    <w:abstractNumId w:val="73"/>
  </w:num>
  <w:num w:numId="3" w16cid:durableId="2436038">
    <w:abstractNumId w:val="21"/>
  </w:num>
  <w:num w:numId="4" w16cid:durableId="467481641">
    <w:abstractNumId w:val="48"/>
  </w:num>
  <w:num w:numId="5" w16cid:durableId="800421797">
    <w:abstractNumId w:val="56"/>
  </w:num>
  <w:num w:numId="6" w16cid:durableId="814444597">
    <w:abstractNumId w:val="30"/>
  </w:num>
  <w:num w:numId="7" w16cid:durableId="1580022873">
    <w:abstractNumId w:val="3"/>
  </w:num>
  <w:num w:numId="8" w16cid:durableId="214049240">
    <w:abstractNumId w:val="2"/>
  </w:num>
  <w:num w:numId="9" w16cid:durableId="2002584766">
    <w:abstractNumId w:val="17"/>
  </w:num>
  <w:num w:numId="10" w16cid:durableId="171334282">
    <w:abstractNumId w:val="63"/>
  </w:num>
  <w:num w:numId="11" w16cid:durableId="423965673">
    <w:abstractNumId w:val="61"/>
  </w:num>
  <w:num w:numId="12" w16cid:durableId="961886933">
    <w:abstractNumId w:val="34"/>
  </w:num>
  <w:num w:numId="13" w16cid:durableId="238640814">
    <w:abstractNumId w:val="62"/>
  </w:num>
  <w:num w:numId="14" w16cid:durableId="839547166">
    <w:abstractNumId w:val="53"/>
  </w:num>
  <w:num w:numId="15" w16cid:durableId="617613166">
    <w:abstractNumId w:val="58"/>
  </w:num>
  <w:num w:numId="16" w16cid:durableId="1289704177">
    <w:abstractNumId w:val="74"/>
  </w:num>
  <w:num w:numId="17" w16cid:durableId="1886134450">
    <w:abstractNumId w:val="70"/>
  </w:num>
  <w:num w:numId="18" w16cid:durableId="881478094">
    <w:abstractNumId w:val="51"/>
  </w:num>
  <w:num w:numId="19" w16cid:durableId="129905558">
    <w:abstractNumId w:val="25"/>
  </w:num>
  <w:num w:numId="20" w16cid:durableId="315115308">
    <w:abstractNumId w:val="59"/>
  </w:num>
  <w:num w:numId="21" w16cid:durableId="212036263">
    <w:abstractNumId w:val="18"/>
  </w:num>
  <w:num w:numId="22" w16cid:durableId="2088530564">
    <w:abstractNumId w:val="71"/>
  </w:num>
  <w:num w:numId="23" w16cid:durableId="968783475">
    <w:abstractNumId w:val="47"/>
  </w:num>
  <w:num w:numId="24" w16cid:durableId="1117526302">
    <w:abstractNumId w:val="66"/>
  </w:num>
  <w:num w:numId="25" w16cid:durableId="1078940804">
    <w:abstractNumId w:val="35"/>
  </w:num>
  <w:num w:numId="26" w16cid:durableId="1937708255">
    <w:abstractNumId w:val="39"/>
  </w:num>
  <w:num w:numId="27" w16cid:durableId="809785086">
    <w:abstractNumId w:val="41"/>
  </w:num>
  <w:num w:numId="28" w16cid:durableId="1083838395">
    <w:abstractNumId w:val="76"/>
  </w:num>
  <w:num w:numId="29" w16cid:durableId="1069573158">
    <w:abstractNumId w:val="82"/>
  </w:num>
  <w:num w:numId="30" w16cid:durableId="1435438088">
    <w:abstractNumId w:val="16"/>
  </w:num>
  <w:num w:numId="31" w16cid:durableId="1240797869">
    <w:abstractNumId w:val="67"/>
  </w:num>
  <w:num w:numId="32" w16cid:durableId="311983082">
    <w:abstractNumId w:val="86"/>
  </w:num>
  <w:num w:numId="33" w16cid:durableId="1817449590">
    <w:abstractNumId w:val="37"/>
  </w:num>
  <w:num w:numId="34" w16cid:durableId="1961496305">
    <w:abstractNumId w:val="57"/>
  </w:num>
  <w:num w:numId="35" w16cid:durableId="1941984093">
    <w:abstractNumId w:val="87"/>
  </w:num>
  <w:num w:numId="36" w16cid:durableId="2046366854">
    <w:abstractNumId w:val="15"/>
  </w:num>
  <w:num w:numId="37" w16cid:durableId="1172185396">
    <w:abstractNumId w:val="64"/>
  </w:num>
  <w:num w:numId="38" w16cid:durableId="1299339830">
    <w:abstractNumId w:val="65"/>
  </w:num>
  <w:num w:numId="39" w16cid:durableId="1399403886">
    <w:abstractNumId w:val="72"/>
  </w:num>
  <w:num w:numId="40" w16cid:durableId="956181766">
    <w:abstractNumId w:val="14"/>
  </w:num>
  <w:num w:numId="41" w16cid:durableId="1897811882">
    <w:abstractNumId w:val="38"/>
  </w:num>
  <w:num w:numId="42" w16cid:durableId="1557662327">
    <w:abstractNumId w:val="42"/>
  </w:num>
  <w:num w:numId="43" w16cid:durableId="617833622">
    <w:abstractNumId w:val="83"/>
  </w:num>
  <w:num w:numId="44" w16cid:durableId="793063267">
    <w:abstractNumId w:val="79"/>
  </w:num>
  <w:num w:numId="45" w16cid:durableId="1521505350">
    <w:abstractNumId w:val="22"/>
  </w:num>
  <w:num w:numId="46" w16cid:durableId="361395401">
    <w:abstractNumId w:val="24"/>
  </w:num>
  <w:num w:numId="47" w16cid:durableId="608122730">
    <w:abstractNumId w:val="55"/>
  </w:num>
  <w:num w:numId="48" w16cid:durableId="606305784">
    <w:abstractNumId w:val="85"/>
  </w:num>
  <w:num w:numId="49" w16cid:durableId="2116635835">
    <w:abstractNumId w:val="51"/>
  </w:num>
  <w:num w:numId="50" w16cid:durableId="1033727072">
    <w:abstractNumId w:val="51"/>
  </w:num>
  <w:num w:numId="51" w16cid:durableId="1918857523">
    <w:abstractNumId w:val="51"/>
  </w:num>
  <w:num w:numId="52" w16cid:durableId="544491360">
    <w:abstractNumId w:val="4"/>
  </w:num>
  <w:num w:numId="53" w16cid:durableId="367490897">
    <w:abstractNumId w:val="69"/>
  </w:num>
  <w:num w:numId="54" w16cid:durableId="1468469776">
    <w:abstractNumId w:val="81"/>
  </w:num>
  <w:num w:numId="55" w16cid:durableId="1662537254">
    <w:abstractNumId w:val="27"/>
  </w:num>
  <w:num w:numId="56" w16cid:durableId="687605136">
    <w:abstractNumId w:val="60"/>
  </w:num>
  <w:num w:numId="57" w16cid:durableId="571164834">
    <w:abstractNumId w:val="52"/>
  </w:num>
  <w:num w:numId="58" w16cid:durableId="970985177">
    <w:abstractNumId w:val="68"/>
  </w:num>
  <w:num w:numId="59" w16cid:durableId="1800537144">
    <w:abstractNumId w:val="50"/>
  </w:num>
  <w:num w:numId="60" w16cid:durableId="901868918">
    <w:abstractNumId w:val="54"/>
  </w:num>
  <w:num w:numId="61" w16cid:durableId="485516713">
    <w:abstractNumId w:val="33"/>
  </w:num>
  <w:num w:numId="62" w16cid:durableId="1242834151">
    <w:abstractNumId w:val="28"/>
  </w:num>
  <w:num w:numId="63" w16cid:durableId="869534712">
    <w:abstractNumId w:val="45"/>
  </w:num>
  <w:num w:numId="64" w16cid:durableId="119230294">
    <w:abstractNumId w:val="80"/>
  </w:num>
  <w:num w:numId="65" w16cid:durableId="1123772851">
    <w:abstractNumId w:val="84"/>
  </w:num>
  <w:num w:numId="66" w16cid:durableId="1861510704">
    <w:abstractNumId w:val="19"/>
  </w:num>
  <w:num w:numId="67" w16cid:durableId="1720784507">
    <w:abstractNumId w:val="13"/>
  </w:num>
  <w:num w:numId="68" w16cid:durableId="645746866">
    <w:abstractNumId w:val="31"/>
  </w:num>
  <w:num w:numId="69" w16cid:durableId="906375784">
    <w:abstractNumId w:val="44"/>
  </w:num>
  <w:num w:numId="70" w16cid:durableId="325745428">
    <w:abstractNumId w:val="49"/>
  </w:num>
  <w:num w:numId="71" w16cid:durableId="971793772">
    <w:abstractNumId w:val="32"/>
    <w:lvlOverride w:ilvl="0">
      <w:startOverride w:val="1"/>
    </w:lvlOverride>
    <w:lvlOverride w:ilvl="1"/>
    <w:lvlOverride w:ilvl="2"/>
    <w:lvlOverride w:ilvl="3"/>
    <w:lvlOverride w:ilvl="4"/>
    <w:lvlOverride w:ilvl="5"/>
    <w:lvlOverride w:ilvl="6"/>
    <w:lvlOverride w:ilvl="7"/>
    <w:lvlOverride w:ilvl="8"/>
  </w:num>
  <w:num w:numId="72" w16cid:durableId="66613637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658995636">
    <w:abstractNumId w:val="1"/>
  </w:num>
  <w:num w:numId="74" w16cid:durableId="366371107">
    <w:abstractNumId w:val="29"/>
  </w:num>
  <w:num w:numId="75" w16cid:durableId="363485908">
    <w:abstractNumId w:val="36"/>
  </w:num>
  <w:num w:numId="76" w16cid:durableId="205263951">
    <w:abstractNumId w:val="43"/>
  </w:num>
  <w:num w:numId="77" w16cid:durableId="1531600382">
    <w:abstractNumId w:val="40"/>
  </w:num>
  <w:num w:numId="78" w16cid:durableId="1206717585">
    <w:abstractNumId w:val="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isplayBackgroundShape/>
  <w:activeWritingStyle w:appName="MSWord" w:lang="cs-CZ" w:vendorID="7" w:dllVersion="514"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BF8"/>
    <w:rsid w:val="0000005C"/>
    <w:rsid w:val="00000061"/>
    <w:rsid w:val="000003D6"/>
    <w:rsid w:val="000006A4"/>
    <w:rsid w:val="00000766"/>
    <w:rsid w:val="00000E18"/>
    <w:rsid w:val="0000199A"/>
    <w:rsid w:val="00001B4B"/>
    <w:rsid w:val="000022E1"/>
    <w:rsid w:val="00002387"/>
    <w:rsid w:val="000032AC"/>
    <w:rsid w:val="00003764"/>
    <w:rsid w:val="00004426"/>
    <w:rsid w:val="0000450C"/>
    <w:rsid w:val="00004B14"/>
    <w:rsid w:val="00005EE6"/>
    <w:rsid w:val="00005EF7"/>
    <w:rsid w:val="0000645F"/>
    <w:rsid w:val="00006512"/>
    <w:rsid w:val="000069E4"/>
    <w:rsid w:val="00006A77"/>
    <w:rsid w:val="00006AE9"/>
    <w:rsid w:val="00006B53"/>
    <w:rsid w:val="00007005"/>
    <w:rsid w:val="000070C7"/>
    <w:rsid w:val="0000782B"/>
    <w:rsid w:val="0001088C"/>
    <w:rsid w:val="00011181"/>
    <w:rsid w:val="0001158A"/>
    <w:rsid w:val="00011593"/>
    <w:rsid w:val="00011CAE"/>
    <w:rsid w:val="00012021"/>
    <w:rsid w:val="0001222C"/>
    <w:rsid w:val="000125DF"/>
    <w:rsid w:val="00012623"/>
    <w:rsid w:val="000128B0"/>
    <w:rsid w:val="000129BB"/>
    <w:rsid w:val="00012E0D"/>
    <w:rsid w:val="000131A0"/>
    <w:rsid w:val="0001363E"/>
    <w:rsid w:val="00014368"/>
    <w:rsid w:val="00014475"/>
    <w:rsid w:val="000150FE"/>
    <w:rsid w:val="00015A23"/>
    <w:rsid w:val="00015D7F"/>
    <w:rsid w:val="00015F32"/>
    <w:rsid w:val="0001617E"/>
    <w:rsid w:val="00017205"/>
    <w:rsid w:val="00017275"/>
    <w:rsid w:val="00017DE0"/>
    <w:rsid w:val="00020166"/>
    <w:rsid w:val="000209F1"/>
    <w:rsid w:val="00020B5F"/>
    <w:rsid w:val="00020C17"/>
    <w:rsid w:val="000212CA"/>
    <w:rsid w:val="0002196D"/>
    <w:rsid w:val="00022201"/>
    <w:rsid w:val="00023029"/>
    <w:rsid w:val="0002352E"/>
    <w:rsid w:val="00023847"/>
    <w:rsid w:val="00023BCB"/>
    <w:rsid w:val="00023C18"/>
    <w:rsid w:val="00023F57"/>
    <w:rsid w:val="00024270"/>
    <w:rsid w:val="00024668"/>
    <w:rsid w:val="00024D27"/>
    <w:rsid w:val="00024DCC"/>
    <w:rsid w:val="00025D71"/>
    <w:rsid w:val="00025E4B"/>
    <w:rsid w:val="00025FC4"/>
    <w:rsid w:val="000267CC"/>
    <w:rsid w:val="00027208"/>
    <w:rsid w:val="0002749B"/>
    <w:rsid w:val="00027612"/>
    <w:rsid w:val="0003045E"/>
    <w:rsid w:val="00030B03"/>
    <w:rsid w:val="00030B1F"/>
    <w:rsid w:val="00030BD5"/>
    <w:rsid w:val="000323ED"/>
    <w:rsid w:val="00032A0F"/>
    <w:rsid w:val="00032BF2"/>
    <w:rsid w:val="00032C41"/>
    <w:rsid w:val="00032FC4"/>
    <w:rsid w:val="00033041"/>
    <w:rsid w:val="00033679"/>
    <w:rsid w:val="000336FE"/>
    <w:rsid w:val="00033C57"/>
    <w:rsid w:val="00033E5B"/>
    <w:rsid w:val="0003429F"/>
    <w:rsid w:val="00034E5B"/>
    <w:rsid w:val="00035E9B"/>
    <w:rsid w:val="000360D0"/>
    <w:rsid w:val="0003791C"/>
    <w:rsid w:val="00037A31"/>
    <w:rsid w:val="00040064"/>
    <w:rsid w:val="00040474"/>
    <w:rsid w:val="00040595"/>
    <w:rsid w:val="00041990"/>
    <w:rsid w:val="000426C5"/>
    <w:rsid w:val="00042C41"/>
    <w:rsid w:val="00042C65"/>
    <w:rsid w:val="00042E1F"/>
    <w:rsid w:val="00043AA4"/>
    <w:rsid w:val="00043F57"/>
    <w:rsid w:val="000444CC"/>
    <w:rsid w:val="00044BA1"/>
    <w:rsid w:val="00045200"/>
    <w:rsid w:val="00045CC4"/>
    <w:rsid w:val="00045FAA"/>
    <w:rsid w:val="00046093"/>
    <w:rsid w:val="0004642F"/>
    <w:rsid w:val="00047DEC"/>
    <w:rsid w:val="00047FDD"/>
    <w:rsid w:val="00050227"/>
    <w:rsid w:val="0005028D"/>
    <w:rsid w:val="00050557"/>
    <w:rsid w:val="0005056D"/>
    <w:rsid w:val="00050D0F"/>
    <w:rsid w:val="00050EB2"/>
    <w:rsid w:val="00051AAC"/>
    <w:rsid w:val="00051CCA"/>
    <w:rsid w:val="000521A5"/>
    <w:rsid w:val="000524B9"/>
    <w:rsid w:val="00052DCF"/>
    <w:rsid w:val="0005331D"/>
    <w:rsid w:val="00053568"/>
    <w:rsid w:val="000536B1"/>
    <w:rsid w:val="000544BA"/>
    <w:rsid w:val="00054604"/>
    <w:rsid w:val="00054D45"/>
    <w:rsid w:val="00054F3A"/>
    <w:rsid w:val="000562EB"/>
    <w:rsid w:val="000566DC"/>
    <w:rsid w:val="00056A85"/>
    <w:rsid w:val="00056FBA"/>
    <w:rsid w:val="000570E4"/>
    <w:rsid w:val="00057399"/>
    <w:rsid w:val="00057BC7"/>
    <w:rsid w:val="00057DFE"/>
    <w:rsid w:val="0006054F"/>
    <w:rsid w:val="00060EFB"/>
    <w:rsid w:val="00060FC9"/>
    <w:rsid w:val="00061496"/>
    <w:rsid w:val="00061908"/>
    <w:rsid w:val="000627DC"/>
    <w:rsid w:val="00062B82"/>
    <w:rsid w:val="00062D92"/>
    <w:rsid w:val="00063038"/>
    <w:rsid w:val="00063185"/>
    <w:rsid w:val="000634CD"/>
    <w:rsid w:val="00063BCE"/>
    <w:rsid w:val="00064291"/>
    <w:rsid w:val="0006436B"/>
    <w:rsid w:val="00064653"/>
    <w:rsid w:val="00064743"/>
    <w:rsid w:val="00064B27"/>
    <w:rsid w:val="000650CC"/>
    <w:rsid w:val="0006511C"/>
    <w:rsid w:val="0006535D"/>
    <w:rsid w:val="0006544D"/>
    <w:rsid w:val="00065457"/>
    <w:rsid w:val="00065527"/>
    <w:rsid w:val="00065A60"/>
    <w:rsid w:val="00065A75"/>
    <w:rsid w:val="00065B05"/>
    <w:rsid w:val="0006644E"/>
    <w:rsid w:val="00066E0D"/>
    <w:rsid w:val="000700D2"/>
    <w:rsid w:val="00070F75"/>
    <w:rsid w:val="00071C42"/>
    <w:rsid w:val="0007213A"/>
    <w:rsid w:val="0007216B"/>
    <w:rsid w:val="00072178"/>
    <w:rsid w:val="000727F3"/>
    <w:rsid w:val="00072865"/>
    <w:rsid w:val="00072A70"/>
    <w:rsid w:val="00072E3A"/>
    <w:rsid w:val="000732A9"/>
    <w:rsid w:val="000734C7"/>
    <w:rsid w:val="00074382"/>
    <w:rsid w:val="000748A9"/>
    <w:rsid w:val="000751B2"/>
    <w:rsid w:val="00075233"/>
    <w:rsid w:val="00075264"/>
    <w:rsid w:val="00075584"/>
    <w:rsid w:val="00075E47"/>
    <w:rsid w:val="000760FE"/>
    <w:rsid w:val="000763FA"/>
    <w:rsid w:val="00076E72"/>
    <w:rsid w:val="00077162"/>
    <w:rsid w:val="00077316"/>
    <w:rsid w:val="00077A4A"/>
    <w:rsid w:val="00077CB0"/>
    <w:rsid w:val="00080A35"/>
    <w:rsid w:val="00081A4B"/>
    <w:rsid w:val="00082101"/>
    <w:rsid w:val="00082573"/>
    <w:rsid w:val="0008330B"/>
    <w:rsid w:val="00083453"/>
    <w:rsid w:val="00083B22"/>
    <w:rsid w:val="00083DEC"/>
    <w:rsid w:val="0008421A"/>
    <w:rsid w:val="000842D7"/>
    <w:rsid w:val="000845FA"/>
    <w:rsid w:val="00084AD7"/>
    <w:rsid w:val="000853C8"/>
    <w:rsid w:val="000856CD"/>
    <w:rsid w:val="00085915"/>
    <w:rsid w:val="00086471"/>
    <w:rsid w:val="0008650E"/>
    <w:rsid w:val="00087761"/>
    <w:rsid w:val="00087985"/>
    <w:rsid w:val="00087A1C"/>
    <w:rsid w:val="00090DEC"/>
    <w:rsid w:val="00090DF8"/>
    <w:rsid w:val="0009180A"/>
    <w:rsid w:val="000918DF"/>
    <w:rsid w:val="00091C6D"/>
    <w:rsid w:val="00091F9A"/>
    <w:rsid w:val="000920EC"/>
    <w:rsid w:val="00092308"/>
    <w:rsid w:val="000923E6"/>
    <w:rsid w:val="00092529"/>
    <w:rsid w:val="00092913"/>
    <w:rsid w:val="00092A31"/>
    <w:rsid w:val="0009310D"/>
    <w:rsid w:val="000934B3"/>
    <w:rsid w:val="000937DC"/>
    <w:rsid w:val="0009382D"/>
    <w:rsid w:val="0009423B"/>
    <w:rsid w:val="000949BE"/>
    <w:rsid w:val="000949E8"/>
    <w:rsid w:val="00094BF5"/>
    <w:rsid w:val="00094F08"/>
    <w:rsid w:val="00094F6B"/>
    <w:rsid w:val="00094F84"/>
    <w:rsid w:val="000953A4"/>
    <w:rsid w:val="00095419"/>
    <w:rsid w:val="000954F2"/>
    <w:rsid w:val="00095EBD"/>
    <w:rsid w:val="00096099"/>
    <w:rsid w:val="00096184"/>
    <w:rsid w:val="00096A8E"/>
    <w:rsid w:val="00096BCB"/>
    <w:rsid w:val="00096C4E"/>
    <w:rsid w:val="000975DA"/>
    <w:rsid w:val="00097712"/>
    <w:rsid w:val="000979AF"/>
    <w:rsid w:val="00097BF0"/>
    <w:rsid w:val="000A018E"/>
    <w:rsid w:val="000A0D02"/>
    <w:rsid w:val="000A11CD"/>
    <w:rsid w:val="000A11EC"/>
    <w:rsid w:val="000A286B"/>
    <w:rsid w:val="000A2B64"/>
    <w:rsid w:val="000A3924"/>
    <w:rsid w:val="000A3C93"/>
    <w:rsid w:val="000A3CA4"/>
    <w:rsid w:val="000A484B"/>
    <w:rsid w:val="000A4B15"/>
    <w:rsid w:val="000A4D80"/>
    <w:rsid w:val="000A5025"/>
    <w:rsid w:val="000A51FA"/>
    <w:rsid w:val="000A5220"/>
    <w:rsid w:val="000A54ED"/>
    <w:rsid w:val="000A5C97"/>
    <w:rsid w:val="000A5EBD"/>
    <w:rsid w:val="000A5F3C"/>
    <w:rsid w:val="000A62E6"/>
    <w:rsid w:val="000A64D1"/>
    <w:rsid w:val="000A7048"/>
    <w:rsid w:val="000A70F3"/>
    <w:rsid w:val="000A7342"/>
    <w:rsid w:val="000A7747"/>
    <w:rsid w:val="000A7D2F"/>
    <w:rsid w:val="000B043C"/>
    <w:rsid w:val="000B0DF0"/>
    <w:rsid w:val="000B13BD"/>
    <w:rsid w:val="000B1452"/>
    <w:rsid w:val="000B177A"/>
    <w:rsid w:val="000B1942"/>
    <w:rsid w:val="000B2061"/>
    <w:rsid w:val="000B23E2"/>
    <w:rsid w:val="000B2492"/>
    <w:rsid w:val="000B27C4"/>
    <w:rsid w:val="000B35E1"/>
    <w:rsid w:val="000B3A3D"/>
    <w:rsid w:val="000B3BBD"/>
    <w:rsid w:val="000B448C"/>
    <w:rsid w:val="000B523C"/>
    <w:rsid w:val="000B5821"/>
    <w:rsid w:val="000B586F"/>
    <w:rsid w:val="000B5963"/>
    <w:rsid w:val="000B5AFF"/>
    <w:rsid w:val="000B6A73"/>
    <w:rsid w:val="000B6DBD"/>
    <w:rsid w:val="000B6E15"/>
    <w:rsid w:val="000B6F29"/>
    <w:rsid w:val="000C0602"/>
    <w:rsid w:val="000C0FE4"/>
    <w:rsid w:val="000C1105"/>
    <w:rsid w:val="000C23D2"/>
    <w:rsid w:val="000C2605"/>
    <w:rsid w:val="000C2D8B"/>
    <w:rsid w:val="000C3D5B"/>
    <w:rsid w:val="000C3F88"/>
    <w:rsid w:val="000C4237"/>
    <w:rsid w:val="000C4492"/>
    <w:rsid w:val="000C4571"/>
    <w:rsid w:val="000C4A11"/>
    <w:rsid w:val="000C4CC4"/>
    <w:rsid w:val="000C4D7E"/>
    <w:rsid w:val="000C4FB9"/>
    <w:rsid w:val="000C518D"/>
    <w:rsid w:val="000C559D"/>
    <w:rsid w:val="000C5C1F"/>
    <w:rsid w:val="000C6491"/>
    <w:rsid w:val="000C64DE"/>
    <w:rsid w:val="000C69CE"/>
    <w:rsid w:val="000C7061"/>
    <w:rsid w:val="000C7094"/>
    <w:rsid w:val="000C786E"/>
    <w:rsid w:val="000C7B31"/>
    <w:rsid w:val="000C7FB4"/>
    <w:rsid w:val="000D024F"/>
    <w:rsid w:val="000D02BE"/>
    <w:rsid w:val="000D0B6B"/>
    <w:rsid w:val="000D13A4"/>
    <w:rsid w:val="000D14D9"/>
    <w:rsid w:val="000D2333"/>
    <w:rsid w:val="000D250E"/>
    <w:rsid w:val="000D28A9"/>
    <w:rsid w:val="000D2A49"/>
    <w:rsid w:val="000D2A57"/>
    <w:rsid w:val="000D2E41"/>
    <w:rsid w:val="000D382D"/>
    <w:rsid w:val="000D4340"/>
    <w:rsid w:val="000D4583"/>
    <w:rsid w:val="000D4ABE"/>
    <w:rsid w:val="000D4CD7"/>
    <w:rsid w:val="000D507C"/>
    <w:rsid w:val="000D5346"/>
    <w:rsid w:val="000D54A6"/>
    <w:rsid w:val="000D5552"/>
    <w:rsid w:val="000D5833"/>
    <w:rsid w:val="000D5A17"/>
    <w:rsid w:val="000D6054"/>
    <w:rsid w:val="000D607F"/>
    <w:rsid w:val="000D70D2"/>
    <w:rsid w:val="000D7863"/>
    <w:rsid w:val="000D7BD8"/>
    <w:rsid w:val="000E00D4"/>
    <w:rsid w:val="000E098C"/>
    <w:rsid w:val="000E0F7F"/>
    <w:rsid w:val="000E11D1"/>
    <w:rsid w:val="000E1292"/>
    <w:rsid w:val="000E1809"/>
    <w:rsid w:val="000E1922"/>
    <w:rsid w:val="000E4BF1"/>
    <w:rsid w:val="000E542A"/>
    <w:rsid w:val="000E5732"/>
    <w:rsid w:val="000E5C75"/>
    <w:rsid w:val="000E64AC"/>
    <w:rsid w:val="000E6682"/>
    <w:rsid w:val="000E66D2"/>
    <w:rsid w:val="000E6D8B"/>
    <w:rsid w:val="000F00B4"/>
    <w:rsid w:val="000F0782"/>
    <w:rsid w:val="000F0783"/>
    <w:rsid w:val="000F0802"/>
    <w:rsid w:val="000F080C"/>
    <w:rsid w:val="000F0B7A"/>
    <w:rsid w:val="000F1482"/>
    <w:rsid w:val="000F2450"/>
    <w:rsid w:val="000F327C"/>
    <w:rsid w:val="000F3D08"/>
    <w:rsid w:val="000F4078"/>
    <w:rsid w:val="000F4606"/>
    <w:rsid w:val="000F4F3E"/>
    <w:rsid w:val="000F50DC"/>
    <w:rsid w:val="000F5485"/>
    <w:rsid w:val="000F5ECF"/>
    <w:rsid w:val="000F5F10"/>
    <w:rsid w:val="000F6062"/>
    <w:rsid w:val="000F65C3"/>
    <w:rsid w:val="000F69D9"/>
    <w:rsid w:val="000F6AAC"/>
    <w:rsid w:val="000F6FAB"/>
    <w:rsid w:val="000F783E"/>
    <w:rsid w:val="000F7FC8"/>
    <w:rsid w:val="001007EF"/>
    <w:rsid w:val="00100A02"/>
    <w:rsid w:val="00100B6E"/>
    <w:rsid w:val="001013F1"/>
    <w:rsid w:val="00101942"/>
    <w:rsid w:val="0010246F"/>
    <w:rsid w:val="00102717"/>
    <w:rsid w:val="00102E75"/>
    <w:rsid w:val="0010351C"/>
    <w:rsid w:val="00103858"/>
    <w:rsid w:val="001038A4"/>
    <w:rsid w:val="00103CA4"/>
    <w:rsid w:val="00104308"/>
    <w:rsid w:val="00104899"/>
    <w:rsid w:val="001049C8"/>
    <w:rsid w:val="00104B30"/>
    <w:rsid w:val="00105ECF"/>
    <w:rsid w:val="00106960"/>
    <w:rsid w:val="00106EFB"/>
    <w:rsid w:val="00107913"/>
    <w:rsid w:val="001079FD"/>
    <w:rsid w:val="00110163"/>
    <w:rsid w:val="001108BB"/>
    <w:rsid w:val="00111E59"/>
    <w:rsid w:val="001122B4"/>
    <w:rsid w:val="00113091"/>
    <w:rsid w:val="001137B7"/>
    <w:rsid w:val="00113DA3"/>
    <w:rsid w:val="00114013"/>
    <w:rsid w:val="001143AC"/>
    <w:rsid w:val="0011482F"/>
    <w:rsid w:val="00114F66"/>
    <w:rsid w:val="0011506B"/>
    <w:rsid w:val="0011513D"/>
    <w:rsid w:val="001161FE"/>
    <w:rsid w:val="0011631E"/>
    <w:rsid w:val="00116325"/>
    <w:rsid w:val="00116C91"/>
    <w:rsid w:val="00116F5F"/>
    <w:rsid w:val="0011736A"/>
    <w:rsid w:val="00117586"/>
    <w:rsid w:val="001177A7"/>
    <w:rsid w:val="00117A59"/>
    <w:rsid w:val="00117A6A"/>
    <w:rsid w:val="001206FD"/>
    <w:rsid w:val="001209C1"/>
    <w:rsid w:val="00121435"/>
    <w:rsid w:val="001216DC"/>
    <w:rsid w:val="00121CDE"/>
    <w:rsid w:val="00121D20"/>
    <w:rsid w:val="00121F51"/>
    <w:rsid w:val="001221CC"/>
    <w:rsid w:val="001227F0"/>
    <w:rsid w:val="00122B04"/>
    <w:rsid w:val="00122E57"/>
    <w:rsid w:val="0012316F"/>
    <w:rsid w:val="001237FB"/>
    <w:rsid w:val="00123936"/>
    <w:rsid w:val="001245C7"/>
    <w:rsid w:val="00124A00"/>
    <w:rsid w:val="00124E1A"/>
    <w:rsid w:val="00125803"/>
    <w:rsid w:val="00125BE4"/>
    <w:rsid w:val="00125EFA"/>
    <w:rsid w:val="0012639E"/>
    <w:rsid w:val="0012642A"/>
    <w:rsid w:val="00126C5D"/>
    <w:rsid w:val="0012706D"/>
    <w:rsid w:val="0012708C"/>
    <w:rsid w:val="001272E9"/>
    <w:rsid w:val="001274C9"/>
    <w:rsid w:val="00127D59"/>
    <w:rsid w:val="00127FF8"/>
    <w:rsid w:val="00130734"/>
    <w:rsid w:val="00130F8B"/>
    <w:rsid w:val="0013111F"/>
    <w:rsid w:val="001317A3"/>
    <w:rsid w:val="00131E00"/>
    <w:rsid w:val="00132866"/>
    <w:rsid w:val="00132A5B"/>
    <w:rsid w:val="00134150"/>
    <w:rsid w:val="001347D0"/>
    <w:rsid w:val="00134999"/>
    <w:rsid w:val="0013509E"/>
    <w:rsid w:val="0013525F"/>
    <w:rsid w:val="00135363"/>
    <w:rsid w:val="00135512"/>
    <w:rsid w:val="0013567E"/>
    <w:rsid w:val="00135D1E"/>
    <w:rsid w:val="00135F2C"/>
    <w:rsid w:val="0013631B"/>
    <w:rsid w:val="001369A0"/>
    <w:rsid w:val="00136FC9"/>
    <w:rsid w:val="00137CC7"/>
    <w:rsid w:val="00137DEF"/>
    <w:rsid w:val="00140EA1"/>
    <w:rsid w:val="001410C0"/>
    <w:rsid w:val="00141691"/>
    <w:rsid w:val="00142004"/>
    <w:rsid w:val="00142D09"/>
    <w:rsid w:val="00142D23"/>
    <w:rsid w:val="001432B4"/>
    <w:rsid w:val="00143BBE"/>
    <w:rsid w:val="00143ECC"/>
    <w:rsid w:val="00143F39"/>
    <w:rsid w:val="001446D8"/>
    <w:rsid w:val="00144911"/>
    <w:rsid w:val="00144F0D"/>
    <w:rsid w:val="0014520B"/>
    <w:rsid w:val="00145530"/>
    <w:rsid w:val="00145569"/>
    <w:rsid w:val="0014567C"/>
    <w:rsid w:val="00145D1B"/>
    <w:rsid w:val="001469F3"/>
    <w:rsid w:val="00146D62"/>
    <w:rsid w:val="00147C1A"/>
    <w:rsid w:val="00150844"/>
    <w:rsid w:val="00150921"/>
    <w:rsid w:val="00150EEA"/>
    <w:rsid w:val="00150F4B"/>
    <w:rsid w:val="0015177E"/>
    <w:rsid w:val="001517EA"/>
    <w:rsid w:val="00151CE0"/>
    <w:rsid w:val="00151D3C"/>
    <w:rsid w:val="001523FD"/>
    <w:rsid w:val="00152E68"/>
    <w:rsid w:val="0015328F"/>
    <w:rsid w:val="001535F7"/>
    <w:rsid w:val="0015365F"/>
    <w:rsid w:val="00153859"/>
    <w:rsid w:val="00154055"/>
    <w:rsid w:val="00154223"/>
    <w:rsid w:val="001554FE"/>
    <w:rsid w:val="001557E7"/>
    <w:rsid w:val="00156954"/>
    <w:rsid w:val="00156B91"/>
    <w:rsid w:val="00156EAC"/>
    <w:rsid w:val="0015759B"/>
    <w:rsid w:val="00157C41"/>
    <w:rsid w:val="00160C44"/>
    <w:rsid w:val="00161BF5"/>
    <w:rsid w:val="00162FE7"/>
    <w:rsid w:val="001643B9"/>
    <w:rsid w:val="0016479F"/>
    <w:rsid w:val="001649C4"/>
    <w:rsid w:val="00165B93"/>
    <w:rsid w:val="00165E4F"/>
    <w:rsid w:val="0016629B"/>
    <w:rsid w:val="00166917"/>
    <w:rsid w:val="00167045"/>
    <w:rsid w:val="00167230"/>
    <w:rsid w:val="001679CC"/>
    <w:rsid w:val="00167FA3"/>
    <w:rsid w:val="00170138"/>
    <w:rsid w:val="0017103A"/>
    <w:rsid w:val="0017113A"/>
    <w:rsid w:val="00171C08"/>
    <w:rsid w:val="00172258"/>
    <w:rsid w:val="00172B22"/>
    <w:rsid w:val="00172BE1"/>
    <w:rsid w:val="00172E05"/>
    <w:rsid w:val="00173115"/>
    <w:rsid w:val="00173958"/>
    <w:rsid w:val="00173D0A"/>
    <w:rsid w:val="00174769"/>
    <w:rsid w:val="00174FF7"/>
    <w:rsid w:val="00175040"/>
    <w:rsid w:val="0017540A"/>
    <w:rsid w:val="00175B9E"/>
    <w:rsid w:val="00175E55"/>
    <w:rsid w:val="001760EF"/>
    <w:rsid w:val="00176E64"/>
    <w:rsid w:val="0017709C"/>
    <w:rsid w:val="00177401"/>
    <w:rsid w:val="001775E2"/>
    <w:rsid w:val="001804CE"/>
    <w:rsid w:val="001807F5"/>
    <w:rsid w:val="0018155B"/>
    <w:rsid w:val="001819AD"/>
    <w:rsid w:val="00181BCE"/>
    <w:rsid w:val="00181DA8"/>
    <w:rsid w:val="001826B7"/>
    <w:rsid w:val="00182B94"/>
    <w:rsid w:val="00183A5E"/>
    <w:rsid w:val="00183F77"/>
    <w:rsid w:val="001840CF"/>
    <w:rsid w:val="001847F6"/>
    <w:rsid w:val="0018492C"/>
    <w:rsid w:val="00184AF5"/>
    <w:rsid w:val="00184C2E"/>
    <w:rsid w:val="00184F37"/>
    <w:rsid w:val="001855C0"/>
    <w:rsid w:val="001866B7"/>
    <w:rsid w:val="00187DB7"/>
    <w:rsid w:val="00190221"/>
    <w:rsid w:val="001905C8"/>
    <w:rsid w:val="001909B9"/>
    <w:rsid w:val="001909D4"/>
    <w:rsid w:val="00190B57"/>
    <w:rsid w:val="00190C1F"/>
    <w:rsid w:val="00190FFC"/>
    <w:rsid w:val="00192326"/>
    <w:rsid w:val="00192540"/>
    <w:rsid w:val="001929B3"/>
    <w:rsid w:val="00192D8E"/>
    <w:rsid w:val="00192E63"/>
    <w:rsid w:val="00193091"/>
    <w:rsid w:val="00193A49"/>
    <w:rsid w:val="0019593E"/>
    <w:rsid w:val="00195AD0"/>
    <w:rsid w:val="00195EA3"/>
    <w:rsid w:val="00196401"/>
    <w:rsid w:val="00196588"/>
    <w:rsid w:val="001978E1"/>
    <w:rsid w:val="0019796B"/>
    <w:rsid w:val="00197BAC"/>
    <w:rsid w:val="001A0085"/>
    <w:rsid w:val="001A05C3"/>
    <w:rsid w:val="001A06AF"/>
    <w:rsid w:val="001A1140"/>
    <w:rsid w:val="001A1301"/>
    <w:rsid w:val="001A2D30"/>
    <w:rsid w:val="001A2E7E"/>
    <w:rsid w:val="001A39AD"/>
    <w:rsid w:val="001A3A4D"/>
    <w:rsid w:val="001A3DA0"/>
    <w:rsid w:val="001A3FDD"/>
    <w:rsid w:val="001A41DC"/>
    <w:rsid w:val="001A4353"/>
    <w:rsid w:val="001A44DB"/>
    <w:rsid w:val="001A4E89"/>
    <w:rsid w:val="001A52E7"/>
    <w:rsid w:val="001A5800"/>
    <w:rsid w:val="001A5C9E"/>
    <w:rsid w:val="001A61C1"/>
    <w:rsid w:val="001A620E"/>
    <w:rsid w:val="001A71DC"/>
    <w:rsid w:val="001A7E35"/>
    <w:rsid w:val="001B007C"/>
    <w:rsid w:val="001B06EB"/>
    <w:rsid w:val="001B0E88"/>
    <w:rsid w:val="001B1121"/>
    <w:rsid w:val="001B181E"/>
    <w:rsid w:val="001B1BAB"/>
    <w:rsid w:val="001B1F2F"/>
    <w:rsid w:val="001B26E3"/>
    <w:rsid w:val="001B2A56"/>
    <w:rsid w:val="001B2EC7"/>
    <w:rsid w:val="001B3096"/>
    <w:rsid w:val="001B3123"/>
    <w:rsid w:val="001B3227"/>
    <w:rsid w:val="001B32F9"/>
    <w:rsid w:val="001B43D4"/>
    <w:rsid w:val="001B4462"/>
    <w:rsid w:val="001B4791"/>
    <w:rsid w:val="001B4E6B"/>
    <w:rsid w:val="001B557E"/>
    <w:rsid w:val="001B5899"/>
    <w:rsid w:val="001B58C2"/>
    <w:rsid w:val="001B681A"/>
    <w:rsid w:val="001B685D"/>
    <w:rsid w:val="001B6AC7"/>
    <w:rsid w:val="001B6C0E"/>
    <w:rsid w:val="001B7078"/>
    <w:rsid w:val="001B75A1"/>
    <w:rsid w:val="001C000D"/>
    <w:rsid w:val="001C005E"/>
    <w:rsid w:val="001C021C"/>
    <w:rsid w:val="001C037A"/>
    <w:rsid w:val="001C0AE5"/>
    <w:rsid w:val="001C0DA5"/>
    <w:rsid w:val="001C0F4B"/>
    <w:rsid w:val="001C16F8"/>
    <w:rsid w:val="001C1C02"/>
    <w:rsid w:val="001C2252"/>
    <w:rsid w:val="001C2640"/>
    <w:rsid w:val="001C2735"/>
    <w:rsid w:val="001C2D5B"/>
    <w:rsid w:val="001C2E39"/>
    <w:rsid w:val="001C302F"/>
    <w:rsid w:val="001C30FD"/>
    <w:rsid w:val="001C31D0"/>
    <w:rsid w:val="001C322C"/>
    <w:rsid w:val="001C34EA"/>
    <w:rsid w:val="001C3685"/>
    <w:rsid w:val="001C410F"/>
    <w:rsid w:val="001C4CAE"/>
    <w:rsid w:val="001C535A"/>
    <w:rsid w:val="001C56FA"/>
    <w:rsid w:val="001C5FF7"/>
    <w:rsid w:val="001C720B"/>
    <w:rsid w:val="001C76E6"/>
    <w:rsid w:val="001C7729"/>
    <w:rsid w:val="001C7BB5"/>
    <w:rsid w:val="001D03A2"/>
    <w:rsid w:val="001D0546"/>
    <w:rsid w:val="001D0724"/>
    <w:rsid w:val="001D07FD"/>
    <w:rsid w:val="001D0B84"/>
    <w:rsid w:val="001D0D75"/>
    <w:rsid w:val="001D12AA"/>
    <w:rsid w:val="001D139F"/>
    <w:rsid w:val="001D13D3"/>
    <w:rsid w:val="001D1ACA"/>
    <w:rsid w:val="001D1E4A"/>
    <w:rsid w:val="001D20EF"/>
    <w:rsid w:val="001D21B4"/>
    <w:rsid w:val="001D2E10"/>
    <w:rsid w:val="001D2E44"/>
    <w:rsid w:val="001D35FE"/>
    <w:rsid w:val="001D3614"/>
    <w:rsid w:val="001D3A14"/>
    <w:rsid w:val="001D3BF5"/>
    <w:rsid w:val="001D4109"/>
    <w:rsid w:val="001D4203"/>
    <w:rsid w:val="001D4351"/>
    <w:rsid w:val="001D458A"/>
    <w:rsid w:val="001D4BE1"/>
    <w:rsid w:val="001D5202"/>
    <w:rsid w:val="001D542E"/>
    <w:rsid w:val="001D5584"/>
    <w:rsid w:val="001D59A0"/>
    <w:rsid w:val="001D5E09"/>
    <w:rsid w:val="001D6024"/>
    <w:rsid w:val="001D691E"/>
    <w:rsid w:val="001D75D6"/>
    <w:rsid w:val="001D7809"/>
    <w:rsid w:val="001D78B4"/>
    <w:rsid w:val="001D7EA7"/>
    <w:rsid w:val="001E01FD"/>
    <w:rsid w:val="001E042D"/>
    <w:rsid w:val="001E078C"/>
    <w:rsid w:val="001E10ED"/>
    <w:rsid w:val="001E19EB"/>
    <w:rsid w:val="001E1CE1"/>
    <w:rsid w:val="001E201E"/>
    <w:rsid w:val="001E2319"/>
    <w:rsid w:val="001E27C3"/>
    <w:rsid w:val="001E2ABE"/>
    <w:rsid w:val="001E2E0E"/>
    <w:rsid w:val="001E34D4"/>
    <w:rsid w:val="001E35C4"/>
    <w:rsid w:val="001E36F3"/>
    <w:rsid w:val="001E37FC"/>
    <w:rsid w:val="001E4282"/>
    <w:rsid w:val="001E493B"/>
    <w:rsid w:val="001E4CAE"/>
    <w:rsid w:val="001E4E13"/>
    <w:rsid w:val="001E5051"/>
    <w:rsid w:val="001E53DA"/>
    <w:rsid w:val="001E53EB"/>
    <w:rsid w:val="001E5BC9"/>
    <w:rsid w:val="001E5C68"/>
    <w:rsid w:val="001E5EE5"/>
    <w:rsid w:val="001E71B7"/>
    <w:rsid w:val="001E732F"/>
    <w:rsid w:val="001F00B1"/>
    <w:rsid w:val="001F064B"/>
    <w:rsid w:val="001F0815"/>
    <w:rsid w:val="001F08AA"/>
    <w:rsid w:val="001F0C87"/>
    <w:rsid w:val="001F1237"/>
    <w:rsid w:val="001F15AC"/>
    <w:rsid w:val="001F1924"/>
    <w:rsid w:val="001F1FD7"/>
    <w:rsid w:val="001F2372"/>
    <w:rsid w:val="001F25E9"/>
    <w:rsid w:val="001F2772"/>
    <w:rsid w:val="001F2872"/>
    <w:rsid w:val="001F312A"/>
    <w:rsid w:val="001F3266"/>
    <w:rsid w:val="001F42BA"/>
    <w:rsid w:val="001F4795"/>
    <w:rsid w:val="001F4AAB"/>
    <w:rsid w:val="001F4AAE"/>
    <w:rsid w:val="001F5CF8"/>
    <w:rsid w:val="001F5D13"/>
    <w:rsid w:val="001F6669"/>
    <w:rsid w:val="001F6CEA"/>
    <w:rsid w:val="001F6DCB"/>
    <w:rsid w:val="001F7640"/>
    <w:rsid w:val="001F76F9"/>
    <w:rsid w:val="001F7BC9"/>
    <w:rsid w:val="001F7C88"/>
    <w:rsid w:val="001F7D66"/>
    <w:rsid w:val="002000A1"/>
    <w:rsid w:val="00200684"/>
    <w:rsid w:val="00200F57"/>
    <w:rsid w:val="00201402"/>
    <w:rsid w:val="00201BFF"/>
    <w:rsid w:val="0020224A"/>
    <w:rsid w:val="00202968"/>
    <w:rsid w:val="002034EA"/>
    <w:rsid w:val="00203911"/>
    <w:rsid w:val="00203B03"/>
    <w:rsid w:val="00204102"/>
    <w:rsid w:val="00204892"/>
    <w:rsid w:val="0020490F"/>
    <w:rsid w:val="0020594E"/>
    <w:rsid w:val="00205B21"/>
    <w:rsid w:val="00205DAE"/>
    <w:rsid w:val="002069EF"/>
    <w:rsid w:val="00206C04"/>
    <w:rsid w:val="00206C85"/>
    <w:rsid w:val="002076D0"/>
    <w:rsid w:val="00207A51"/>
    <w:rsid w:val="00207D01"/>
    <w:rsid w:val="00210346"/>
    <w:rsid w:val="002117CC"/>
    <w:rsid w:val="002118A9"/>
    <w:rsid w:val="00211BF0"/>
    <w:rsid w:val="00211ECD"/>
    <w:rsid w:val="0021232D"/>
    <w:rsid w:val="002128FB"/>
    <w:rsid w:val="002136C0"/>
    <w:rsid w:val="002139B5"/>
    <w:rsid w:val="00214A44"/>
    <w:rsid w:val="00214A5D"/>
    <w:rsid w:val="00214BF6"/>
    <w:rsid w:val="00214C9C"/>
    <w:rsid w:val="00214CBC"/>
    <w:rsid w:val="00215060"/>
    <w:rsid w:val="002150E7"/>
    <w:rsid w:val="00215E7C"/>
    <w:rsid w:val="00215F3C"/>
    <w:rsid w:val="00216060"/>
    <w:rsid w:val="00216173"/>
    <w:rsid w:val="00216426"/>
    <w:rsid w:val="00216A82"/>
    <w:rsid w:val="00216AD7"/>
    <w:rsid w:val="00216F14"/>
    <w:rsid w:val="00217012"/>
    <w:rsid w:val="00217037"/>
    <w:rsid w:val="002178D1"/>
    <w:rsid w:val="00217DA3"/>
    <w:rsid w:val="002204B3"/>
    <w:rsid w:val="00220603"/>
    <w:rsid w:val="002206C0"/>
    <w:rsid w:val="002207CD"/>
    <w:rsid w:val="00221A57"/>
    <w:rsid w:val="00221DC4"/>
    <w:rsid w:val="0022232F"/>
    <w:rsid w:val="00222476"/>
    <w:rsid w:val="00222BF2"/>
    <w:rsid w:val="0022302B"/>
    <w:rsid w:val="0022346B"/>
    <w:rsid w:val="002246F9"/>
    <w:rsid w:val="00224A67"/>
    <w:rsid w:val="00225189"/>
    <w:rsid w:val="0022526B"/>
    <w:rsid w:val="002259C7"/>
    <w:rsid w:val="00226106"/>
    <w:rsid w:val="00226174"/>
    <w:rsid w:val="00226D99"/>
    <w:rsid w:val="002270CE"/>
    <w:rsid w:val="002279FA"/>
    <w:rsid w:val="00227EA0"/>
    <w:rsid w:val="00227EB2"/>
    <w:rsid w:val="0023024D"/>
    <w:rsid w:val="0023077B"/>
    <w:rsid w:val="00231250"/>
    <w:rsid w:val="00231486"/>
    <w:rsid w:val="00231E2A"/>
    <w:rsid w:val="00231EDF"/>
    <w:rsid w:val="0023253E"/>
    <w:rsid w:val="0023286A"/>
    <w:rsid w:val="00232952"/>
    <w:rsid w:val="002329E7"/>
    <w:rsid w:val="00232AE2"/>
    <w:rsid w:val="0023323A"/>
    <w:rsid w:val="002336A8"/>
    <w:rsid w:val="0023376B"/>
    <w:rsid w:val="002338EA"/>
    <w:rsid w:val="00234342"/>
    <w:rsid w:val="00234AEC"/>
    <w:rsid w:val="00234E07"/>
    <w:rsid w:val="00234FE7"/>
    <w:rsid w:val="00235402"/>
    <w:rsid w:val="002354D6"/>
    <w:rsid w:val="00236095"/>
    <w:rsid w:val="002365A9"/>
    <w:rsid w:val="002365CF"/>
    <w:rsid w:val="002371E3"/>
    <w:rsid w:val="002414FC"/>
    <w:rsid w:val="002415C4"/>
    <w:rsid w:val="00241BC6"/>
    <w:rsid w:val="00242100"/>
    <w:rsid w:val="002423E6"/>
    <w:rsid w:val="0024285A"/>
    <w:rsid w:val="002429E9"/>
    <w:rsid w:val="00242B03"/>
    <w:rsid w:val="00242C97"/>
    <w:rsid w:val="002432A2"/>
    <w:rsid w:val="00243B53"/>
    <w:rsid w:val="00243D41"/>
    <w:rsid w:val="002448F8"/>
    <w:rsid w:val="00244980"/>
    <w:rsid w:val="00245147"/>
    <w:rsid w:val="00245CBA"/>
    <w:rsid w:val="002463DA"/>
    <w:rsid w:val="002464ED"/>
    <w:rsid w:val="0024746A"/>
    <w:rsid w:val="0024793A"/>
    <w:rsid w:val="002501DB"/>
    <w:rsid w:val="00250A82"/>
    <w:rsid w:val="002510E5"/>
    <w:rsid w:val="002511C3"/>
    <w:rsid w:val="0025131E"/>
    <w:rsid w:val="002513D3"/>
    <w:rsid w:val="002516D9"/>
    <w:rsid w:val="00251943"/>
    <w:rsid w:val="0025198B"/>
    <w:rsid w:val="00251C70"/>
    <w:rsid w:val="00251DFA"/>
    <w:rsid w:val="002522D6"/>
    <w:rsid w:val="002533F2"/>
    <w:rsid w:val="00253D8A"/>
    <w:rsid w:val="00254666"/>
    <w:rsid w:val="00254A49"/>
    <w:rsid w:val="00254E6A"/>
    <w:rsid w:val="0025503E"/>
    <w:rsid w:val="00255056"/>
    <w:rsid w:val="0025511C"/>
    <w:rsid w:val="0025557A"/>
    <w:rsid w:val="00255712"/>
    <w:rsid w:val="002562F6"/>
    <w:rsid w:val="0025634E"/>
    <w:rsid w:val="0025691B"/>
    <w:rsid w:val="0025729C"/>
    <w:rsid w:val="00257BAF"/>
    <w:rsid w:val="00257D76"/>
    <w:rsid w:val="00260052"/>
    <w:rsid w:val="00260949"/>
    <w:rsid w:val="002613AB"/>
    <w:rsid w:val="002618C5"/>
    <w:rsid w:val="002624B8"/>
    <w:rsid w:val="00262B4A"/>
    <w:rsid w:val="00263139"/>
    <w:rsid w:val="002634E2"/>
    <w:rsid w:val="00263565"/>
    <w:rsid w:val="00263E21"/>
    <w:rsid w:val="002641ED"/>
    <w:rsid w:val="00264437"/>
    <w:rsid w:val="00264D97"/>
    <w:rsid w:val="00264F93"/>
    <w:rsid w:val="002650D8"/>
    <w:rsid w:val="00265A01"/>
    <w:rsid w:val="00266991"/>
    <w:rsid w:val="00266AA9"/>
    <w:rsid w:val="00266BA8"/>
    <w:rsid w:val="00266C36"/>
    <w:rsid w:val="00266C91"/>
    <w:rsid w:val="0026754E"/>
    <w:rsid w:val="00267787"/>
    <w:rsid w:val="00267CB2"/>
    <w:rsid w:val="00267D46"/>
    <w:rsid w:val="002703DA"/>
    <w:rsid w:val="00270ACC"/>
    <w:rsid w:val="00270CE9"/>
    <w:rsid w:val="00270E4D"/>
    <w:rsid w:val="00271006"/>
    <w:rsid w:val="00271639"/>
    <w:rsid w:val="00271A3C"/>
    <w:rsid w:val="00271B66"/>
    <w:rsid w:val="00271ECB"/>
    <w:rsid w:val="002720AF"/>
    <w:rsid w:val="00272365"/>
    <w:rsid w:val="002732D6"/>
    <w:rsid w:val="002732FE"/>
    <w:rsid w:val="0027389E"/>
    <w:rsid w:val="00273B75"/>
    <w:rsid w:val="00273CB0"/>
    <w:rsid w:val="00273DB5"/>
    <w:rsid w:val="00273DFE"/>
    <w:rsid w:val="0027472F"/>
    <w:rsid w:val="002749EB"/>
    <w:rsid w:val="00274A21"/>
    <w:rsid w:val="00274B7E"/>
    <w:rsid w:val="00274C2C"/>
    <w:rsid w:val="00274E96"/>
    <w:rsid w:val="002753DD"/>
    <w:rsid w:val="00275728"/>
    <w:rsid w:val="00275D12"/>
    <w:rsid w:val="0027630A"/>
    <w:rsid w:val="0027680D"/>
    <w:rsid w:val="002769B8"/>
    <w:rsid w:val="0027789C"/>
    <w:rsid w:val="00277EAB"/>
    <w:rsid w:val="00277ECF"/>
    <w:rsid w:val="0028009B"/>
    <w:rsid w:val="002802C2"/>
    <w:rsid w:val="002805E7"/>
    <w:rsid w:val="002825CD"/>
    <w:rsid w:val="002829AA"/>
    <w:rsid w:val="00282BBB"/>
    <w:rsid w:val="00282FAE"/>
    <w:rsid w:val="002832CE"/>
    <w:rsid w:val="0028330E"/>
    <w:rsid w:val="002836AE"/>
    <w:rsid w:val="00283847"/>
    <w:rsid w:val="00283869"/>
    <w:rsid w:val="0028457C"/>
    <w:rsid w:val="00284CB7"/>
    <w:rsid w:val="002854F1"/>
    <w:rsid w:val="00285BE1"/>
    <w:rsid w:val="00286024"/>
    <w:rsid w:val="002863F8"/>
    <w:rsid w:val="00286488"/>
    <w:rsid w:val="002864D5"/>
    <w:rsid w:val="0028723C"/>
    <w:rsid w:val="00287E5D"/>
    <w:rsid w:val="00290D25"/>
    <w:rsid w:val="002912B9"/>
    <w:rsid w:val="0029175D"/>
    <w:rsid w:val="00291772"/>
    <w:rsid w:val="00291E8B"/>
    <w:rsid w:val="00291EFF"/>
    <w:rsid w:val="002929F0"/>
    <w:rsid w:val="00292A60"/>
    <w:rsid w:val="00292ADF"/>
    <w:rsid w:val="00293408"/>
    <w:rsid w:val="00293988"/>
    <w:rsid w:val="00293B69"/>
    <w:rsid w:val="00293D1C"/>
    <w:rsid w:val="00294045"/>
    <w:rsid w:val="00294187"/>
    <w:rsid w:val="00294413"/>
    <w:rsid w:val="0029445D"/>
    <w:rsid w:val="002944A3"/>
    <w:rsid w:val="0029470E"/>
    <w:rsid w:val="00295386"/>
    <w:rsid w:val="00296153"/>
    <w:rsid w:val="0029625D"/>
    <w:rsid w:val="002966B6"/>
    <w:rsid w:val="00296A48"/>
    <w:rsid w:val="00296C44"/>
    <w:rsid w:val="002970CD"/>
    <w:rsid w:val="00297340"/>
    <w:rsid w:val="00297C03"/>
    <w:rsid w:val="002A01F2"/>
    <w:rsid w:val="002A03AF"/>
    <w:rsid w:val="002A10D0"/>
    <w:rsid w:val="002A171C"/>
    <w:rsid w:val="002A1926"/>
    <w:rsid w:val="002A25B4"/>
    <w:rsid w:val="002A2715"/>
    <w:rsid w:val="002A33EF"/>
    <w:rsid w:val="002A37B3"/>
    <w:rsid w:val="002A3B00"/>
    <w:rsid w:val="002A4886"/>
    <w:rsid w:val="002A4A67"/>
    <w:rsid w:val="002A5177"/>
    <w:rsid w:val="002A5AD9"/>
    <w:rsid w:val="002A6284"/>
    <w:rsid w:val="002A6538"/>
    <w:rsid w:val="002A65D9"/>
    <w:rsid w:val="002A6922"/>
    <w:rsid w:val="002A6C32"/>
    <w:rsid w:val="002B01FC"/>
    <w:rsid w:val="002B06B4"/>
    <w:rsid w:val="002B195E"/>
    <w:rsid w:val="002B1E57"/>
    <w:rsid w:val="002B1ED3"/>
    <w:rsid w:val="002B203B"/>
    <w:rsid w:val="002B2157"/>
    <w:rsid w:val="002B27FD"/>
    <w:rsid w:val="002B3199"/>
    <w:rsid w:val="002B33A0"/>
    <w:rsid w:val="002B33AB"/>
    <w:rsid w:val="002B345F"/>
    <w:rsid w:val="002B3A8C"/>
    <w:rsid w:val="002B3B67"/>
    <w:rsid w:val="002B3ECE"/>
    <w:rsid w:val="002B4D66"/>
    <w:rsid w:val="002B5145"/>
    <w:rsid w:val="002B52A6"/>
    <w:rsid w:val="002B5551"/>
    <w:rsid w:val="002B5714"/>
    <w:rsid w:val="002B5817"/>
    <w:rsid w:val="002B6122"/>
    <w:rsid w:val="002B653F"/>
    <w:rsid w:val="002B654F"/>
    <w:rsid w:val="002B7382"/>
    <w:rsid w:val="002B76D3"/>
    <w:rsid w:val="002C00A1"/>
    <w:rsid w:val="002C078A"/>
    <w:rsid w:val="002C1954"/>
    <w:rsid w:val="002C19F0"/>
    <w:rsid w:val="002C1A6C"/>
    <w:rsid w:val="002C1AEA"/>
    <w:rsid w:val="002C1C95"/>
    <w:rsid w:val="002C1F71"/>
    <w:rsid w:val="002C250F"/>
    <w:rsid w:val="002C2629"/>
    <w:rsid w:val="002C268E"/>
    <w:rsid w:val="002C2E58"/>
    <w:rsid w:val="002C3613"/>
    <w:rsid w:val="002C3712"/>
    <w:rsid w:val="002C39FA"/>
    <w:rsid w:val="002C3B5C"/>
    <w:rsid w:val="002C3BA6"/>
    <w:rsid w:val="002C3D82"/>
    <w:rsid w:val="002C405E"/>
    <w:rsid w:val="002C4199"/>
    <w:rsid w:val="002C4661"/>
    <w:rsid w:val="002C474A"/>
    <w:rsid w:val="002C48A1"/>
    <w:rsid w:val="002C5186"/>
    <w:rsid w:val="002C559B"/>
    <w:rsid w:val="002C564C"/>
    <w:rsid w:val="002C59A6"/>
    <w:rsid w:val="002C6493"/>
    <w:rsid w:val="002C6D8B"/>
    <w:rsid w:val="002C76AF"/>
    <w:rsid w:val="002D08A3"/>
    <w:rsid w:val="002D0BF1"/>
    <w:rsid w:val="002D1110"/>
    <w:rsid w:val="002D117D"/>
    <w:rsid w:val="002D11DF"/>
    <w:rsid w:val="002D128E"/>
    <w:rsid w:val="002D1563"/>
    <w:rsid w:val="002D1892"/>
    <w:rsid w:val="002D1907"/>
    <w:rsid w:val="002D26A8"/>
    <w:rsid w:val="002D2780"/>
    <w:rsid w:val="002D2C97"/>
    <w:rsid w:val="002D2FE2"/>
    <w:rsid w:val="002D3696"/>
    <w:rsid w:val="002D43AF"/>
    <w:rsid w:val="002D442F"/>
    <w:rsid w:val="002D4707"/>
    <w:rsid w:val="002D5F8F"/>
    <w:rsid w:val="002D68D9"/>
    <w:rsid w:val="002D6DE7"/>
    <w:rsid w:val="002D6EB9"/>
    <w:rsid w:val="002D75FB"/>
    <w:rsid w:val="002D7750"/>
    <w:rsid w:val="002D7949"/>
    <w:rsid w:val="002D79BB"/>
    <w:rsid w:val="002D7DE7"/>
    <w:rsid w:val="002E05F6"/>
    <w:rsid w:val="002E093B"/>
    <w:rsid w:val="002E0E40"/>
    <w:rsid w:val="002E1072"/>
    <w:rsid w:val="002E19C5"/>
    <w:rsid w:val="002E1E85"/>
    <w:rsid w:val="002E2083"/>
    <w:rsid w:val="002E26A2"/>
    <w:rsid w:val="002E2C09"/>
    <w:rsid w:val="002E307E"/>
    <w:rsid w:val="002E3387"/>
    <w:rsid w:val="002E3F45"/>
    <w:rsid w:val="002E4146"/>
    <w:rsid w:val="002E4296"/>
    <w:rsid w:val="002E44EC"/>
    <w:rsid w:val="002E47D1"/>
    <w:rsid w:val="002E5184"/>
    <w:rsid w:val="002E51B4"/>
    <w:rsid w:val="002E525C"/>
    <w:rsid w:val="002E578F"/>
    <w:rsid w:val="002E66C5"/>
    <w:rsid w:val="002E676E"/>
    <w:rsid w:val="002E6996"/>
    <w:rsid w:val="002E69E8"/>
    <w:rsid w:val="002E71EE"/>
    <w:rsid w:val="002E732A"/>
    <w:rsid w:val="002E7402"/>
    <w:rsid w:val="002E766C"/>
    <w:rsid w:val="002E7A2D"/>
    <w:rsid w:val="002E7B70"/>
    <w:rsid w:val="002E7E89"/>
    <w:rsid w:val="002F0099"/>
    <w:rsid w:val="002F030E"/>
    <w:rsid w:val="002F0405"/>
    <w:rsid w:val="002F087C"/>
    <w:rsid w:val="002F0BBB"/>
    <w:rsid w:val="002F10FC"/>
    <w:rsid w:val="002F1947"/>
    <w:rsid w:val="002F1D7E"/>
    <w:rsid w:val="002F1D93"/>
    <w:rsid w:val="002F1DA4"/>
    <w:rsid w:val="002F21C5"/>
    <w:rsid w:val="002F2583"/>
    <w:rsid w:val="002F2613"/>
    <w:rsid w:val="002F2715"/>
    <w:rsid w:val="002F292C"/>
    <w:rsid w:val="002F2AC2"/>
    <w:rsid w:val="002F2EB9"/>
    <w:rsid w:val="002F35BA"/>
    <w:rsid w:val="002F3EBD"/>
    <w:rsid w:val="002F4CC4"/>
    <w:rsid w:val="002F5BDE"/>
    <w:rsid w:val="002F5ED5"/>
    <w:rsid w:val="002F646D"/>
    <w:rsid w:val="002F6710"/>
    <w:rsid w:val="00300878"/>
    <w:rsid w:val="00300927"/>
    <w:rsid w:val="003011D2"/>
    <w:rsid w:val="0030163D"/>
    <w:rsid w:val="00301791"/>
    <w:rsid w:val="003019CA"/>
    <w:rsid w:val="00301F4D"/>
    <w:rsid w:val="00302151"/>
    <w:rsid w:val="0030312C"/>
    <w:rsid w:val="003032B0"/>
    <w:rsid w:val="00303899"/>
    <w:rsid w:val="00304B90"/>
    <w:rsid w:val="00304B94"/>
    <w:rsid w:val="00304F1D"/>
    <w:rsid w:val="00305375"/>
    <w:rsid w:val="00305A12"/>
    <w:rsid w:val="00305D73"/>
    <w:rsid w:val="00305F3D"/>
    <w:rsid w:val="00305F91"/>
    <w:rsid w:val="00306596"/>
    <w:rsid w:val="00306BCC"/>
    <w:rsid w:val="00307612"/>
    <w:rsid w:val="00307834"/>
    <w:rsid w:val="003078F5"/>
    <w:rsid w:val="00307A33"/>
    <w:rsid w:val="00307BA2"/>
    <w:rsid w:val="00307C9F"/>
    <w:rsid w:val="00310EEB"/>
    <w:rsid w:val="0031205B"/>
    <w:rsid w:val="00312323"/>
    <w:rsid w:val="00312D05"/>
    <w:rsid w:val="00312D07"/>
    <w:rsid w:val="00313069"/>
    <w:rsid w:val="00313E63"/>
    <w:rsid w:val="00314446"/>
    <w:rsid w:val="003144B9"/>
    <w:rsid w:val="00315142"/>
    <w:rsid w:val="00315588"/>
    <w:rsid w:val="003157E1"/>
    <w:rsid w:val="003159D6"/>
    <w:rsid w:val="00315A1A"/>
    <w:rsid w:val="00315A56"/>
    <w:rsid w:val="00315A69"/>
    <w:rsid w:val="00316348"/>
    <w:rsid w:val="003163A6"/>
    <w:rsid w:val="00316F11"/>
    <w:rsid w:val="00316FB7"/>
    <w:rsid w:val="00317280"/>
    <w:rsid w:val="0031729B"/>
    <w:rsid w:val="003174B6"/>
    <w:rsid w:val="00317826"/>
    <w:rsid w:val="00317FB8"/>
    <w:rsid w:val="00320102"/>
    <w:rsid w:val="003211F9"/>
    <w:rsid w:val="003216B8"/>
    <w:rsid w:val="003218A8"/>
    <w:rsid w:val="00321BE5"/>
    <w:rsid w:val="0032215B"/>
    <w:rsid w:val="00322F8D"/>
    <w:rsid w:val="00323395"/>
    <w:rsid w:val="00323A68"/>
    <w:rsid w:val="00323E22"/>
    <w:rsid w:val="00324239"/>
    <w:rsid w:val="0032496E"/>
    <w:rsid w:val="0032588D"/>
    <w:rsid w:val="003269CC"/>
    <w:rsid w:val="003272A3"/>
    <w:rsid w:val="0032737D"/>
    <w:rsid w:val="003274D8"/>
    <w:rsid w:val="003277BB"/>
    <w:rsid w:val="0033072F"/>
    <w:rsid w:val="003308E3"/>
    <w:rsid w:val="003317A4"/>
    <w:rsid w:val="00331CF4"/>
    <w:rsid w:val="00332257"/>
    <w:rsid w:val="003325DF"/>
    <w:rsid w:val="00332908"/>
    <w:rsid w:val="00333177"/>
    <w:rsid w:val="0033317A"/>
    <w:rsid w:val="003332A8"/>
    <w:rsid w:val="0033382F"/>
    <w:rsid w:val="00333D89"/>
    <w:rsid w:val="00334659"/>
    <w:rsid w:val="003346F2"/>
    <w:rsid w:val="00334807"/>
    <w:rsid w:val="003348D3"/>
    <w:rsid w:val="00334AFB"/>
    <w:rsid w:val="00334F1E"/>
    <w:rsid w:val="00336030"/>
    <w:rsid w:val="0033662E"/>
    <w:rsid w:val="00337C1B"/>
    <w:rsid w:val="00337D1B"/>
    <w:rsid w:val="003401DC"/>
    <w:rsid w:val="00340814"/>
    <w:rsid w:val="00340C57"/>
    <w:rsid w:val="00340C5A"/>
    <w:rsid w:val="00341079"/>
    <w:rsid w:val="003418A9"/>
    <w:rsid w:val="003418DA"/>
    <w:rsid w:val="00341AEE"/>
    <w:rsid w:val="00341B71"/>
    <w:rsid w:val="00341DDC"/>
    <w:rsid w:val="00341FB6"/>
    <w:rsid w:val="003420C6"/>
    <w:rsid w:val="00343C73"/>
    <w:rsid w:val="00344083"/>
    <w:rsid w:val="003444E3"/>
    <w:rsid w:val="003448B9"/>
    <w:rsid w:val="0034490A"/>
    <w:rsid w:val="00344EDD"/>
    <w:rsid w:val="00344F0E"/>
    <w:rsid w:val="003463B7"/>
    <w:rsid w:val="003466B2"/>
    <w:rsid w:val="0034699F"/>
    <w:rsid w:val="00347284"/>
    <w:rsid w:val="003472A5"/>
    <w:rsid w:val="003504E4"/>
    <w:rsid w:val="00351276"/>
    <w:rsid w:val="0035162F"/>
    <w:rsid w:val="0035175A"/>
    <w:rsid w:val="00351DC9"/>
    <w:rsid w:val="003524B6"/>
    <w:rsid w:val="003527B3"/>
    <w:rsid w:val="00352AAD"/>
    <w:rsid w:val="00352FBF"/>
    <w:rsid w:val="0035337C"/>
    <w:rsid w:val="003533AF"/>
    <w:rsid w:val="003535DE"/>
    <w:rsid w:val="00353ACF"/>
    <w:rsid w:val="00353BD6"/>
    <w:rsid w:val="00353F33"/>
    <w:rsid w:val="00354052"/>
    <w:rsid w:val="003545BC"/>
    <w:rsid w:val="00354751"/>
    <w:rsid w:val="003550F8"/>
    <w:rsid w:val="003554A3"/>
    <w:rsid w:val="003558A4"/>
    <w:rsid w:val="00355BE7"/>
    <w:rsid w:val="00356B6C"/>
    <w:rsid w:val="00356C30"/>
    <w:rsid w:val="00357237"/>
    <w:rsid w:val="003578BF"/>
    <w:rsid w:val="00357D53"/>
    <w:rsid w:val="00357DE9"/>
    <w:rsid w:val="003601D7"/>
    <w:rsid w:val="0036038A"/>
    <w:rsid w:val="00361840"/>
    <w:rsid w:val="00361A49"/>
    <w:rsid w:val="00361E3F"/>
    <w:rsid w:val="00361EC6"/>
    <w:rsid w:val="0036289B"/>
    <w:rsid w:val="00362F3C"/>
    <w:rsid w:val="00363437"/>
    <w:rsid w:val="003635E0"/>
    <w:rsid w:val="003643E8"/>
    <w:rsid w:val="003652F8"/>
    <w:rsid w:val="00365445"/>
    <w:rsid w:val="0036585F"/>
    <w:rsid w:val="0036595A"/>
    <w:rsid w:val="00365C3A"/>
    <w:rsid w:val="00365D47"/>
    <w:rsid w:val="00365FC2"/>
    <w:rsid w:val="00366164"/>
    <w:rsid w:val="00366437"/>
    <w:rsid w:val="00366749"/>
    <w:rsid w:val="0036691B"/>
    <w:rsid w:val="003670FF"/>
    <w:rsid w:val="00367357"/>
    <w:rsid w:val="003675F3"/>
    <w:rsid w:val="0036778B"/>
    <w:rsid w:val="00367A07"/>
    <w:rsid w:val="00367B3D"/>
    <w:rsid w:val="00367D70"/>
    <w:rsid w:val="003710C8"/>
    <w:rsid w:val="003716F2"/>
    <w:rsid w:val="00371A5B"/>
    <w:rsid w:val="00371FFC"/>
    <w:rsid w:val="00372479"/>
    <w:rsid w:val="00372AE6"/>
    <w:rsid w:val="00372BAA"/>
    <w:rsid w:val="003733ED"/>
    <w:rsid w:val="00373902"/>
    <w:rsid w:val="003741B4"/>
    <w:rsid w:val="0037466A"/>
    <w:rsid w:val="00374D67"/>
    <w:rsid w:val="0037545A"/>
    <w:rsid w:val="003758DD"/>
    <w:rsid w:val="00375DA2"/>
    <w:rsid w:val="00376103"/>
    <w:rsid w:val="003762DD"/>
    <w:rsid w:val="003766C8"/>
    <w:rsid w:val="00377A46"/>
    <w:rsid w:val="0038093D"/>
    <w:rsid w:val="00380A9D"/>
    <w:rsid w:val="00380BED"/>
    <w:rsid w:val="00380E0E"/>
    <w:rsid w:val="00380E71"/>
    <w:rsid w:val="003812C0"/>
    <w:rsid w:val="00381372"/>
    <w:rsid w:val="0038150A"/>
    <w:rsid w:val="003824AC"/>
    <w:rsid w:val="00382BCA"/>
    <w:rsid w:val="00382E26"/>
    <w:rsid w:val="00383112"/>
    <w:rsid w:val="00383332"/>
    <w:rsid w:val="003834ED"/>
    <w:rsid w:val="00383817"/>
    <w:rsid w:val="00383AAE"/>
    <w:rsid w:val="00383ACE"/>
    <w:rsid w:val="00384EE4"/>
    <w:rsid w:val="00385328"/>
    <w:rsid w:val="00385CE7"/>
    <w:rsid w:val="003864C3"/>
    <w:rsid w:val="00386901"/>
    <w:rsid w:val="00386BD2"/>
    <w:rsid w:val="0038737F"/>
    <w:rsid w:val="00387477"/>
    <w:rsid w:val="0038749E"/>
    <w:rsid w:val="00387EB0"/>
    <w:rsid w:val="003911F6"/>
    <w:rsid w:val="003912D8"/>
    <w:rsid w:val="00391494"/>
    <w:rsid w:val="00391BE3"/>
    <w:rsid w:val="00392F3E"/>
    <w:rsid w:val="00393EB8"/>
    <w:rsid w:val="0039411B"/>
    <w:rsid w:val="0039415F"/>
    <w:rsid w:val="003941B2"/>
    <w:rsid w:val="00394449"/>
    <w:rsid w:val="0039490B"/>
    <w:rsid w:val="00394BDC"/>
    <w:rsid w:val="00394DD9"/>
    <w:rsid w:val="0039502C"/>
    <w:rsid w:val="00395E08"/>
    <w:rsid w:val="00396241"/>
    <w:rsid w:val="0039640F"/>
    <w:rsid w:val="00396822"/>
    <w:rsid w:val="003968EF"/>
    <w:rsid w:val="00396EF6"/>
    <w:rsid w:val="003979F8"/>
    <w:rsid w:val="00397DD0"/>
    <w:rsid w:val="003A026F"/>
    <w:rsid w:val="003A0867"/>
    <w:rsid w:val="003A0F88"/>
    <w:rsid w:val="003A1F07"/>
    <w:rsid w:val="003A1F2E"/>
    <w:rsid w:val="003A293F"/>
    <w:rsid w:val="003A2C8D"/>
    <w:rsid w:val="003A2D1D"/>
    <w:rsid w:val="003A3D7B"/>
    <w:rsid w:val="003A4195"/>
    <w:rsid w:val="003A4968"/>
    <w:rsid w:val="003A4F40"/>
    <w:rsid w:val="003A5185"/>
    <w:rsid w:val="003A5291"/>
    <w:rsid w:val="003A5524"/>
    <w:rsid w:val="003A5B12"/>
    <w:rsid w:val="003A5B92"/>
    <w:rsid w:val="003A5EB8"/>
    <w:rsid w:val="003A5F09"/>
    <w:rsid w:val="003A5F10"/>
    <w:rsid w:val="003A6C46"/>
    <w:rsid w:val="003A7D03"/>
    <w:rsid w:val="003A7D63"/>
    <w:rsid w:val="003B02CA"/>
    <w:rsid w:val="003B052E"/>
    <w:rsid w:val="003B08DB"/>
    <w:rsid w:val="003B0CF4"/>
    <w:rsid w:val="003B0DF2"/>
    <w:rsid w:val="003B1546"/>
    <w:rsid w:val="003B170B"/>
    <w:rsid w:val="003B19B7"/>
    <w:rsid w:val="003B1AA5"/>
    <w:rsid w:val="003B1BE7"/>
    <w:rsid w:val="003B1D59"/>
    <w:rsid w:val="003B1EDC"/>
    <w:rsid w:val="003B2194"/>
    <w:rsid w:val="003B27DE"/>
    <w:rsid w:val="003B3430"/>
    <w:rsid w:val="003B4137"/>
    <w:rsid w:val="003B43E8"/>
    <w:rsid w:val="003B4D1D"/>
    <w:rsid w:val="003B5482"/>
    <w:rsid w:val="003B5489"/>
    <w:rsid w:val="003B5702"/>
    <w:rsid w:val="003B5A64"/>
    <w:rsid w:val="003B5E43"/>
    <w:rsid w:val="003B66FD"/>
    <w:rsid w:val="003B6C5B"/>
    <w:rsid w:val="003B6E11"/>
    <w:rsid w:val="003B700F"/>
    <w:rsid w:val="003B7149"/>
    <w:rsid w:val="003B718E"/>
    <w:rsid w:val="003B74F3"/>
    <w:rsid w:val="003B7DA6"/>
    <w:rsid w:val="003C0972"/>
    <w:rsid w:val="003C09BE"/>
    <w:rsid w:val="003C1034"/>
    <w:rsid w:val="003C205C"/>
    <w:rsid w:val="003C23A5"/>
    <w:rsid w:val="003C2FC4"/>
    <w:rsid w:val="003C3844"/>
    <w:rsid w:val="003C38D9"/>
    <w:rsid w:val="003C3AAF"/>
    <w:rsid w:val="003C3B10"/>
    <w:rsid w:val="003C4381"/>
    <w:rsid w:val="003C4550"/>
    <w:rsid w:val="003C4971"/>
    <w:rsid w:val="003C4DE1"/>
    <w:rsid w:val="003C556F"/>
    <w:rsid w:val="003C56EA"/>
    <w:rsid w:val="003C5D0D"/>
    <w:rsid w:val="003C6175"/>
    <w:rsid w:val="003C635D"/>
    <w:rsid w:val="003C668A"/>
    <w:rsid w:val="003C6854"/>
    <w:rsid w:val="003C753F"/>
    <w:rsid w:val="003C782F"/>
    <w:rsid w:val="003C7EDB"/>
    <w:rsid w:val="003D07B1"/>
    <w:rsid w:val="003D0C6C"/>
    <w:rsid w:val="003D0E36"/>
    <w:rsid w:val="003D13CB"/>
    <w:rsid w:val="003D18CE"/>
    <w:rsid w:val="003D19F2"/>
    <w:rsid w:val="003D1AAF"/>
    <w:rsid w:val="003D2D2B"/>
    <w:rsid w:val="003D2EEE"/>
    <w:rsid w:val="003D31A7"/>
    <w:rsid w:val="003D3705"/>
    <w:rsid w:val="003D3998"/>
    <w:rsid w:val="003D4A4A"/>
    <w:rsid w:val="003D5024"/>
    <w:rsid w:val="003D5C36"/>
    <w:rsid w:val="003D6283"/>
    <w:rsid w:val="003D6854"/>
    <w:rsid w:val="003D6D21"/>
    <w:rsid w:val="003D76DC"/>
    <w:rsid w:val="003D7DAF"/>
    <w:rsid w:val="003E02C9"/>
    <w:rsid w:val="003E0CD3"/>
    <w:rsid w:val="003E134E"/>
    <w:rsid w:val="003E1609"/>
    <w:rsid w:val="003E1774"/>
    <w:rsid w:val="003E19D2"/>
    <w:rsid w:val="003E1E77"/>
    <w:rsid w:val="003E1EBC"/>
    <w:rsid w:val="003E204F"/>
    <w:rsid w:val="003E2569"/>
    <w:rsid w:val="003E2B56"/>
    <w:rsid w:val="003E2D15"/>
    <w:rsid w:val="003E2E45"/>
    <w:rsid w:val="003E2F26"/>
    <w:rsid w:val="003E317A"/>
    <w:rsid w:val="003E3894"/>
    <w:rsid w:val="003E4868"/>
    <w:rsid w:val="003E49F9"/>
    <w:rsid w:val="003E4AF7"/>
    <w:rsid w:val="003E5899"/>
    <w:rsid w:val="003E5CE2"/>
    <w:rsid w:val="003E5F6A"/>
    <w:rsid w:val="003E62AE"/>
    <w:rsid w:val="003E6C57"/>
    <w:rsid w:val="003E6D86"/>
    <w:rsid w:val="003E6EBA"/>
    <w:rsid w:val="003E72D5"/>
    <w:rsid w:val="003E7A63"/>
    <w:rsid w:val="003E7BE6"/>
    <w:rsid w:val="003F00F6"/>
    <w:rsid w:val="003F0185"/>
    <w:rsid w:val="003F0321"/>
    <w:rsid w:val="003F060D"/>
    <w:rsid w:val="003F0731"/>
    <w:rsid w:val="003F0BAE"/>
    <w:rsid w:val="003F0EEC"/>
    <w:rsid w:val="003F1F3D"/>
    <w:rsid w:val="003F1FD0"/>
    <w:rsid w:val="003F228A"/>
    <w:rsid w:val="003F26C6"/>
    <w:rsid w:val="003F28F1"/>
    <w:rsid w:val="003F2ADB"/>
    <w:rsid w:val="003F2D6D"/>
    <w:rsid w:val="003F2ECF"/>
    <w:rsid w:val="003F2F59"/>
    <w:rsid w:val="003F3252"/>
    <w:rsid w:val="003F3743"/>
    <w:rsid w:val="003F3F09"/>
    <w:rsid w:val="003F4F5C"/>
    <w:rsid w:val="003F50A7"/>
    <w:rsid w:val="003F587F"/>
    <w:rsid w:val="003F7143"/>
    <w:rsid w:val="003F72E2"/>
    <w:rsid w:val="003F74AF"/>
    <w:rsid w:val="004002A5"/>
    <w:rsid w:val="0040081E"/>
    <w:rsid w:val="0040090F"/>
    <w:rsid w:val="00400A0D"/>
    <w:rsid w:val="00400DC0"/>
    <w:rsid w:val="00401360"/>
    <w:rsid w:val="0040194F"/>
    <w:rsid w:val="004024CF"/>
    <w:rsid w:val="0040285C"/>
    <w:rsid w:val="00402888"/>
    <w:rsid w:val="0040292A"/>
    <w:rsid w:val="004029B7"/>
    <w:rsid w:val="00402F21"/>
    <w:rsid w:val="0040305D"/>
    <w:rsid w:val="00403B94"/>
    <w:rsid w:val="0040493E"/>
    <w:rsid w:val="00404DEB"/>
    <w:rsid w:val="0040518B"/>
    <w:rsid w:val="004056FF"/>
    <w:rsid w:val="0040572A"/>
    <w:rsid w:val="004066AA"/>
    <w:rsid w:val="004067EA"/>
    <w:rsid w:val="004068A4"/>
    <w:rsid w:val="00406E09"/>
    <w:rsid w:val="00407406"/>
    <w:rsid w:val="0040750A"/>
    <w:rsid w:val="00407946"/>
    <w:rsid w:val="004101DB"/>
    <w:rsid w:val="00410382"/>
    <w:rsid w:val="004108F1"/>
    <w:rsid w:val="00410C29"/>
    <w:rsid w:val="00410CFF"/>
    <w:rsid w:val="00410D70"/>
    <w:rsid w:val="00410DA0"/>
    <w:rsid w:val="00410ECD"/>
    <w:rsid w:val="00410F44"/>
    <w:rsid w:val="004120B5"/>
    <w:rsid w:val="004122F6"/>
    <w:rsid w:val="00412CE5"/>
    <w:rsid w:val="00412F1E"/>
    <w:rsid w:val="00413157"/>
    <w:rsid w:val="004137CD"/>
    <w:rsid w:val="00414C97"/>
    <w:rsid w:val="00414F7E"/>
    <w:rsid w:val="00415BF0"/>
    <w:rsid w:val="00415BF4"/>
    <w:rsid w:val="0041606E"/>
    <w:rsid w:val="004168CE"/>
    <w:rsid w:val="00416E56"/>
    <w:rsid w:val="00416E60"/>
    <w:rsid w:val="00417199"/>
    <w:rsid w:val="00417362"/>
    <w:rsid w:val="004173EF"/>
    <w:rsid w:val="00417D1A"/>
    <w:rsid w:val="00417E9C"/>
    <w:rsid w:val="0042069D"/>
    <w:rsid w:val="00420873"/>
    <w:rsid w:val="004209A0"/>
    <w:rsid w:val="00420E72"/>
    <w:rsid w:val="00420EC6"/>
    <w:rsid w:val="0042117A"/>
    <w:rsid w:val="00421189"/>
    <w:rsid w:val="004213FA"/>
    <w:rsid w:val="00421456"/>
    <w:rsid w:val="00421558"/>
    <w:rsid w:val="00421F31"/>
    <w:rsid w:val="004222C2"/>
    <w:rsid w:val="004223DB"/>
    <w:rsid w:val="00422402"/>
    <w:rsid w:val="00422885"/>
    <w:rsid w:val="004230AA"/>
    <w:rsid w:val="004232B9"/>
    <w:rsid w:val="004236E1"/>
    <w:rsid w:val="004238E8"/>
    <w:rsid w:val="00423CE5"/>
    <w:rsid w:val="0042455E"/>
    <w:rsid w:val="00424D3B"/>
    <w:rsid w:val="00425566"/>
    <w:rsid w:val="00425617"/>
    <w:rsid w:val="00425796"/>
    <w:rsid w:val="00425893"/>
    <w:rsid w:val="00425A3B"/>
    <w:rsid w:val="00426184"/>
    <w:rsid w:val="00426191"/>
    <w:rsid w:val="004262AC"/>
    <w:rsid w:val="00426872"/>
    <w:rsid w:val="004272C6"/>
    <w:rsid w:val="00427882"/>
    <w:rsid w:val="00427C0A"/>
    <w:rsid w:val="00427CDF"/>
    <w:rsid w:val="00427DA7"/>
    <w:rsid w:val="00430645"/>
    <w:rsid w:val="0043064E"/>
    <w:rsid w:val="00430787"/>
    <w:rsid w:val="0043085B"/>
    <w:rsid w:val="00431F52"/>
    <w:rsid w:val="00431FA3"/>
    <w:rsid w:val="004320ED"/>
    <w:rsid w:val="00432615"/>
    <w:rsid w:val="004332B2"/>
    <w:rsid w:val="00433928"/>
    <w:rsid w:val="00433E54"/>
    <w:rsid w:val="00433EC9"/>
    <w:rsid w:val="00434429"/>
    <w:rsid w:val="00434C91"/>
    <w:rsid w:val="00434D26"/>
    <w:rsid w:val="00434E42"/>
    <w:rsid w:val="00434E4F"/>
    <w:rsid w:val="004356F5"/>
    <w:rsid w:val="00435900"/>
    <w:rsid w:val="0043597D"/>
    <w:rsid w:val="0043639C"/>
    <w:rsid w:val="0043670B"/>
    <w:rsid w:val="00436721"/>
    <w:rsid w:val="00436FBD"/>
    <w:rsid w:val="0043790A"/>
    <w:rsid w:val="004408E2"/>
    <w:rsid w:val="00440DB0"/>
    <w:rsid w:val="00440E17"/>
    <w:rsid w:val="0044120B"/>
    <w:rsid w:val="00441DDF"/>
    <w:rsid w:val="00442F1E"/>
    <w:rsid w:val="004432D9"/>
    <w:rsid w:val="00443BAE"/>
    <w:rsid w:val="00443C48"/>
    <w:rsid w:val="004441FA"/>
    <w:rsid w:val="0044463A"/>
    <w:rsid w:val="00444810"/>
    <w:rsid w:val="00444A52"/>
    <w:rsid w:val="00445355"/>
    <w:rsid w:val="00445436"/>
    <w:rsid w:val="0044549F"/>
    <w:rsid w:val="00445A5B"/>
    <w:rsid w:val="00445A9E"/>
    <w:rsid w:val="00445F0C"/>
    <w:rsid w:val="0044620E"/>
    <w:rsid w:val="0044648F"/>
    <w:rsid w:val="0044668E"/>
    <w:rsid w:val="00446A46"/>
    <w:rsid w:val="00446E89"/>
    <w:rsid w:val="00447514"/>
    <w:rsid w:val="00447AD7"/>
    <w:rsid w:val="00447F96"/>
    <w:rsid w:val="00450000"/>
    <w:rsid w:val="00450699"/>
    <w:rsid w:val="00450AEB"/>
    <w:rsid w:val="00451DE0"/>
    <w:rsid w:val="00451F6A"/>
    <w:rsid w:val="00452300"/>
    <w:rsid w:val="004523B1"/>
    <w:rsid w:val="004529E3"/>
    <w:rsid w:val="004530FA"/>
    <w:rsid w:val="004534BC"/>
    <w:rsid w:val="00453E72"/>
    <w:rsid w:val="00453EBC"/>
    <w:rsid w:val="00455215"/>
    <w:rsid w:val="004557AE"/>
    <w:rsid w:val="00455CBF"/>
    <w:rsid w:val="00455E6E"/>
    <w:rsid w:val="004560B6"/>
    <w:rsid w:val="00456410"/>
    <w:rsid w:val="004564D9"/>
    <w:rsid w:val="00456956"/>
    <w:rsid w:val="00456B1D"/>
    <w:rsid w:val="0046067D"/>
    <w:rsid w:val="00460911"/>
    <w:rsid w:val="00461097"/>
    <w:rsid w:val="0046123E"/>
    <w:rsid w:val="00461580"/>
    <w:rsid w:val="004615F6"/>
    <w:rsid w:val="00461715"/>
    <w:rsid w:val="00461813"/>
    <w:rsid w:val="0046187E"/>
    <w:rsid w:val="004618BC"/>
    <w:rsid w:val="00461D81"/>
    <w:rsid w:val="004625ED"/>
    <w:rsid w:val="0046288A"/>
    <w:rsid w:val="0046323D"/>
    <w:rsid w:val="00463273"/>
    <w:rsid w:val="004635DF"/>
    <w:rsid w:val="004638BC"/>
    <w:rsid w:val="00463948"/>
    <w:rsid w:val="00463B74"/>
    <w:rsid w:val="00464051"/>
    <w:rsid w:val="00464FF0"/>
    <w:rsid w:val="00465549"/>
    <w:rsid w:val="00465BDA"/>
    <w:rsid w:val="00465DC4"/>
    <w:rsid w:val="00466100"/>
    <w:rsid w:val="004668D6"/>
    <w:rsid w:val="00466C07"/>
    <w:rsid w:val="004670DD"/>
    <w:rsid w:val="0046730C"/>
    <w:rsid w:val="00470617"/>
    <w:rsid w:val="00470CBE"/>
    <w:rsid w:val="0047129B"/>
    <w:rsid w:val="004712DD"/>
    <w:rsid w:val="00471861"/>
    <w:rsid w:val="00472543"/>
    <w:rsid w:val="00472CC7"/>
    <w:rsid w:val="004733B8"/>
    <w:rsid w:val="00473412"/>
    <w:rsid w:val="0047351D"/>
    <w:rsid w:val="004735F4"/>
    <w:rsid w:val="004737F1"/>
    <w:rsid w:val="0047384E"/>
    <w:rsid w:val="00473A07"/>
    <w:rsid w:val="00473B4F"/>
    <w:rsid w:val="00473C88"/>
    <w:rsid w:val="00473D09"/>
    <w:rsid w:val="00473DE9"/>
    <w:rsid w:val="0047419A"/>
    <w:rsid w:val="004744BF"/>
    <w:rsid w:val="00474CC1"/>
    <w:rsid w:val="0047506E"/>
    <w:rsid w:val="0047535D"/>
    <w:rsid w:val="00475378"/>
    <w:rsid w:val="00475FB0"/>
    <w:rsid w:val="0047621A"/>
    <w:rsid w:val="004763D0"/>
    <w:rsid w:val="00476B1B"/>
    <w:rsid w:val="00477029"/>
    <w:rsid w:val="00477069"/>
    <w:rsid w:val="00477D60"/>
    <w:rsid w:val="00477F28"/>
    <w:rsid w:val="00480182"/>
    <w:rsid w:val="004806BE"/>
    <w:rsid w:val="0048077E"/>
    <w:rsid w:val="00480B6A"/>
    <w:rsid w:val="00481214"/>
    <w:rsid w:val="00482216"/>
    <w:rsid w:val="00482272"/>
    <w:rsid w:val="00482801"/>
    <w:rsid w:val="00482C48"/>
    <w:rsid w:val="00483017"/>
    <w:rsid w:val="0048312F"/>
    <w:rsid w:val="0048364F"/>
    <w:rsid w:val="0048382E"/>
    <w:rsid w:val="00483F58"/>
    <w:rsid w:val="0048406F"/>
    <w:rsid w:val="00484329"/>
    <w:rsid w:val="004845F9"/>
    <w:rsid w:val="0048477C"/>
    <w:rsid w:val="004850B1"/>
    <w:rsid w:val="00485269"/>
    <w:rsid w:val="004853DB"/>
    <w:rsid w:val="0048565A"/>
    <w:rsid w:val="0048573A"/>
    <w:rsid w:val="00485C79"/>
    <w:rsid w:val="00485D81"/>
    <w:rsid w:val="00486113"/>
    <w:rsid w:val="0048628C"/>
    <w:rsid w:val="004868E5"/>
    <w:rsid w:val="00486AA3"/>
    <w:rsid w:val="00487B05"/>
    <w:rsid w:val="00490187"/>
    <w:rsid w:val="004902B9"/>
    <w:rsid w:val="00490F6D"/>
    <w:rsid w:val="00491E10"/>
    <w:rsid w:val="00492763"/>
    <w:rsid w:val="00492906"/>
    <w:rsid w:val="00492D72"/>
    <w:rsid w:val="004932D0"/>
    <w:rsid w:val="00493AB2"/>
    <w:rsid w:val="00493C6D"/>
    <w:rsid w:val="00494109"/>
    <w:rsid w:val="00494721"/>
    <w:rsid w:val="00495D3B"/>
    <w:rsid w:val="00496067"/>
    <w:rsid w:val="00496135"/>
    <w:rsid w:val="00496260"/>
    <w:rsid w:val="00496806"/>
    <w:rsid w:val="00497854"/>
    <w:rsid w:val="004979D3"/>
    <w:rsid w:val="00497F51"/>
    <w:rsid w:val="004A01F8"/>
    <w:rsid w:val="004A033F"/>
    <w:rsid w:val="004A05E8"/>
    <w:rsid w:val="004A0780"/>
    <w:rsid w:val="004A15A0"/>
    <w:rsid w:val="004A1936"/>
    <w:rsid w:val="004A2104"/>
    <w:rsid w:val="004A2A50"/>
    <w:rsid w:val="004A3648"/>
    <w:rsid w:val="004A4781"/>
    <w:rsid w:val="004A48F0"/>
    <w:rsid w:val="004A4F91"/>
    <w:rsid w:val="004A5E69"/>
    <w:rsid w:val="004A618F"/>
    <w:rsid w:val="004A6374"/>
    <w:rsid w:val="004A643E"/>
    <w:rsid w:val="004A66CF"/>
    <w:rsid w:val="004A6DF1"/>
    <w:rsid w:val="004A7964"/>
    <w:rsid w:val="004A7C4C"/>
    <w:rsid w:val="004A7D53"/>
    <w:rsid w:val="004B249A"/>
    <w:rsid w:val="004B2685"/>
    <w:rsid w:val="004B290C"/>
    <w:rsid w:val="004B394E"/>
    <w:rsid w:val="004B3A5E"/>
    <w:rsid w:val="004B3E3D"/>
    <w:rsid w:val="004B41E1"/>
    <w:rsid w:val="004B51AC"/>
    <w:rsid w:val="004B5B02"/>
    <w:rsid w:val="004B6057"/>
    <w:rsid w:val="004B6A62"/>
    <w:rsid w:val="004B6B41"/>
    <w:rsid w:val="004B6D0B"/>
    <w:rsid w:val="004B7584"/>
    <w:rsid w:val="004B787A"/>
    <w:rsid w:val="004C0473"/>
    <w:rsid w:val="004C096C"/>
    <w:rsid w:val="004C1B82"/>
    <w:rsid w:val="004C1E41"/>
    <w:rsid w:val="004C2F52"/>
    <w:rsid w:val="004C3143"/>
    <w:rsid w:val="004C33E8"/>
    <w:rsid w:val="004C3FC0"/>
    <w:rsid w:val="004C46F6"/>
    <w:rsid w:val="004C4BC3"/>
    <w:rsid w:val="004C6A4F"/>
    <w:rsid w:val="004C73BD"/>
    <w:rsid w:val="004C7905"/>
    <w:rsid w:val="004C7E66"/>
    <w:rsid w:val="004C7F56"/>
    <w:rsid w:val="004D0057"/>
    <w:rsid w:val="004D0916"/>
    <w:rsid w:val="004D0A44"/>
    <w:rsid w:val="004D0F1B"/>
    <w:rsid w:val="004D190C"/>
    <w:rsid w:val="004D1DD7"/>
    <w:rsid w:val="004D25FC"/>
    <w:rsid w:val="004D28F3"/>
    <w:rsid w:val="004D293E"/>
    <w:rsid w:val="004D2C70"/>
    <w:rsid w:val="004D3889"/>
    <w:rsid w:val="004D3912"/>
    <w:rsid w:val="004D3B2B"/>
    <w:rsid w:val="004D3E44"/>
    <w:rsid w:val="004D3EB6"/>
    <w:rsid w:val="004D3F88"/>
    <w:rsid w:val="004D4281"/>
    <w:rsid w:val="004D448E"/>
    <w:rsid w:val="004D49E9"/>
    <w:rsid w:val="004D51CA"/>
    <w:rsid w:val="004D55B0"/>
    <w:rsid w:val="004D6173"/>
    <w:rsid w:val="004D6914"/>
    <w:rsid w:val="004D6919"/>
    <w:rsid w:val="004D69E3"/>
    <w:rsid w:val="004D6B17"/>
    <w:rsid w:val="004D7122"/>
    <w:rsid w:val="004D7E25"/>
    <w:rsid w:val="004E0285"/>
    <w:rsid w:val="004E0653"/>
    <w:rsid w:val="004E140F"/>
    <w:rsid w:val="004E1622"/>
    <w:rsid w:val="004E2475"/>
    <w:rsid w:val="004E274F"/>
    <w:rsid w:val="004E27D3"/>
    <w:rsid w:val="004E2885"/>
    <w:rsid w:val="004E2F46"/>
    <w:rsid w:val="004E320D"/>
    <w:rsid w:val="004E347F"/>
    <w:rsid w:val="004E3515"/>
    <w:rsid w:val="004E371A"/>
    <w:rsid w:val="004E3C70"/>
    <w:rsid w:val="004E3DB0"/>
    <w:rsid w:val="004E45B4"/>
    <w:rsid w:val="004E49CD"/>
    <w:rsid w:val="004E4C9C"/>
    <w:rsid w:val="004E4ED3"/>
    <w:rsid w:val="004E5329"/>
    <w:rsid w:val="004E583F"/>
    <w:rsid w:val="004E59CC"/>
    <w:rsid w:val="004E6093"/>
    <w:rsid w:val="004E63C0"/>
    <w:rsid w:val="004E6F38"/>
    <w:rsid w:val="004E76FD"/>
    <w:rsid w:val="004E7F2C"/>
    <w:rsid w:val="004F09E0"/>
    <w:rsid w:val="004F1F57"/>
    <w:rsid w:val="004F25AF"/>
    <w:rsid w:val="004F2ABB"/>
    <w:rsid w:val="004F2D43"/>
    <w:rsid w:val="004F3AA4"/>
    <w:rsid w:val="004F46D7"/>
    <w:rsid w:val="004F4E0D"/>
    <w:rsid w:val="004F507F"/>
    <w:rsid w:val="004F52AC"/>
    <w:rsid w:val="004F53B5"/>
    <w:rsid w:val="004F5517"/>
    <w:rsid w:val="004F6526"/>
    <w:rsid w:val="004F658B"/>
    <w:rsid w:val="004F6D05"/>
    <w:rsid w:val="004F72F5"/>
    <w:rsid w:val="004F785E"/>
    <w:rsid w:val="004F7A7C"/>
    <w:rsid w:val="00500AF1"/>
    <w:rsid w:val="00500B77"/>
    <w:rsid w:val="00500BFB"/>
    <w:rsid w:val="00500DB1"/>
    <w:rsid w:val="00500E1F"/>
    <w:rsid w:val="00501023"/>
    <w:rsid w:val="0050138B"/>
    <w:rsid w:val="00501548"/>
    <w:rsid w:val="0050229B"/>
    <w:rsid w:val="0050291B"/>
    <w:rsid w:val="00503060"/>
    <w:rsid w:val="0050369A"/>
    <w:rsid w:val="005041BB"/>
    <w:rsid w:val="00504715"/>
    <w:rsid w:val="00504CA4"/>
    <w:rsid w:val="00505247"/>
    <w:rsid w:val="005053B6"/>
    <w:rsid w:val="00505504"/>
    <w:rsid w:val="00505599"/>
    <w:rsid w:val="005066D3"/>
    <w:rsid w:val="0050695B"/>
    <w:rsid w:val="00506A81"/>
    <w:rsid w:val="00506C5D"/>
    <w:rsid w:val="00506CF8"/>
    <w:rsid w:val="00506E2F"/>
    <w:rsid w:val="00507118"/>
    <w:rsid w:val="00507383"/>
    <w:rsid w:val="00507EBE"/>
    <w:rsid w:val="00507ECF"/>
    <w:rsid w:val="00511E74"/>
    <w:rsid w:val="00511FAE"/>
    <w:rsid w:val="005128D5"/>
    <w:rsid w:val="00512B82"/>
    <w:rsid w:val="00513ACF"/>
    <w:rsid w:val="00514218"/>
    <w:rsid w:val="0051428A"/>
    <w:rsid w:val="005142DD"/>
    <w:rsid w:val="00514D3F"/>
    <w:rsid w:val="00514D8D"/>
    <w:rsid w:val="00514F8B"/>
    <w:rsid w:val="005158A9"/>
    <w:rsid w:val="00515DAD"/>
    <w:rsid w:val="00515F1C"/>
    <w:rsid w:val="005160F6"/>
    <w:rsid w:val="005164A1"/>
    <w:rsid w:val="005165E2"/>
    <w:rsid w:val="0051721C"/>
    <w:rsid w:val="0051722C"/>
    <w:rsid w:val="00517429"/>
    <w:rsid w:val="005174C4"/>
    <w:rsid w:val="005174D8"/>
    <w:rsid w:val="00520009"/>
    <w:rsid w:val="0052068D"/>
    <w:rsid w:val="00520993"/>
    <w:rsid w:val="005212A4"/>
    <w:rsid w:val="00521463"/>
    <w:rsid w:val="0052166F"/>
    <w:rsid w:val="00521BAD"/>
    <w:rsid w:val="00521F04"/>
    <w:rsid w:val="00522300"/>
    <w:rsid w:val="00522B5F"/>
    <w:rsid w:val="00522BC6"/>
    <w:rsid w:val="00523ED0"/>
    <w:rsid w:val="00524402"/>
    <w:rsid w:val="005246F2"/>
    <w:rsid w:val="00524B1A"/>
    <w:rsid w:val="00524C9D"/>
    <w:rsid w:val="00525E80"/>
    <w:rsid w:val="00526459"/>
    <w:rsid w:val="0052648D"/>
    <w:rsid w:val="00526D2A"/>
    <w:rsid w:val="005274D7"/>
    <w:rsid w:val="0052759B"/>
    <w:rsid w:val="0052796E"/>
    <w:rsid w:val="0053016F"/>
    <w:rsid w:val="005307E7"/>
    <w:rsid w:val="0053160B"/>
    <w:rsid w:val="00531975"/>
    <w:rsid w:val="00531A23"/>
    <w:rsid w:val="00531B69"/>
    <w:rsid w:val="00531B8E"/>
    <w:rsid w:val="00531E0C"/>
    <w:rsid w:val="00531E47"/>
    <w:rsid w:val="00532100"/>
    <w:rsid w:val="00532492"/>
    <w:rsid w:val="00532E32"/>
    <w:rsid w:val="00533333"/>
    <w:rsid w:val="0053335B"/>
    <w:rsid w:val="00533962"/>
    <w:rsid w:val="00533A15"/>
    <w:rsid w:val="00534266"/>
    <w:rsid w:val="00534908"/>
    <w:rsid w:val="00534963"/>
    <w:rsid w:val="00534B53"/>
    <w:rsid w:val="0053569E"/>
    <w:rsid w:val="005358F0"/>
    <w:rsid w:val="005359E7"/>
    <w:rsid w:val="0053619F"/>
    <w:rsid w:val="00536255"/>
    <w:rsid w:val="00536530"/>
    <w:rsid w:val="00536E32"/>
    <w:rsid w:val="005374F7"/>
    <w:rsid w:val="005375A9"/>
    <w:rsid w:val="00537808"/>
    <w:rsid w:val="00537900"/>
    <w:rsid w:val="005379C3"/>
    <w:rsid w:val="00537B40"/>
    <w:rsid w:val="0054038D"/>
    <w:rsid w:val="00540674"/>
    <w:rsid w:val="005415C8"/>
    <w:rsid w:val="005415EE"/>
    <w:rsid w:val="00542023"/>
    <w:rsid w:val="00542389"/>
    <w:rsid w:val="00542CBA"/>
    <w:rsid w:val="00542EF6"/>
    <w:rsid w:val="005432BF"/>
    <w:rsid w:val="0054396A"/>
    <w:rsid w:val="00543AA2"/>
    <w:rsid w:val="0054405E"/>
    <w:rsid w:val="00544096"/>
    <w:rsid w:val="0054422A"/>
    <w:rsid w:val="00544B44"/>
    <w:rsid w:val="00544F4D"/>
    <w:rsid w:val="00546C62"/>
    <w:rsid w:val="00546D2C"/>
    <w:rsid w:val="00546E82"/>
    <w:rsid w:val="005478C0"/>
    <w:rsid w:val="00547902"/>
    <w:rsid w:val="005479AC"/>
    <w:rsid w:val="005509AA"/>
    <w:rsid w:val="005509D1"/>
    <w:rsid w:val="00550CEE"/>
    <w:rsid w:val="00551741"/>
    <w:rsid w:val="00551AE6"/>
    <w:rsid w:val="00551C35"/>
    <w:rsid w:val="00551E5B"/>
    <w:rsid w:val="0055279E"/>
    <w:rsid w:val="00552CBC"/>
    <w:rsid w:val="00553563"/>
    <w:rsid w:val="0055373A"/>
    <w:rsid w:val="00554C9B"/>
    <w:rsid w:val="00554F40"/>
    <w:rsid w:val="00555003"/>
    <w:rsid w:val="005553C2"/>
    <w:rsid w:val="00555FDE"/>
    <w:rsid w:val="005565C8"/>
    <w:rsid w:val="005568C0"/>
    <w:rsid w:val="00556DAD"/>
    <w:rsid w:val="00556DF2"/>
    <w:rsid w:val="00556E20"/>
    <w:rsid w:val="00557A10"/>
    <w:rsid w:val="00557BDC"/>
    <w:rsid w:val="0056036F"/>
    <w:rsid w:val="00560B9D"/>
    <w:rsid w:val="005613AE"/>
    <w:rsid w:val="005614C6"/>
    <w:rsid w:val="005620AD"/>
    <w:rsid w:val="0056237D"/>
    <w:rsid w:val="00562B97"/>
    <w:rsid w:val="00563779"/>
    <w:rsid w:val="00563C3C"/>
    <w:rsid w:val="00563DC7"/>
    <w:rsid w:val="0056412E"/>
    <w:rsid w:val="0056481A"/>
    <w:rsid w:val="00564BC3"/>
    <w:rsid w:val="00564CEB"/>
    <w:rsid w:val="0056500A"/>
    <w:rsid w:val="0056514E"/>
    <w:rsid w:val="005652B4"/>
    <w:rsid w:val="00565A9F"/>
    <w:rsid w:val="0056643A"/>
    <w:rsid w:val="00566A93"/>
    <w:rsid w:val="00567AD4"/>
    <w:rsid w:val="00570293"/>
    <w:rsid w:val="00570549"/>
    <w:rsid w:val="0057094A"/>
    <w:rsid w:val="005718B3"/>
    <w:rsid w:val="00571FD6"/>
    <w:rsid w:val="005720E7"/>
    <w:rsid w:val="00572A13"/>
    <w:rsid w:val="00573418"/>
    <w:rsid w:val="00573B06"/>
    <w:rsid w:val="00574035"/>
    <w:rsid w:val="005743FC"/>
    <w:rsid w:val="0057543E"/>
    <w:rsid w:val="005758FA"/>
    <w:rsid w:val="00575CCF"/>
    <w:rsid w:val="00575DE4"/>
    <w:rsid w:val="00575EF3"/>
    <w:rsid w:val="00575FD0"/>
    <w:rsid w:val="005761F8"/>
    <w:rsid w:val="005773E8"/>
    <w:rsid w:val="00577424"/>
    <w:rsid w:val="00577DA9"/>
    <w:rsid w:val="00577F42"/>
    <w:rsid w:val="00577F93"/>
    <w:rsid w:val="005800B3"/>
    <w:rsid w:val="005802A8"/>
    <w:rsid w:val="005802E2"/>
    <w:rsid w:val="0058084B"/>
    <w:rsid w:val="005809AF"/>
    <w:rsid w:val="005811F3"/>
    <w:rsid w:val="00581251"/>
    <w:rsid w:val="005820F5"/>
    <w:rsid w:val="005822F5"/>
    <w:rsid w:val="00582870"/>
    <w:rsid w:val="00582D09"/>
    <w:rsid w:val="005840A6"/>
    <w:rsid w:val="005842EF"/>
    <w:rsid w:val="005849BA"/>
    <w:rsid w:val="00584ABC"/>
    <w:rsid w:val="0058511D"/>
    <w:rsid w:val="00585343"/>
    <w:rsid w:val="005857CD"/>
    <w:rsid w:val="00586359"/>
    <w:rsid w:val="005873D3"/>
    <w:rsid w:val="00587B4F"/>
    <w:rsid w:val="00590CE1"/>
    <w:rsid w:val="00590D12"/>
    <w:rsid w:val="005918C3"/>
    <w:rsid w:val="00591AC7"/>
    <w:rsid w:val="00591BB2"/>
    <w:rsid w:val="00591E39"/>
    <w:rsid w:val="005920CF"/>
    <w:rsid w:val="005921E4"/>
    <w:rsid w:val="0059329E"/>
    <w:rsid w:val="005932E7"/>
    <w:rsid w:val="0059383D"/>
    <w:rsid w:val="005940F8"/>
    <w:rsid w:val="0059438B"/>
    <w:rsid w:val="005945FA"/>
    <w:rsid w:val="0059463A"/>
    <w:rsid w:val="0059515E"/>
    <w:rsid w:val="0059522B"/>
    <w:rsid w:val="0059550F"/>
    <w:rsid w:val="00595A44"/>
    <w:rsid w:val="005960D4"/>
    <w:rsid w:val="00596134"/>
    <w:rsid w:val="0059616D"/>
    <w:rsid w:val="0059654C"/>
    <w:rsid w:val="0059675C"/>
    <w:rsid w:val="00596A8D"/>
    <w:rsid w:val="00596E0B"/>
    <w:rsid w:val="0059720A"/>
    <w:rsid w:val="00597A14"/>
    <w:rsid w:val="00597CD5"/>
    <w:rsid w:val="00597DFD"/>
    <w:rsid w:val="005A1498"/>
    <w:rsid w:val="005A1B08"/>
    <w:rsid w:val="005A1D42"/>
    <w:rsid w:val="005A2098"/>
    <w:rsid w:val="005A2B80"/>
    <w:rsid w:val="005A2C6F"/>
    <w:rsid w:val="005A2F1E"/>
    <w:rsid w:val="005A3B81"/>
    <w:rsid w:val="005A3BBD"/>
    <w:rsid w:val="005A3DC8"/>
    <w:rsid w:val="005A3F27"/>
    <w:rsid w:val="005A577D"/>
    <w:rsid w:val="005A581E"/>
    <w:rsid w:val="005A5886"/>
    <w:rsid w:val="005A74A8"/>
    <w:rsid w:val="005A77F8"/>
    <w:rsid w:val="005A7ADB"/>
    <w:rsid w:val="005A7FCA"/>
    <w:rsid w:val="005B001E"/>
    <w:rsid w:val="005B0366"/>
    <w:rsid w:val="005B08BB"/>
    <w:rsid w:val="005B099A"/>
    <w:rsid w:val="005B0CD1"/>
    <w:rsid w:val="005B0E1A"/>
    <w:rsid w:val="005B0EE8"/>
    <w:rsid w:val="005B11CB"/>
    <w:rsid w:val="005B137B"/>
    <w:rsid w:val="005B1475"/>
    <w:rsid w:val="005B14FE"/>
    <w:rsid w:val="005B2466"/>
    <w:rsid w:val="005B27AA"/>
    <w:rsid w:val="005B3695"/>
    <w:rsid w:val="005B3B68"/>
    <w:rsid w:val="005B5104"/>
    <w:rsid w:val="005B5109"/>
    <w:rsid w:val="005B5739"/>
    <w:rsid w:val="005B5B23"/>
    <w:rsid w:val="005B5D4B"/>
    <w:rsid w:val="005B68BA"/>
    <w:rsid w:val="005B6F44"/>
    <w:rsid w:val="005B739E"/>
    <w:rsid w:val="005B76E8"/>
    <w:rsid w:val="005C06D0"/>
    <w:rsid w:val="005C1281"/>
    <w:rsid w:val="005C20D3"/>
    <w:rsid w:val="005C24B7"/>
    <w:rsid w:val="005C290E"/>
    <w:rsid w:val="005C2DF2"/>
    <w:rsid w:val="005C347D"/>
    <w:rsid w:val="005C4093"/>
    <w:rsid w:val="005C41A0"/>
    <w:rsid w:val="005C46CC"/>
    <w:rsid w:val="005C4770"/>
    <w:rsid w:val="005C4CE0"/>
    <w:rsid w:val="005C4E0D"/>
    <w:rsid w:val="005C4E5E"/>
    <w:rsid w:val="005C54C1"/>
    <w:rsid w:val="005C5E4A"/>
    <w:rsid w:val="005C6691"/>
    <w:rsid w:val="005C7193"/>
    <w:rsid w:val="005C7DD7"/>
    <w:rsid w:val="005C7E3A"/>
    <w:rsid w:val="005D0044"/>
    <w:rsid w:val="005D03FA"/>
    <w:rsid w:val="005D068D"/>
    <w:rsid w:val="005D08B0"/>
    <w:rsid w:val="005D0B91"/>
    <w:rsid w:val="005D0CC7"/>
    <w:rsid w:val="005D0E6C"/>
    <w:rsid w:val="005D0E9B"/>
    <w:rsid w:val="005D11CA"/>
    <w:rsid w:val="005D1B7C"/>
    <w:rsid w:val="005D230B"/>
    <w:rsid w:val="005D34E9"/>
    <w:rsid w:val="005D3A2C"/>
    <w:rsid w:val="005D3CAC"/>
    <w:rsid w:val="005D3EC3"/>
    <w:rsid w:val="005D3ED0"/>
    <w:rsid w:val="005D4100"/>
    <w:rsid w:val="005D43CE"/>
    <w:rsid w:val="005D43F0"/>
    <w:rsid w:val="005D44F5"/>
    <w:rsid w:val="005D4519"/>
    <w:rsid w:val="005D459A"/>
    <w:rsid w:val="005D49FD"/>
    <w:rsid w:val="005D512E"/>
    <w:rsid w:val="005D5404"/>
    <w:rsid w:val="005D541C"/>
    <w:rsid w:val="005D5B8C"/>
    <w:rsid w:val="005D6448"/>
    <w:rsid w:val="005D6E9A"/>
    <w:rsid w:val="005D7279"/>
    <w:rsid w:val="005E047F"/>
    <w:rsid w:val="005E07F2"/>
    <w:rsid w:val="005E0B01"/>
    <w:rsid w:val="005E132E"/>
    <w:rsid w:val="005E16B5"/>
    <w:rsid w:val="005E1E77"/>
    <w:rsid w:val="005E1FC2"/>
    <w:rsid w:val="005E21A4"/>
    <w:rsid w:val="005E2373"/>
    <w:rsid w:val="005E2874"/>
    <w:rsid w:val="005E2F8D"/>
    <w:rsid w:val="005E34AC"/>
    <w:rsid w:val="005E3619"/>
    <w:rsid w:val="005E4BFB"/>
    <w:rsid w:val="005E4FC3"/>
    <w:rsid w:val="005E502B"/>
    <w:rsid w:val="005E51D8"/>
    <w:rsid w:val="005E51E7"/>
    <w:rsid w:val="005E53E2"/>
    <w:rsid w:val="005E5879"/>
    <w:rsid w:val="005E5911"/>
    <w:rsid w:val="005E5D9A"/>
    <w:rsid w:val="005E5E79"/>
    <w:rsid w:val="005E60DF"/>
    <w:rsid w:val="005E6370"/>
    <w:rsid w:val="005E6AAD"/>
    <w:rsid w:val="005E6E1E"/>
    <w:rsid w:val="005E735E"/>
    <w:rsid w:val="005F0383"/>
    <w:rsid w:val="005F11AF"/>
    <w:rsid w:val="005F18BD"/>
    <w:rsid w:val="005F1B67"/>
    <w:rsid w:val="005F1F84"/>
    <w:rsid w:val="005F213A"/>
    <w:rsid w:val="005F2439"/>
    <w:rsid w:val="005F2CCC"/>
    <w:rsid w:val="005F2FFD"/>
    <w:rsid w:val="005F3776"/>
    <w:rsid w:val="005F3B36"/>
    <w:rsid w:val="005F417D"/>
    <w:rsid w:val="005F4546"/>
    <w:rsid w:val="005F4A51"/>
    <w:rsid w:val="005F4B83"/>
    <w:rsid w:val="005F537F"/>
    <w:rsid w:val="005F57CA"/>
    <w:rsid w:val="005F5938"/>
    <w:rsid w:val="005F67C5"/>
    <w:rsid w:val="005F6F09"/>
    <w:rsid w:val="005F7103"/>
    <w:rsid w:val="005F7650"/>
    <w:rsid w:val="005F7715"/>
    <w:rsid w:val="005F7C5E"/>
    <w:rsid w:val="005F7E9C"/>
    <w:rsid w:val="006008ED"/>
    <w:rsid w:val="00600E97"/>
    <w:rsid w:val="006017B0"/>
    <w:rsid w:val="00601F04"/>
    <w:rsid w:val="006027B8"/>
    <w:rsid w:val="00602E36"/>
    <w:rsid w:val="006032D3"/>
    <w:rsid w:val="006032E3"/>
    <w:rsid w:val="006039A1"/>
    <w:rsid w:val="00603B3F"/>
    <w:rsid w:val="00603C19"/>
    <w:rsid w:val="00603F77"/>
    <w:rsid w:val="00604B2F"/>
    <w:rsid w:val="00604BB6"/>
    <w:rsid w:val="00604FAB"/>
    <w:rsid w:val="00606146"/>
    <w:rsid w:val="006063A1"/>
    <w:rsid w:val="00606466"/>
    <w:rsid w:val="00606C71"/>
    <w:rsid w:val="00607583"/>
    <w:rsid w:val="00610357"/>
    <w:rsid w:val="00610E1C"/>
    <w:rsid w:val="00611244"/>
    <w:rsid w:val="00611A07"/>
    <w:rsid w:val="00611BBC"/>
    <w:rsid w:val="00612281"/>
    <w:rsid w:val="00612CDF"/>
    <w:rsid w:val="006131B5"/>
    <w:rsid w:val="0061331A"/>
    <w:rsid w:val="0061347B"/>
    <w:rsid w:val="006135D3"/>
    <w:rsid w:val="0061391F"/>
    <w:rsid w:val="00614E26"/>
    <w:rsid w:val="006150F8"/>
    <w:rsid w:val="00615ABB"/>
    <w:rsid w:val="006164B2"/>
    <w:rsid w:val="00616FB0"/>
    <w:rsid w:val="006170A6"/>
    <w:rsid w:val="00617708"/>
    <w:rsid w:val="006202C2"/>
    <w:rsid w:val="00620C4A"/>
    <w:rsid w:val="00621098"/>
    <w:rsid w:val="00621377"/>
    <w:rsid w:val="006218A3"/>
    <w:rsid w:val="006219C2"/>
    <w:rsid w:val="00621E37"/>
    <w:rsid w:val="00622561"/>
    <w:rsid w:val="006229F9"/>
    <w:rsid w:val="00622AF0"/>
    <w:rsid w:val="0062333C"/>
    <w:rsid w:val="00623BE0"/>
    <w:rsid w:val="00623C7F"/>
    <w:rsid w:val="00623E8F"/>
    <w:rsid w:val="006241C2"/>
    <w:rsid w:val="00624740"/>
    <w:rsid w:val="00624F30"/>
    <w:rsid w:val="006251EF"/>
    <w:rsid w:val="0062568C"/>
    <w:rsid w:val="00625749"/>
    <w:rsid w:val="006258E6"/>
    <w:rsid w:val="00626229"/>
    <w:rsid w:val="0062670E"/>
    <w:rsid w:val="00626C15"/>
    <w:rsid w:val="00626CC7"/>
    <w:rsid w:val="00626EF7"/>
    <w:rsid w:val="00626FA5"/>
    <w:rsid w:val="00627009"/>
    <w:rsid w:val="0062763F"/>
    <w:rsid w:val="00627CF2"/>
    <w:rsid w:val="00630005"/>
    <w:rsid w:val="0063120E"/>
    <w:rsid w:val="00631347"/>
    <w:rsid w:val="006316B3"/>
    <w:rsid w:val="00631810"/>
    <w:rsid w:val="00631E61"/>
    <w:rsid w:val="006334A4"/>
    <w:rsid w:val="006341FF"/>
    <w:rsid w:val="00634342"/>
    <w:rsid w:val="00634375"/>
    <w:rsid w:val="00634548"/>
    <w:rsid w:val="006351A0"/>
    <w:rsid w:val="006357EC"/>
    <w:rsid w:val="006358EE"/>
    <w:rsid w:val="00635A9D"/>
    <w:rsid w:val="00636987"/>
    <w:rsid w:val="00636F46"/>
    <w:rsid w:val="00636F86"/>
    <w:rsid w:val="0063735E"/>
    <w:rsid w:val="006375AD"/>
    <w:rsid w:val="00637AEE"/>
    <w:rsid w:val="00640E28"/>
    <w:rsid w:val="00641B2C"/>
    <w:rsid w:val="00641DEB"/>
    <w:rsid w:val="0064226F"/>
    <w:rsid w:val="00642627"/>
    <w:rsid w:val="00642751"/>
    <w:rsid w:val="00642821"/>
    <w:rsid w:val="00642A79"/>
    <w:rsid w:val="0064311E"/>
    <w:rsid w:val="006435A9"/>
    <w:rsid w:val="006437AD"/>
    <w:rsid w:val="006437F0"/>
    <w:rsid w:val="0064459F"/>
    <w:rsid w:val="00644B04"/>
    <w:rsid w:val="00644B80"/>
    <w:rsid w:val="00645632"/>
    <w:rsid w:val="006458C9"/>
    <w:rsid w:val="00645C63"/>
    <w:rsid w:val="0064601E"/>
    <w:rsid w:val="006462F6"/>
    <w:rsid w:val="006474AD"/>
    <w:rsid w:val="00647D16"/>
    <w:rsid w:val="006516FB"/>
    <w:rsid w:val="00651733"/>
    <w:rsid w:val="006517E0"/>
    <w:rsid w:val="006519EE"/>
    <w:rsid w:val="00651F5F"/>
    <w:rsid w:val="00651FAF"/>
    <w:rsid w:val="006522E3"/>
    <w:rsid w:val="00652355"/>
    <w:rsid w:val="00652401"/>
    <w:rsid w:val="006530A0"/>
    <w:rsid w:val="0065332B"/>
    <w:rsid w:val="00653C23"/>
    <w:rsid w:val="00653EFF"/>
    <w:rsid w:val="00654623"/>
    <w:rsid w:val="00654698"/>
    <w:rsid w:val="006549F3"/>
    <w:rsid w:val="00654EDD"/>
    <w:rsid w:val="00655137"/>
    <w:rsid w:val="00655493"/>
    <w:rsid w:val="00656615"/>
    <w:rsid w:val="00657304"/>
    <w:rsid w:val="006573F4"/>
    <w:rsid w:val="0065743D"/>
    <w:rsid w:val="00657567"/>
    <w:rsid w:val="006579FD"/>
    <w:rsid w:val="00660A0F"/>
    <w:rsid w:val="00660A24"/>
    <w:rsid w:val="00660E22"/>
    <w:rsid w:val="00661111"/>
    <w:rsid w:val="0066166B"/>
    <w:rsid w:val="00661892"/>
    <w:rsid w:val="00661988"/>
    <w:rsid w:val="00661CAC"/>
    <w:rsid w:val="00661FA3"/>
    <w:rsid w:val="00662139"/>
    <w:rsid w:val="0066261C"/>
    <w:rsid w:val="006626EC"/>
    <w:rsid w:val="006629EE"/>
    <w:rsid w:val="00662B7F"/>
    <w:rsid w:val="00663569"/>
    <w:rsid w:val="00663BF2"/>
    <w:rsid w:val="0066403D"/>
    <w:rsid w:val="006646EE"/>
    <w:rsid w:val="0066499D"/>
    <w:rsid w:val="00664B37"/>
    <w:rsid w:val="0066501B"/>
    <w:rsid w:val="00665744"/>
    <w:rsid w:val="00665A1C"/>
    <w:rsid w:val="006662B0"/>
    <w:rsid w:val="006662BA"/>
    <w:rsid w:val="00666B6D"/>
    <w:rsid w:val="00666B7E"/>
    <w:rsid w:val="00666F17"/>
    <w:rsid w:val="006673F3"/>
    <w:rsid w:val="0066779C"/>
    <w:rsid w:val="00667EDD"/>
    <w:rsid w:val="006701A1"/>
    <w:rsid w:val="00670231"/>
    <w:rsid w:val="00670311"/>
    <w:rsid w:val="0067064E"/>
    <w:rsid w:val="0067091B"/>
    <w:rsid w:val="00670EB8"/>
    <w:rsid w:val="00670F8D"/>
    <w:rsid w:val="00671005"/>
    <w:rsid w:val="006711B6"/>
    <w:rsid w:val="006711D7"/>
    <w:rsid w:val="00671382"/>
    <w:rsid w:val="006715F2"/>
    <w:rsid w:val="00671719"/>
    <w:rsid w:val="006719C4"/>
    <w:rsid w:val="00671BC4"/>
    <w:rsid w:val="00672076"/>
    <w:rsid w:val="00672078"/>
    <w:rsid w:val="006721AB"/>
    <w:rsid w:val="006725F1"/>
    <w:rsid w:val="0067277E"/>
    <w:rsid w:val="0067288C"/>
    <w:rsid w:val="0067296B"/>
    <w:rsid w:val="006733E3"/>
    <w:rsid w:val="006737A9"/>
    <w:rsid w:val="00674668"/>
    <w:rsid w:val="00674DED"/>
    <w:rsid w:val="00675101"/>
    <w:rsid w:val="0067530B"/>
    <w:rsid w:val="00676643"/>
    <w:rsid w:val="00676CD3"/>
    <w:rsid w:val="00677281"/>
    <w:rsid w:val="006774C0"/>
    <w:rsid w:val="0067772F"/>
    <w:rsid w:val="00677F75"/>
    <w:rsid w:val="00680237"/>
    <w:rsid w:val="00680410"/>
    <w:rsid w:val="006804F1"/>
    <w:rsid w:val="006805DF"/>
    <w:rsid w:val="00680C94"/>
    <w:rsid w:val="00680FDA"/>
    <w:rsid w:val="00681E34"/>
    <w:rsid w:val="00681F64"/>
    <w:rsid w:val="00682492"/>
    <w:rsid w:val="006826D0"/>
    <w:rsid w:val="0068283D"/>
    <w:rsid w:val="00682936"/>
    <w:rsid w:val="00682FEB"/>
    <w:rsid w:val="00683F80"/>
    <w:rsid w:val="0068409A"/>
    <w:rsid w:val="00684220"/>
    <w:rsid w:val="00684370"/>
    <w:rsid w:val="00684384"/>
    <w:rsid w:val="0068449F"/>
    <w:rsid w:val="00684A71"/>
    <w:rsid w:val="00684C31"/>
    <w:rsid w:val="00684C65"/>
    <w:rsid w:val="0068634A"/>
    <w:rsid w:val="006869DC"/>
    <w:rsid w:val="00686CF8"/>
    <w:rsid w:val="00686ECD"/>
    <w:rsid w:val="006872C3"/>
    <w:rsid w:val="006902C6"/>
    <w:rsid w:val="00690524"/>
    <w:rsid w:val="00690D7C"/>
    <w:rsid w:val="00690D8D"/>
    <w:rsid w:val="00690E78"/>
    <w:rsid w:val="00690EA2"/>
    <w:rsid w:val="006919BF"/>
    <w:rsid w:val="00691A61"/>
    <w:rsid w:val="006920C2"/>
    <w:rsid w:val="0069217E"/>
    <w:rsid w:val="00692680"/>
    <w:rsid w:val="00692B11"/>
    <w:rsid w:val="00692ED1"/>
    <w:rsid w:val="00693307"/>
    <w:rsid w:val="00693D85"/>
    <w:rsid w:val="00694428"/>
    <w:rsid w:val="0069451E"/>
    <w:rsid w:val="00694B8A"/>
    <w:rsid w:val="006952AF"/>
    <w:rsid w:val="00695499"/>
    <w:rsid w:val="006956C4"/>
    <w:rsid w:val="00695B6D"/>
    <w:rsid w:val="00695F72"/>
    <w:rsid w:val="00696198"/>
    <w:rsid w:val="006965FD"/>
    <w:rsid w:val="00696E4D"/>
    <w:rsid w:val="0069716E"/>
    <w:rsid w:val="006976B9"/>
    <w:rsid w:val="00697853"/>
    <w:rsid w:val="00697A7E"/>
    <w:rsid w:val="00697ACA"/>
    <w:rsid w:val="00697AFC"/>
    <w:rsid w:val="00697DB5"/>
    <w:rsid w:val="00697F0A"/>
    <w:rsid w:val="006A03AA"/>
    <w:rsid w:val="006A04A5"/>
    <w:rsid w:val="006A08DF"/>
    <w:rsid w:val="006A09BB"/>
    <w:rsid w:val="006A1255"/>
    <w:rsid w:val="006A1504"/>
    <w:rsid w:val="006A1793"/>
    <w:rsid w:val="006A18D7"/>
    <w:rsid w:val="006A1C80"/>
    <w:rsid w:val="006A1CE7"/>
    <w:rsid w:val="006A1D7A"/>
    <w:rsid w:val="006A2390"/>
    <w:rsid w:val="006A2501"/>
    <w:rsid w:val="006A2748"/>
    <w:rsid w:val="006A2C76"/>
    <w:rsid w:val="006A3BD2"/>
    <w:rsid w:val="006A3C7C"/>
    <w:rsid w:val="006A3FA4"/>
    <w:rsid w:val="006A426A"/>
    <w:rsid w:val="006A42C2"/>
    <w:rsid w:val="006A4364"/>
    <w:rsid w:val="006A544A"/>
    <w:rsid w:val="006A5762"/>
    <w:rsid w:val="006A58C0"/>
    <w:rsid w:val="006A5D3F"/>
    <w:rsid w:val="006A5EFC"/>
    <w:rsid w:val="006A607F"/>
    <w:rsid w:val="006A6161"/>
    <w:rsid w:val="006A6A84"/>
    <w:rsid w:val="006A79EB"/>
    <w:rsid w:val="006A7C4A"/>
    <w:rsid w:val="006B1030"/>
    <w:rsid w:val="006B11BF"/>
    <w:rsid w:val="006B1402"/>
    <w:rsid w:val="006B14BB"/>
    <w:rsid w:val="006B1F24"/>
    <w:rsid w:val="006B2796"/>
    <w:rsid w:val="006B290C"/>
    <w:rsid w:val="006B2C5F"/>
    <w:rsid w:val="006B3A19"/>
    <w:rsid w:val="006B3C44"/>
    <w:rsid w:val="006B4F42"/>
    <w:rsid w:val="006B5043"/>
    <w:rsid w:val="006B525A"/>
    <w:rsid w:val="006B54D4"/>
    <w:rsid w:val="006B6592"/>
    <w:rsid w:val="006B7957"/>
    <w:rsid w:val="006B7A26"/>
    <w:rsid w:val="006B7E72"/>
    <w:rsid w:val="006C0045"/>
    <w:rsid w:val="006C0225"/>
    <w:rsid w:val="006C026F"/>
    <w:rsid w:val="006C046F"/>
    <w:rsid w:val="006C0674"/>
    <w:rsid w:val="006C1170"/>
    <w:rsid w:val="006C118A"/>
    <w:rsid w:val="006C1E37"/>
    <w:rsid w:val="006C2065"/>
    <w:rsid w:val="006C20B6"/>
    <w:rsid w:val="006C2264"/>
    <w:rsid w:val="006C2657"/>
    <w:rsid w:val="006C2780"/>
    <w:rsid w:val="006C2B01"/>
    <w:rsid w:val="006C2C8D"/>
    <w:rsid w:val="006C2E81"/>
    <w:rsid w:val="006C318F"/>
    <w:rsid w:val="006C3448"/>
    <w:rsid w:val="006C40A7"/>
    <w:rsid w:val="006C4B9B"/>
    <w:rsid w:val="006C4CA5"/>
    <w:rsid w:val="006C5030"/>
    <w:rsid w:val="006C594F"/>
    <w:rsid w:val="006C5BA5"/>
    <w:rsid w:val="006C5EEE"/>
    <w:rsid w:val="006C5F42"/>
    <w:rsid w:val="006C5FC0"/>
    <w:rsid w:val="006C6036"/>
    <w:rsid w:val="006C66E2"/>
    <w:rsid w:val="006C68BB"/>
    <w:rsid w:val="006C722A"/>
    <w:rsid w:val="006C7771"/>
    <w:rsid w:val="006C7F31"/>
    <w:rsid w:val="006D0341"/>
    <w:rsid w:val="006D09FA"/>
    <w:rsid w:val="006D0B25"/>
    <w:rsid w:val="006D3156"/>
    <w:rsid w:val="006D3DD8"/>
    <w:rsid w:val="006D49EA"/>
    <w:rsid w:val="006D590A"/>
    <w:rsid w:val="006D5AB3"/>
    <w:rsid w:val="006D5D2A"/>
    <w:rsid w:val="006D5DA9"/>
    <w:rsid w:val="006D5FF8"/>
    <w:rsid w:val="006D65AE"/>
    <w:rsid w:val="006D6B0B"/>
    <w:rsid w:val="006D6EE7"/>
    <w:rsid w:val="006D6F7B"/>
    <w:rsid w:val="006D70B8"/>
    <w:rsid w:val="006D79BB"/>
    <w:rsid w:val="006D7D10"/>
    <w:rsid w:val="006D7D94"/>
    <w:rsid w:val="006E010F"/>
    <w:rsid w:val="006E023F"/>
    <w:rsid w:val="006E0348"/>
    <w:rsid w:val="006E1D0B"/>
    <w:rsid w:val="006E208B"/>
    <w:rsid w:val="006E2ADE"/>
    <w:rsid w:val="006E2CAE"/>
    <w:rsid w:val="006E3C4D"/>
    <w:rsid w:val="006E3DD6"/>
    <w:rsid w:val="006E418B"/>
    <w:rsid w:val="006E42DC"/>
    <w:rsid w:val="006E4647"/>
    <w:rsid w:val="006E4A35"/>
    <w:rsid w:val="006E4EA6"/>
    <w:rsid w:val="006E4F99"/>
    <w:rsid w:val="006E518C"/>
    <w:rsid w:val="006E51E6"/>
    <w:rsid w:val="006E5242"/>
    <w:rsid w:val="006E534E"/>
    <w:rsid w:val="006E5596"/>
    <w:rsid w:val="006E5664"/>
    <w:rsid w:val="006E6030"/>
    <w:rsid w:val="006E6148"/>
    <w:rsid w:val="006E6698"/>
    <w:rsid w:val="006E6C70"/>
    <w:rsid w:val="006E71AB"/>
    <w:rsid w:val="006E76B2"/>
    <w:rsid w:val="006E776F"/>
    <w:rsid w:val="006E799B"/>
    <w:rsid w:val="006F0218"/>
    <w:rsid w:val="006F080A"/>
    <w:rsid w:val="006F0828"/>
    <w:rsid w:val="006F171F"/>
    <w:rsid w:val="006F1AC9"/>
    <w:rsid w:val="006F1DAB"/>
    <w:rsid w:val="006F2DCB"/>
    <w:rsid w:val="006F3073"/>
    <w:rsid w:val="006F480A"/>
    <w:rsid w:val="006F4A0F"/>
    <w:rsid w:val="006F5118"/>
    <w:rsid w:val="006F52F2"/>
    <w:rsid w:val="006F558E"/>
    <w:rsid w:val="006F56C0"/>
    <w:rsid w:val="006F5879"/>
    <w:rsid w:val="006F64B4"/>
    <w:rsid w:val="006F6BBB"/>
    <w:rsid w:val="006F7846"/>
    <w:rsid w:val="00700730"/>
    <w:rsid w:val="00700986"/>
    <w:rsid w:val="00700F54"/>
    <w:rsid w:val="00701A0E"/>
    <w:rsid w:val="00702416"/>
    <w:rsid w:val="00702556"/>
    <w:rsid w:val="00702A47"/>
    <w:rsid w:val="00702BC2"/>
    <w:rsid w:val="00702DD8"/>
    <w:rsid w:val="00703368"/>
    <w:rsid w:val="00703D1F"/>
    <w:rsid w:val="007041D6"/>
    <w:rsid w:val="0070458D"/>
    <w:rsid w:val="007046A9"/>
    <w:rsid w:val="00704AEA"/>
    <w:rsid w:val="00705289"/>
    <w:rsid w:val="00705437"/>
    <w:rsid w:val="007056B4"/>
    <w:rsid w:val="00705A62"/>
    <w:rsid w:val="00705FFC"/>
    <w:rsid w:val="007062E6"/>
    <w:rsid w:val="00706EE3"/>
    <w:rsid w:val="00706FB0"/>
    <w:rsid w:val="0070732E"/>
    <w:rsid w:val="00707794"/>
    <w:rsid w:val="00707B17"/>
    <w:rsid w:val="00707C77"/>
    <w:rsid w:val="00707E2B"/>
    <w:rsid w:val="0071074C"/>
    <w:rsid w:val="00711A64"/>
    <w:rsid w:val="00711C16"/>
    <w:rsid w:val="00712091"/>
    <w:rsid w:val="00713270"/>
    <w:rsid w:val="00713ADC"/>
    <w:rsid w:val="00713D09"/>
    <w:rsid w:val="00714385"/>
    <w:rsid w:val="0071462A"/>
    <w:rsid w:val="00714675"/>
    <w:rsid w:val="007149F0"/>
    <w:rsid w:val="00714B54"/>
    <w:rsid w:val="00716523"/>
    <w:rsid w:val="00716FE3"/>
    <w:rsid w:val="0071772C"/>
    <w:rsid w:val="0072071F"/>
    <w:rsid w:val="00720728"/>
    <w:rsid w:val="0072105F"/>
    <w:rsid w:val="0072107F"/>
    <w:rsid w:val="00721634"/>
    <w:rsid w:val="00721B4D"/>
    <w:rsid w:val="00722340"/>
    <w:rsid w:val="00723938"/>
    <w:rsid w:val="00723EFC"/>
    <w:rsid w:val="00723FA1"/>
    <w:rsid w:val="00725506"/>
    <w:rsid w:val="00726034"/>
    <w:rsid w:val="007265F1"/>
    <w:rsid w:val="00726609"/>
    <w:rsid w:val="00727194"/>
    <w:rsid w:val="007273D8"/>
    <w:rsid w:val="007275B2"/>
    <w:rsid w:val="00727D9E"/>
    <w:rsid w:val="007305AF"/>
    <w:rsid w:val="00730A6F"/>
    <w:rsid w:val="0073124E"/>
    <w:rsid w:val="00731686"/>
    <w:rsid w:val="00731A8B"/>
    <w:rsid w:val="007323A7"/>
    <w:rsid w:val="007326AE"/>
    <w:rsid w:val="00732DC5"/>
    <w:rsid w:val="00733048"/>
    <w:rsid w:val="0073316A"/>
    <w:rsid w:val="00733B1C"/>
    <w:rsid w:val="00733DFF"/>
    <w:rsid w:val="0073484E"/>
    <w:rsid w:val="0073592E"/>
    <w:rsid w:val="007360C8"/>
    <w:rsid w:val="00737075"/>
    <w:rsid w:val="007375D3"/>
    <w:rsid w:val="007378D0"/>
    <w:rsid w:val="007378DF"/>
    <w:rsid w:val="00737F77"/>
    <w:rsid w:val="00740354"/>
    <w:rsid w:val="007406A3"/>
    <w:rsid w:val="00740964"/>
    <w:rsid w:val="0074110C"/>
    <w:rsid w:val="00741AC0"/>
    <w:rsid w:val="00741F96"/>
    <w:rsid w:val="007423A6"/>
    <w:rsid w:val="00742E2B"/>
    <w:rsid w:val="007436D4"/>
    <w:rsid w:val="00744364"/>
    <w:rsid w:val="00744DB5"/>
    <w:rsid w:val="007452DC"/>
    <w:rsid w:val="0074535B"/>
    <w:rsid w:val="007454B7"/>
    <w:rsid w:val="00745572"/>
    <w:rsid w:val="00745ABB"/>
    <w:rsid w:val="00745AD8"/>
    <w:rsid w:val="007464C1"/>
    <w:rsid w:val="00746701"/>
    <w:rsid w:val="00746867"/>
    <w:rsid w:val="00746A28"/>
    <w:rsid w:val="00746E77"/>
    <w:rsid w:val="00747096"/>
    <w:rsid w:val="0074767F"/>
    <w:rsid w:val="0074788F"/>
    <w:rsid w:val="00747BF7"/>
    <w:rsid w:val="00747D6F"/>
    <w:rsid w:val="00747EFE"/>
    <w:rsid w:val="007501BB"/>
    <w:rsid w:val="0075089B"/>
    <w:rsid w:val="00750F0D"/>
    <w:rsid w:val="00750FAB"/>
    <w:rsid w:val="0075110F"/>
    <w:rsid w:val="007527E2"/>
    <w:rsid w:val="0075385E"/>
    <w:rsid w:val="007538A9"/>
    <w:rsid w:val="00753A31"/>
    <w:rsid w:val="00754261"/>
    <w:rsid w:val="007549AD"/>
    <w:rsid w:val="00754AA8"/>
    <w:rsid w:val="00754B62"/>
    <w:rsid w:val="00754D74"/>
    <w:rsid w:val="007553B5"/>
    <w:rsid w:val="00755793"/>
    <w:rsid w:val="00755836"/>
    <w:rsid w:val="00755B3C"/>
    <w:rsid w:val="00755D88"/>
    <w:rsid w:val="00756273"/>
    <w:rsid w:val="00757412"/>
    <w:rsid w:val="007574D8"/>
    <w:rsid w:val="0075780D"/>
    <w:rsid w:val="0075788B"/>
    <w:rsid w:val="00760100"/>
    <w:rsid w:val="007606AC"/>
    <w:rsid w:val="00760DCC"/>
    <w:rsid w:val="00760F6C"/>
    <w:rsid w:val="00761A22"/>
    <w:rsid w:val="00761CAB"/>
    <w:rsid w:val="00761D52"/>
    <w:rsid w:val="007623E3"/>
    <w:rsid w:val="00763380"/>
    <w:rsid w:val="007635C5"/>
    <w:rsid w:val="00763753"/>
    <w:rsid w:val="00763BEF"/>
    <w:rsid w:val="00763F93"/>
    <w:rsid w:val="00764316"/>
    <w:rsid w:val="00764BBB"/>
    <w:rsid w:val="007652A8"/>
    <w:rsid w:val="007654F4"/>
    <w:rsid w:val="007658BE"/>
    <w:rsid w:val="00765E1C"/>
    <w:rsid w:val="00767438"/>
    <w:rsid w:val="007675E7"/>
    <w:rsid w:val="00767727"/>
    <w:rsid w:val="00767F9A"/>
    <w:rsid w:val="007705F4"/>
    <w:rsid w:val="007708CA"/>
    <w:rsid w:val="007716EC"/>
    <w:rsid w:val="0077196D"/>
    <w:rsid w:val="00771B0B"/>
    <w:rsid w:val="00771BAB"/>
    <w:rsid w:val="00771E06"/>
    <w:rsid w:val="00772A3D"/>
    <w:rsid w:val="00772BBD"/>
    <w:rsid w:val="00773255"/>
    <w:rsid w:val="00774B43"/>
    <w:rsid w:val="00775545"/>
    <w:rsid w:val="007758C0"/>
    <w:rsid w:val="0077622D"/>
    <w:rsid w:val="007762D7"/>
    <w:rsid w:val="00776470"/>
    <w:rsid w:val="007765FF"/>
    <w:rsid w:val="00776C1E"/>
    <w:rsid w:val="00776CCC"/>
    <w:rsid w:val="0077700B"/>
    <w:rsid w:val="0077701E"/>
    <w:rsid w:val="007771A8"/>
    <w:rsid w:val="007771AA"/>
    <w:rsid w:val="00777559"/>
    <w:rsid w:val="00777E7E"/>
    <w:rsid w:val="0078020D"/>
    <w:rsid w:val="007802E3"/>
    <w:rsid w:val="00780762"/>
    <w:rsid w:val="00780783"/>
    <w:rsid w:val="00780970"/>
    <w:rsid w:val="00780C19"/>
    <w:rsid w:val="00780FA8"/>
    <w:rsid w:val="007812B2"/>
    <w:rsid w:val="00781501"/>
    <w:rsid w:val="00781591"/>
    <w:rsid w:val="007819EF"/>
    <w:rsid w:val="0078238D"/>
    <w:rsid w:val="00782664"/>
    <w:rsid w:val="00782669"/>
    <w:rsid w:val="00782716"/>
    <w:rsid w:val="00782D4D"/>
    <w:rsid w:val="00782EAA"/>
    <w:rsid w:val="00782FC2"/>
    <w:rsid w:val="00783F0D"/>
    <w:rsid w:val="0078440B"/>
    <w:rsid w:val="00785C1D"/>
    <w:rsid w:val="00785C2B"/>
    <w:rsid w:val="0078607D"/>
    <w:rsid w:val="00786ACC"/>
    <w:rsid w:val="00786C14"/>
    <w:rsid w:val="00786C4C"/>
    <w:rsid w:val="00787392"/>
    <w:rsid w:val="00787784"/>
    <w:rsid w:val="0079084D"/>
    <w:rsid w:val="007908E1"/>
    <w:rsid w:val="00790A5A"/>
    <w:rsid w:val="00790F4E"/>
    <w:rsid w:val="0079122E"/>
    <w:rsid w:val="007916A1"/>
    <w:rsid w:val="00791AE9"/>
    <w:rsid w:val="00791C13"/>
    <w:rsid w:val="00791D27"/>
    <w:rsid w:val="0079238C"/>
    <w:rsid w:val="0079262E"/>
    <w:rsid w:val="0079265E"/>
    <w:rsid w:val="007928C3"/>
    <w:rsid w:val="00792A48"/>
    <w:rsid w:val="00792B8D"/>
    <w:rsid w:val="00793303"/>
    <w:rsid w:val="007936BE"/>
    <w:rsid w:val="007937C0"/>
    <w:rsid w:val="00793894"/>
    <w:rsid w:val="00793AE7"/>
    <w:rsid w:val="00794404"/>
    <w:rsid w:val="007947AA"/>
    <w:rsid w:val="007947B1"/>
    <w:rsid w:val="00794D4A"/>
    <w:rsid w:val="007952FA"/>
    <w:rsid w:val="007954D1"/>
    <w:rsid w:val="00795852"/>
    <w:rsid w:val="00795AF2"/>
    <w:rsid w:val="007970CC"/>
    <w:rsid w:val="00797401"/>
    <w:rsid w:val="00797D37"/>
    <w:rsid w:val="00797DBE"/>
    <w:rsid w:val="007A02D4"/>
    <w:rsid w:val="007A03B8"/>
    <w:rsid w:val="007A07BE"/>
    <w:rsid w:val="007A1138"/>
    <w:rsid w:val="007A1BB2"/>
    <w:rsid w:val="007A2191"/>
    <w:rsid w:val="007A2436"/>
    <w:rsid w:val="007A2DA5"/>
    <w:rsid w:val="007A3072"/>
    <w:rsid w:val="007A31D6"/>
    <w:rsid w:val="007A32F6"/>
    <w:rsid w:val="007A3A0A"/>
    <w:rsid w:val="007A3AF2"/>
    <w:rsid w:val="007A4126"/>
    <w:rsid w:val="007A412D"/>
    <w:rsid w:val="007A462F"/>
    <w:rsid w:val="007A55D6"/>
    <w:rsid w:val="007A5CC4"/>
    <w:rsid w:val="007A6DD8"/>
    <w:rsid w:val="007A7953"/>
    <w:rsid w:val="007A7C1E"/>
    <w:rsid w:val="007A7D67"/>
    <w:rsid w:val="007B01A5"/>
    <w:rsid w:val="007B060D"/>
    <w:rsid w:val="007B0CE7"/>
    <w:rsid w:val="007B0D06"/>
    <w:rsid w:val="007B0E8B"/>
    <w:rsid w:val="007B1277"/>
    <w:rsid w:val="007B14FC"/>
    <w:rsid w:val="007B1DE4"/>
    <w:rsid w:val="007B1F41"/>
    <w:rsid w:val="007B24B6"/>
    <w:rsid w:val="007B24C6"/>
    <w:rsid w:val="007B2766"/>
    <w:rsid w:val="007B2773"/>
    <w:rsid w:val="007B27DC"/>
    <w:rsid w:val="007B2891"/>
    <w:rsid w:val="007B293B"/>
    <w:rsid w:val="007B2A65"/>
    <w:rsid w:val="007B2BE3"/>
    <w:rsid w:val="007B2DFC"/>
    <w:rsid w:val="007B2E72"/>
    <w:rsid w:val="007B30CB"/>
    <w:rsid w:val="007B3623"/>
    <w:rsid w:val="007B3661"/>
    <w:rsid w:val="007B397C"/>
    <w:rsid w:val="007B4021"/>
    <w:rsid w:val="007B43AD"/>
    <w:rsid w:val="007B4A77"/>
    <w:rsid w:val="007B4DF8"/>
    <w:rsid w:val="007B4E5C"/>
    <w:rsid w:val="007B5045"/>
    <w:rsid w:val="007B555D"/>
    <w:rsid w:val="007B563C"/>
    <w:rsid w:val="007B573D"/>
    <w:rsid w:val="007B577F"/>
    <w:rsid w:val="007B592E"/>
    <w:rsid w:val="007B5AE0"/>
    <w:rsid w:val="007B5C83"/>
    <w:rsid w:val="007B5FF4"/>
    <w:rsid w:val="007B6E91"/>
    <w:rsid w:val="007B73C9"/>
    <w:rsid w:val="007C0267"/>
    <w:rsid w:val="007C0341"/>
    <w:rsid w:val="007C0497"/>
    <w:rsid w:val="007C0F9E"/>
    <w:rsid w:val="007C0FA3"/>
    <w:rsid w:val="007C1123"/>
    <w:rsid w:val="007C1834"/>
    <w:rsid w:val="007C22EC"/>
    <w:rsid w:val="007C2390"/>
    <w:rsid w:val="007C24D3"/>
    <w:rsid w:val="007C304E"/>
    <w:rsid w:val="007C38DB"/>
    <w:rsid w:val="007C4608"/>
    <w:rsid w:val="007C461F"/>
    <w:rsid w:val="007C47C1"/>
    <w:rsid w:val="007C4889"/>
    <w:rsid w:val="007C48C7"/>
    <w:rsid w:val="007C4B12"/>
    <w:rsid w:val="007C4B43"/>
    <w:rsid w:val="007C4EBB"/>
    <w:rsid w:val="007C51FD"/>
    <w:rsid w:val="007C6ADA"/>
    <w:rsid w:val="007C7349"/>
    <w:rsid w:val="007C7D9E"/>
    <w:rsid w:val="007D024D"/>
    <w:rsid w:val="007D04E0"/>
    <w:rsid w:val="007D0BBF"/>
    <w:rsid w:val="007D1312"/>
    <w:rsid w:val="007D1EE1"/>
    <w:rsid w:val="007D2CBC"/>
    <w:rsid w:val="007D323D"/>
    <w:rsid w:val="007D329E"/>
    <w:rsid w:val="007D391C"/>
    <w:rsid w:val="007D3C94"/>
    <w:rsid w:val="007D4050"/>
    <w:rsid w:val="007D420E"/>
    <w:rsid w:val="007D4262"/>
    <w:rsid w:val="007D42C3"/>
    <w:rsid w:val="007D441F"/>
    <w:rsid w:val="007D59C3"/>
    <w:rsid w:val="007D5C8B"/>
    <w:rsid w:val="007D6966"/>
    <w:rsid w:val="007D6AC9"/>
    <w:rsid w:val="007D70FC"/>
    <w:rsid w:val="007E0635"/>
    <w:rsid w:val="007E0E7B"/>
    <w:rsid w:val="007E14D0"/>
    <w:rsid w:val="007E1AF3"/>
    <w:rsid w:val="007E2832"/>
    <w:rsid w:val="007E2D9D"/>
    <w:rsid w:val="007E35C0"/>
    <w:rsid w:val="007E36FF"/>
    <w:rsid w:val="007E3903"/>
    <w:rsid w:val="007E3DBF"/>
    <w:rsid w:val="007E4401"/>
    <w:rsid w:val="007E494D"/>
    <w:rsid w:val="007E4CA5"/>
    <w:rsid w:val="007E4DE8"/>
    <w:rsid w:val="007E60F9"/>
    <w:rsid w:val="007E61D8"/>
    <w:rsid w:val="007E6B8C"/>
    <w:rsid w:val="007E7265"/>
    <w:rsid w:val="007F0AC4"/>
    <w:rsid w:val="007F114F"/>
    <w:rsid w:val="007F163B"/>
    <w:rsid w:val="007F1DC7"/>
    <w:rsid w:val="007F2A08"/>
    <w:rsid w:val="007F2D06"/>
    <w:rsid w:val="007F2FDF"/>
    <w:rsid w:val="007F34D4"/>
    <w:rsid w:val="007F35A8"/>
    <w:rsid w:val="007F3B85"/>
    <w:rsid w:val="007F4720"/>
    <w:rsid w:val="007F4B33"/>
    <w:rsid w:val="007F65BD"/>
    <w:rsid w:val="007F70E0"/>
    <w:rsid w:val="007F7266"/>
    <w:rsid w:val="007F7B84"/>
    <w:rsid w:val="00800103"/>
    <w:rsid w:val="00800691"/>
    <w:rsid w:val="00800709"/>
    <w:rsid w:val="0080092B"/>
    <w:rsid w:val="00800EDA"/>
    <w:rsid w:val="00801078"/>
    <w:rsid w:val="008015BA"/>
    <w:rsid w:val="008015C0"/>
    <w:rsid w:val="00801935"/>
    <w:rsid w:val="00801CF3"/>
    <w:rsid w:val="00801E20"/>
    <w:rsid w:val="00801E4E"/>
    <w:rsid w:val="008026BC"/>
    <w:rsid w:val="008027F5"/>
    <w:rsid w:val="0080296D"/>
    <w:rsid w:val="0080388D"/>
    <w:rsid w:val="00803A61"/>
    <w:rsid w:val="00804124"/>
    <w:rsid w:val="00804A8C"/>
    <w:rsid w:val="00804B9D"/>
    <w:rsid w:val="008054BE"/>
    <w:rsid w:val="008056A3"/>
    <w:rsid w:val="00805782"/>
    <w:rsid w:val="00805B9B"/>
    <w:rsid w:val="00805E2D"/>
    <w:rsid w:val="0080692A"/>
    <w:rsid w:val="00807021"/>
    <w:rsid w:val="008079A1"/>
    <w:rsid w:val="00807DB0"/>
    <w:rsid w:val="008103B5"/>
    <w:rsid w:val="00810BB1"/>
    <w:rsid w:val="00810D95"/>
    <w:rsid w:val="00811349"/>
    <w:rsid w:val="008113BD"/>
    <w:rsid w:val="00811676"/>
    <w:rsid w:val="008117E2"/>
    <w:rsid w:val="00811967"/>
    <w:rsid w:val="00811C2D"/>
    <w:rsid w:val="00811EAF"/>
    <w:rsid w:val="008124F4"/>
    <w:rsid w:val="00812C6F"/>
    <w:rsid w:val="0081418C"/>
    <w:rsid w:val="0081444C"/>
    <w:rsid w:val="0081460E"/>
    <w:rsid w:val="00814939"/>
    <w:rsid w:val="00815289"/>
    <w:rsid w:val="0081563B"/>
    <w:rsid w:val="008171E1"/>
    <w:rsid w:val="008174EA"/>
    <w:rsid w:val="0081760E"/>
    <w:rsid w:val="00817DF7"/>
    <w:rsid w:val="00817FEC"/>
    <w:rsid w:val="00820DFF"/>
    <w:rsid w:val="00821290"/>
    <w:rsid w:val="0082157B"/>
    <w:rsid w:val="008215DD"/>
    <w:rsid w:val="00821FDC"/>
    <w:rsid w:val="008227C9"/>
    <w:rsid w:val="00822894"/>
    <w:rsid w:val="00822946"/>
    <w:rsid w:val="00822CCA"/>
    <w:rsid w:val="00823C90"/>
    <w:rsid w:val="0082403C"/>
    <w:rsid w:val="00824D1B"/>
    <w:rsid w:val="00824F4A"/>
    <w:rsid w:val="00825987"/>
    <w:rsid w:val="00825E68"/>
    <w:rsid w:val="00826605"/>
    <w:rsid w:val="00826A96"/>
    <w:rsid w:val="00827477"/>
    <w:rsid w:val="008278A4"/>
    <w:rsid w:val="00827B8B"/>
    <w:rsid w:val="00827BDF"/>
    <w:rsid w:val="00827C7C"/>
    <w:rsid w:val="00827F00"/>
    <w:rsid w:val="00830396"/>
    <w:rsid w:val="0083040D"/>
    <w:rsid w:val="0083066C"/>
    <w:rsid w:val="00830BCB"/>
    <w:rsid w:val="008312D3"/>
    <w:rsid w:val="00831829"/>
    <w:rsid w:val="00831B04"/>
    <w:rsid w:val="00831C40"/>
    <w:rsid w:val="00831C99"/>
    <w:rsid w:val="00831D10"/>
    <w:rsid w:val="008320EE"/>
    <w:rsid w:val="0083247D"/>
    <w:rsid w:val="00832608"/>
    <w:rsid w:val="00832D54"/>
    <w:rsid w:val="00832FCF"/>
    <w:rsid w:val="0083319D"/>
    <w:rsid w:val="008338EA"/>
    <w:rsid w:val="00833A6E"/>
    <w:rsid w:val="00833E61"/>
    <w:rsid w:val="00834010"/>
    <w:rsid w:val="0083402B"/>
    <w:rsid w:val="00834543"/>
    <w:rsid w:val="0083493D"/>
    <w:rsid w:val="00834AF8"/>
    <w:rsid w:val="00834EAE"/>
    <w:rsid w:val="008361C3"/>
    <w:rsid w:val="00836617"/>
    <w:rsid w:val="00836646"/>
    <w:rsid w:val="0083700C"/>
    <w:rsid w:val="0083766C"/>
    <w:rsid w:val="008376AE"/>
    <w:rsid w:val="00840176"/>
    <w:rsid w:val="00840A39"/>
    <w:rsid w:val="00841703"/>
    <w:rsid w:val="00841740"/>
    <w:rsid w:val="0084176C"/>
    <w:rsid w:val="008417AE"/>
    <w:rsid w:val="00841E7C"/>
    <w:rsid w:val="0084220E"/>
    <w:rsid w:val="008434FE"/>
    <w:rsid w:val="008438F1"/>
    <w:rsid w:val="00843903"/>
    <w:rsid w:val="00843E90"/>
    <w:rsid w:val="00843EDA"/>
    <w:rsid w:val="00843F9B"/>
    <w:rsid w:val="0084422F"/>
    <w:rsid w:val="00844883"/>
    <w:rsid w:val="00845084"/>
    <w:rsid w:val="0084519F"/>
    <w:rsid w:val="00845ED3"/>
    <w:rsid w:val="0084605D"/>
    <w:rsid w:val="00847122"/>
    <w:rsid w:val="00847696"/>
    <w:rsid w:val="00847BCC"/>
    <w:rsid w:val="00847C34"/>
    <w:rsid w:val="00850326"/>
    <w:rsid w:val="008505F6"/>
    <w:rsid w:val="00850E46"/>
    <w:rsid w:val="008511FD"/>
    <w:rsid w:val="008516CD"/>
    <w:rsid w:val="00852126"/>
    <w:rsid w:val="00852A13"/>
    <w:rsid w:val="008533F6"/>
    <w:rsid w:val="008535D0"/>
    <w:rsid w:val="0085392F"/>
    <w:rsid w:val="00854254"/>
    <w:rsid w:val="00854614"/>
    <w:rsid w:val="00854A25"/>
    <w:rsid w:val="00854D57"/>
    <w:rsid w:val="008556E5"/>
    <w:rsid w:val="00855EAA"/>
    <w:rsid w:val="00856792"/>
    <w:rsid w:val="0085690C"/>
    <w:rsid w:val="00856B74"/>
    <w:rsid w:val="00856FDE"/>
    <w:rsid w:val="008574B5"/>
    <w:rsid w:val="0085793C"/>
    <w:rsid w:val="00857AAE"/>
    <w:rsid w:val="00857AFE"/>
    <w:rsid w:val="00860189"/>
    <w:rsid w:val="008605E7"/>
    <w:rsid w:val="008610E3"/>
    <w:rsid w:val="00861B3A"/>
    <w:rsid w:val="008622F7"/>
    <w:rsid w:val="00862542"/>
    <w:rsid w:val="00862756"/>
    <w:rsid w:val="008628E2"/>
    <w:rsid w:val="00862B3E"/>
    <w:rsid w:val="00862C39"/>
    <w:rsid w:val="00862CF1"/>
    <w:rsid w:val="00863CA1"/>
    <w:rsid w:val="008646FD"/>
    <w:rsid w:val="00864723"/>
    <w:rsid w:val="00864863"/>
    <w:rsid w:val="008648BB"/>
    <w:rsid w:val="0086501F"/>
    <w:rsid w:val="008657F3"/>
    <w:rsid w:val="008658B0"/>
    <w:rsid w:val="0086616C"/>
    <w:rsid w:val="008665F1"/>
    <w:rsid w:val="00866A9F"/>
    <w:rsid w:val="00866AE8"/>
    <w:rsid w:val="00866B91"/>
    <w:rsid w:val="00867069"/>
    <w:rsid w:val="00867255"/>
    <w:rsid w:val="00867325"/>
    <w:rsid w:val="00867E81"/>
    <w:rsid w:val="0087049E"/>
    <w:rsid w:val="0087125C"/>
    <w:rsid w:val="008716DE"/>
    <w:rsid w:val="00871DDB"/>
    <w:rsid w:val="008723AA"/>
    <w:rsid w:val="008723FC"/>
    <w:rsid w:val="0087265C"/>
    <w:rsid w:val="00872AA5"/>
    <w:rsid w:val="00872D12"/>
    <w:rsid w:val="00872EDB"/>
    <w:rsid w:val="00872FD6"/>
    <w:rsid w:val="008732C0"/>
    <w:rsid w:val="008733E5"/>
    <w:rsid w:val="00873432"/>
    <w:rsid w:val="00873E83"/>
    <w:rsid w:val="00874317"/>
    <w:rsid w:val="008744D2"/>
    <w:rsid w:val="008745C9"/>
    <w:rsid w:val="00874C19"/>
    <w:rsid w:val="00874DFC"/>
    <w:rsid w:val="00874FCF"/>
    <w:rsid w:val="00875246"/>
    <w:rsid w:val="00875494"/>
    <w:rsid w:val="00877BA7"/>
    <w:rsid w:val="0088074F"/>
    <w:rsid w:val="00880DEE"/>
    <w:rsid w:val="008810F4"/>
    <w:rsid w:val="008816FB"/>
    <w:rsid w:val="00881895"/>
    <w:rsid w:val="008819C1"/>
    <w:rsid w:val="00881FB4"/>
    <w:rsid w:val="008824F2"/>
    <w:rsid w:val="00882650"/>
    <w:rsid w:val="008828F3"/>
    <w:rsid w:val="008833C1"/>
    <w:rsid w:val="00883465"/>
    <w:rsid w:val="00883A78"/>
    <w:rsid w:val="008843D2"/>
    <w:rsid w:val="008846C1"/>
    <w:rsid w:val="008850E4"/>
    <w:rsid w:val="00885B98"/>
    <w:rsid w:val="00885BDC"/>
    <w:rsid w:val="00885EB0"/>
    <w:rsid w:val="00885ED0"/>
    <w:rsid w:val="00886635"/>
    <w:rsid w:val="00886ABF"/>
    <w:rsid w:val="00887413"/>
    <w:rsid w:val="00887682"/>
    <w:rsid w:val="00887CB0"/>
    <w:rsid w:val="00887F8E"/>
    <w:rsid w:val="00890032"/>
    <w:rsid w:val="008908EB"/>
    <w:rsid w:val="00891D8B"/>
    <w:rsid w:val="0089209B"/>
    <w:rsid w:val="00892246"/>
    <w:rsid w:val="008923AA"/>
    <w:rsid w:val="00892B90"/>
    <w:rsid w:val="008936A2"/>
    <w:rsid w:val="00893DA6"/>
    <w:rsid w:val="00893F7C"/>
    <w:rsid w:val="00894251"/>
    <w:rsid w:val="00894542"/>
    <w:rsid w:val="0089484A"/>
    <w:rsid w:val="0089533B"/>
    <w:rsid w:val="00895A9A"/>
    <w:rsid w:val="00895D78"/>
    <w:rsid w:val="00895E67"/>
    <w:rsid w:val="00896218"/>
    <w:rsid w:val="0089636F"/>
    <w:rsid w:val="0089657D"/>
    <w:rsid w:val="008968A7"/>
    <w:rsid w:val="00896C16"/>
    <w:rsid w:val="0089773F"/>
    <w:rsid w:val="008978B1"/>
    <w:rsid w:val="008A00E2"/>
    <w:rsid w:val="008A01BB"/>
    <w:rsid w:val="008A06DC"/>
    <w:rsid w:val="008A0E72"/>
    <w:rsid w:val="008A11D9"/>
    <w:rsid w:val="008A1413"/>
    <w:rsid w:val="008A18C5"/>
    <w:rsid w:val="008A1C09"/>
    <w:rsid w:val="008A1F1B"/>
    <w:rsid w:val="008A20E1"/>
    <w:rsid w:val="008A2356"/>
    <w:rsid w:val="008A296F"/>
    <w:rsid w:val="008A29FD"/>
    <w:rsid w:val="008A36E1"/>
    <w:rsid w:val="008A3759"/>
    <w:rsid w:val="008A3891"/>
    <w:rsid w:val="008A41D4"/>
    <w:rsid w:val="008A41EF"/>
    <w:rsid w:val="008A459B"/>
    <w:rsid w:val="008A49A0"/>
    <w:rsid w:val="008A521A"/>
    <w:rsid w:val="008A53FC"/>
    <w:rsid w:val="008A6096"/>
    <w:rsid w:val="008A60EB"/>
    <w:rsid w:val="008A7102"/>
    <w:rsid w:val="008A7F0F"/>
    <w:rsid w:val="008B0248"/>
    <w:rsid w:val="008B094E"/>
    <w:rsid w:val="008B100E"/>
    <w:rsid w:val="008B1C74"/>
    <w:rsid w:val="008B1E20"/>
    <w:rsid w:val="008B1E56"/>
    <w:rsid w:val="008B29B7"/>
    <w:rsid w:val="008B2B45"/>
    <w:rsid w:val="008B3B1C"/>
    <w:rsid w:val="008B4139"/>
    <w:rsid w:val="008B428F"/>
    <w:rsid w:val="008B4367"/>
    <w:rsid w:val="008B4380"/>
    <w:rsid w:val="008B4737"/>
    <w:rsid w:val="008B4817"/>
    <w:rsid w:val="008B4AAF"/>
    <w:rsid w:val="008B4CB6"/>
    <w:rsid w:val="008B4D42"/>
    <w:rsid w:val="008B4F42"/>
    <w:rsid w:val="008B5036"/>
    <w:rsid w:val="008B5346"/>
    <w:rsid w:val="008B5A44"/>
    <w:rsid w:val="008B71AD"/>
    <w:rsid w:val="008B75AC"/>
    <w:rsid w:val="008B7E86"/>
    <w:rsid w:val="008C05DC"/>
    <w:rsid w:val="008C0667"/>
    <w:rsid w:val="008C0FA1"/>
    <w:rsid w:val="008C0FB1"/>
    <w:rsid w:val="008C1BA7"/>
    <w:rsid w:val="008C1BBA"/>
    <w:rsid w:val="008C24FD"/>
    <w:rsid w:val="008C2810"/>
    <w:rsid w:val="008C2CBE"/>
    <w:rsid w:val="008C2DE8"/>
    <w:rsid w:val="008C2E2B"/>
    <w:rsid w:val="008C34D8"/>
    <w:rsid w:val="008C45AA"/>
    <w:rsid w:val="008C486F"/>
    <w:rsid w:val="008C4AC3"/>
    <w:rsid w:val="008C54C3"/>
    <w:rsid w:val="008C5D3D"/>
    <w:rsid w:val="008C5D40"/>
    <w:rsid w:val="008C6857"/>
    <w:rsid w:val="008C6AA5"/>
    <w:rsid w:val="008C6BA5"/>
    <w:rsid w:val="008C6F07"/>
    <w:rsid w:val="008C7175"/>
    <w:rsid w:val="008C74FC"/>
    <w:rsid w:val="008D00D2"/>
    <w:rsid w:val="008D0540"/>
    <w:rsid w:val="008D05E7"/>
    <w:rsid w:val="008D0669"/>
    <w:rsid w:val="008D0AB3"/>
    <w:rsid w:val="008D0BDB"/>
    <w:rsid w:val="008D0E50"/>
    <w:rsid w:val="008D0F3D"/>
    <w:rsid w:val="008D1CF3"/>
    <w:rsid w:val="008D1F8D"/>
    <w:rsid w:val="008D1FDE"/>
    <w:rsid w:val="008D2141"/>
    <w:rsid w:val="008D26A6"/>
    <w:rsid w:val="008D2D63"/>
    <w:rsid w:val="008D2F40"/>
    <w:rsid w:val="008D3046"/>
    <w:rsid w:val="008D38C4"/>
    <w:rsid w:val="008D3945"/>
    <w:rsid w:val="008D4414"/>
    <w:rsid w:val="008D45AB"/>
    <w:rsid w:val="008D4847"/>
    <w:rsid w:val="008D50AD"/>
    <w:rsid w:val="008D5123"/>
    <w:rsid w:val="008D514D"/>
    <w:rsid w:val="008D51A1"/>
    <w:rsid w:val="008D70FE"/>
    <w:rsid w:val="008D74F2"/>
    <w:rsid w:val="008D779B"/>
    <w:rsid w:val="008E062F"/>
    <w:rsid w:val="008E0D4B"/>
    <w:rsid w:val="008E0D59"/>
    <w:rsid w:val="008E19D1"/>
    <w:rsid w:val="008E1AF9"/>
    <w:rsid w:val="008E1E01"/>
    <w:rsid w:val="008E2003"/>
    <w:rsid w:val="008E2171"/>
    <w:rsid w:val="008E2457"/>
    <w:rsid w:val="008E250A"/>
    <w:rsid w:val="008E2D75"/>
    <w:rsid w:val="008E2D96"/>
    <w:rsid w:val="008E33DC"/>
    <w:rsid w:val="008E3563"/>
    <w:rsid w:val="008E3710"/>
    <w:rsid w:val="008E403C"/>
    <w:rsid w:val="008E46A2"/>
    <w:rsid w:val="008E49E4"/>
    <w:rsid w:val="008E4D20"/>
    <w:rsid w:val="008E5744"/>
    <w:rsid w:val="008E5A69"/>
    <w:rsid w:val="008E692C"/>
    <w:rsid w:val="008E71A2"/>
    <w:rsid w:val="008E7691"/>
    <w:rsid w:val="008E7AA2"/>
    <w:rsid w:val="008E7DBD"/>
    <w:rsid w:val="008F0419"/>
    <w:rsid w:val="008F053D"/>
    <w:rsid w:val="008F0827"/>
    <w:rsid w:val="008F091F"/>
    <w:rsid w:val="008F0B4A"/>
    <w:rsid w:val="008F1228"/>
    <w:rsid w:val="008F1594"/>
    <w:rsid w:val="008F204B"/>
    <w:rsid w:val="008F2070"/>
    <w:rsid w:val="008F24F1"/>
    <w:rsid w:val="008F2B9B"/>
    <w:rsid w:val="008F2EAD"/>
    <w:rsid w:val="008F3071"/>
    <w:rsid w:val="008F335C"/>
    <w:rsid w:val="008F3512"/>
    <w:rsid w:val="008F36BD"/>
    <w:rsid w:val="008F37E4"/>
    <w:rsid w:val="008F4C87"/>
    <w:rsid w:val="008F4D19"/>
    <w:rsid w:val="008F4D3B"/>
    <w:rsid w:val="008F66E0"/>
    <w:rsid w:val="008F67E4"/>
    <w:rsid w:val="008F6D2F"/>
    <w:rsid w:val="008F7110"/>
    <w:rsid w:val="008F7124"/>
    <w:rsid w:val="008F76F4"/>
    <w:rsid w:val="008F77E9"/>
    <w:rsid w:val="00900551"/>
    <w:rsid w:val="00900B47"/>
    <w:rsid w:val="00901305"/>
    <w:rsid w:val="00901756"/>
    <w:rsid w:val="00901CEA"/>
    <w:rsid w:val="00901E42"/>
    <w:rsid w:val="00902179"/>
    <w:rsid w:val="00902E04"/>
    <w:rsid w:val="00903071"/>
    <w:rsid w:val="009038D9"/>
    <w:rsid w:val="00904071"/>
    <w:rsid w:val="009040C1"/>
    <w:rsid w:val="009041BA"/>
    <w:rsid w:val="009045A8"/>
    <w:rsid w:val="009045DE"/>
    <w:rsid w:val="00904C8B"/>
    <w:rsid w:val="00904E33"/>
    <w:rsid w:val="0090512F"/>
    <w:rsid w:val="0090529E"/>
    <w:rsid w:val="009054FE"/>
    <w:rsid w:val="00905AE0"/>
    <w:rsid w:val="00905C0C"/>
    <w:rsid w:val="00905CE1"/>
    <w:rsid w:val="00905FDE"/>
    <w:rsid w:val="00906472"/>
    <w:rsid w:val="0090697F"/>
    <w:rsid w:val="0090733A"/>
    <w:rsid w:val="0090775E"/>
    <w:rsid w:val="00907AB9"/>
    <w:rsid w:val="00907B74"/>
    <w:rsid w:val="00910894"/>
    <w:rsid w:val="00910AFC"/>
    <w:rsid w:val="00910C25"/>
    <w:rsid w:val="009111CD"/>
    <w:rsid w:val="00911AE6"/>
    <w:rsid w:val="00911DD1"/>
    <w:rsid w:val="00912502"/>
    <w:rsid w:val="00912C9B"/>
    <w:rsid w:val="009132EB"/>
    <w:rsid w:val="00913766"/>
    <w:rsid w:val="00913B70"/>
    <w:rsid w:val="00913CFA"/>
    <w:rsid w:val="00914F2D"/>
    <w:rsid w:val="0091535B"/>
    <w:rsid w:val="00915D21"/>
    <w:rsid w:val="00915D8B"/>
    <w:rsid w:val="00915FD4"/>
    <w:rsid w:val="009161D3"/>
    <w:rsid w:val="00916981"/>
    <w:rsid w:val="00916BEB"/>
    <w:rsid w:val="00916DF7"/>
    <w:rsid w:val="00917526"/>
    <w:rsid w:val="009205A6"/>
    <w:rsid w:val="0092100B"/>
    <w:rsid w:val="009218E2"/>
    <w:rsid w:val="00921958"/>
    <w:rsid w:val="009221C4"/>
    <w:rsid w:val="009224B7"/>
    <w:rsid w:val="0092271B"/>
    <w:rsid w:val="00922956"/>
    <w:rsid w:val="0092318E"/>
    <w:rsid w:val="009233C4"/>
    <w:rsid w:val="00923689"/>
    <w:rsid w:val="00923993"/>
    <w:rsid w:val="00923B6A"/>
    <w:rsid w:val="0092415A"/>
    <w:rsid w:val="00924239"/>
    <w:rsid w:val="009244A4"/>
    <w:rsid w:val="00924908"/>
    <w:rsid w:val="0092499E"/>
    <w:rsid w:val="00924D6F"/>
    <w:rsid w:val="009250CC"/>
    <w:rsid w:val="009252FA"/>
    <w:rsid w:val="00925CDD"/>
    <w:rsid w:val="00926927"/>
    <w:rsid w:val="00926E27"/>
    <w:rsid w:val="00926EA8"/>
    <w:rsid w:val="00926EDD"/>
    <w:rsid w:val="009275A1"/>
    <w:rsid w:val="009278ED"/>
    <w:rsid w:val="00930010"/>
    <w:rsid w:val="009302E2"/>
    <w:rsid w:val="00930694"/>
    <w:rsid w:val="009308B3"/>
    <w:rsid w:val="00930DC5"/>
    <w:rsid w:val="00931292"/>
    <w:rsid w:val="0093160E"/>
    <w:rsid w:val="00931628"/>
    <w:rsid w:val="00931994"/>
    <w:rsid w:val="00931A65"/>
    <w:rsid w:val="00931B58"/>
    <w:rsid w:val="00931E03"/>
    <w:rsid w:val="00932057"/>
    <w:rsid w:val="00932341"/>
    <w:rsid w:val="00932404"/>
    <w:rsid w:val="00932532"/>
    <w:rsid w:val="00932E2D"/>
    <w:rsid w:val="0093318E"/>
    <w:rsid w:val="009333C4"/>
    <w:rsid w:val="00933401"/>
    <w:rsid w:val="009334C2"/>
    <w:rsid w:val="00933526"/>
    <w:rsid w:val="00933CB2"/>
    <w:rsid w:val="00933FE6"/>
    <w:rsid w:val="00934213"/>
    <w:rsid w:val="00934AA5"/>
    <w:rsid w:val="00934D0A"/>
    <w:rsid w:val="00935589"/>
    <w:rsid w:val="00935BD7"/>
    <w:rsid w:val="00936008"/>
    <w:rsid w:val="00936767"/>
    <w:rsid w:val="00936AB3"/>
    <w:rsid w:val="009370F4"/>
    <w:rsid w:val="0093749B"/>
    <w:rsid w:val="009374FF"/>
    <w:rsid w:val="00937511"/>
    <w:rsid w:val="00937657"/>
    <w:rsid w:val="00937786"/>
    <w:rsid w:val="009378B7"/>
    <w:rsid w:val="00937933"/>
    <w:rsid w:val="00937C65"/>
    <w:rsid w:val="00940296"/>
    <w:rsid w:val="0094034B"/>
    <w:rsid w:val="00940395"/>
    <w:rsid w:val="00940493"/>
    <w:rsid w:val="00940DBB"/>
    <w:rsid w:val="00940FF1"/>
    <w:rsid w:val="00941241"/>
    <w:rsid w:val="0094163C"/>
    <w:rsid w:val="009419E5"/>
    <w:rsid w:val="00941BEE"/>
    <w:rsid w:val="00941C15"/>
    <w:rsid w:val="0094294A"/>
    <w:rsid w:val="00943183"/>
    <w:rsid w:val="0094388C"/>
    <w:rsid w:val="0094397D"/>
    <w:rsid w:val="00943EF5"/>
    <w:rsid w:val="0094429F"/>
    <w:rsid w:val="0094436A"/>
    <w:rsid w:val="00944812"/>
    <w:rsid w:val="00944B5A"/>
    <w:rsid w:val="00944D5A"/>
    <w:rsid w:val="00945D7A"/>
    <w:rsid w:val="00946015"/>
    <w:rsid w:val="0094623F"/>
    <w:rsid w:val="009464C1"/>
    <w:rsid w:val="009468CA"/>
    <w:rsid w:val="00947277"/>
    <w:rsid w:val="00947C0F"/>
    <w:rsid w:val="009504DA"/>
    <w:rsid w:val="0095098C"/>
    <w:rsid w:val="00950BA2"/>
    <w:rsid w:val="00951492"/>
    <w:rsid w:val="00951B03"/>
    <w:rsid w:val="00951B72"/>
    <w:rsid w:val="00951DEB"/>
    <w:rsid w:val="00951FFF"/>
    <w:rsid w:val="009525C8"/>
    <w:rsid w:val="00952715"/>
    <w:rsid w:val="00953027"/>
    <w:rsid w:val="00953AA8"/>
    <w:rsid w:val="009540BD"/>
    <w:rsid w:val="00954250"/>
    <w:rsid w:val="009548BD"/>
    <w:rsid w:val="0095526B"/>
    <w:rsid w:val="009552FF"/>
    <w:rsid w:val="0095551E"/>
    <w:rsid w:val="009556BA"/>
    <w:rsid w:val="00955BE7"/>
    <w:rsid w:val="0095612E"/>
    <w:rsid w:val="009561E9"/>
    <w:rsid w:val="00956C5C"/>
    <w:rsid w:val="00956DCB"/>
    <w:rsid w:val="00956F23"/>
    <w:rsid w:val="00957339"/>
    <w:rsid w:val="0095747A"/>
    <w:rsid w:val="00957C16"/>
    <w:rsid w:val="00957E1E"/>
    <w:rsid w:val="009602E9"/>
    <w:rsid w:val="009604C1"/>
    <w:rsid w:val="00960AAB"/>
    <w:rsid w:val="00960F4D"/>
    <w:rsid w:val="0096122C"/>
    <w:rsid w:val="009616A9"/>
    <w:rsid w:val="00961895"/>
    <w:rsid w:val="00961CA1"/>
    <w:rsid w:val="0096325C"/>
    <w:rsid w:val="009636B1"/>
    <w:rsid w:val="009640A1"/>
    <w:rsid w:val="0096461B"/>
    <w:rsid w:val="009647CA"/>
    <w:rsid w:val="00964823"/>
    <w:rsid w:val="00964999"/>
    <w:rsid w:val="00964BC1"/>
    <w:rsid w:val="00964C5F"/>
    <w:rsid w:val="009651AA"/>
    <w:rsid w:val="00965209"/>
    <w:rsid w:val="009653C9"/>
    <w:rsid w:val="00965D42"/>
    <w:rsid w:val="00965DE3"/>
    <w:rsid w:val="00965F56"/>
    <w:rsid w:val="0096666B"/>
    <w:rsid w:val="00966A5B"/>
    <w:rsid w:val="00966AF9"/>
    <w:rsid w:val="00966B22"/>
    <w:rsid w:val="00967082"/>
    <w:rsid w:val="00967392"/>
    <w:rsid w:val="009673CB"/>
    <w:rsid w:val="009674F3"/>
    <w:rsid w:val="0096781D"/>
    <w:rsid w:val="00967E63"/>
    <w:rsid w:val="009702E3"/>
    <w:rsid w:val="00970656"/>
    <w:rsid w:val="00970769"/>
    <w:rsid w:val="009712BD"/>
    <w:rsid w:val="00971877"/>
    <w:rsid w:val="009726DE"/>
    <w:rsid w:val="00972747"/>
    <w:rsid w:val="00972908"/>
    <w:rsid w:val="0097300A"/>
    <w:rsid w:val="00973161"/>
    <w:rsid w:val="0097384E"/>
    <w:rsid w:val="00974036"/>
    <w:rsid w:val="00974467"/>
    <w:rsid w:val="00974715"/>
    <w:rsid w:val="00974B74"/>
    <w:rsid w:val="00974C7E"/>
    <w:rsid w:val="009756FD"/>
    <w:rsid w:val="00976054"/>
    <w:rsid w:val="00976785"/>
    <w:rsid w:val="00976AAB"/>
    <w:rsid w:val="00976E79"/>
    <w:rsid w:val="00976FAC"/>
    <w:rsid w:val="009770FB"/>
    <w:rsid w:val="00977E30"/>
    <w:rsid w:val="00977F67"/>
    <w:rsid w:val="00977FA6"/>
    <w:rsid w:val="00980029"/>
    <w:rsid w:val="00980652"/>
    <w:rsid w:val="00980D12"/>
    <w:rsid w:val="00981BD9"/>
    <w:rsid w:val="00981E72"/>
    <w:rsid w:val="0098211B"/>
    <w:rsid w:val="009823EF"/>
    <w:rsid w:val="009825B5"/>
    <w:rsid w:val="00982A98"/>
    <w:rsid w:val="00982CC2"/>
    <w:rsid w:val="009836A1"/>
    <w:rsid w:val="00983B62"/>
    <w:rsid w:val="00983CA3"/>
    <w:rsid w:val="00983D8E"/>
    <w:rsid w:val="00983DF6"/>
    <w:rsid w:val="0098450D"/>
    <w:rsid w:val="00984DEB"/>
    <w:rsid w:val="009851DB"/>
    <w:rsid w:val="009862A8"/>
    <w:rsid w:val="009862CD"/>
    <w:rsid w:val="00986369"/>
    <w:rsid w:val="00986627"/>
    <w:rsid w:val="009866C2"/>
    <w:rsid w:val="00986B6E"/>
    <w:rsid w:val="00987CD5"/>
    <w:rsid w:val="0099050D"/>
    <w:rsid w:val="0099055D"/>
    <w:rsid w:val="009906B6"/>
    <w:rsid w:val="009909B1"/>
    <w:rsid w:val="00990A42"/>
    <w:rsid w:val="00991176"/>
    <w:rsid w:val="009913CB"/>
    <w:rsid w:val="0099191D"/>
    <w:rsid w:val="00991C25"/>
    <w:rsid w:val="0099215B"/>
    <w:rsid w:val="00992332"/>
    <w:rsid w:val="00992D73"/>
    <w:rsid w:val="00993A50"/>
    <w:rsid w:val="00993FC5"/>
    <w:rsid w:val="009941B8"/>
    <w:rsid w:val="0099427C"/>
    <w:rsid w:val="009942C1"/>
    <w:rsid w:val="00994679"/>
    <w:rsid w:val="009946E0"/>
    <w:rsid w:val="009955A4"/>
    <w:rsid w:val="00995749"/>
    <w:rsid w:val="00995992"/>
    <w:rsid w:val="00996829"/>
    <w:rsid w:val="00996B90"/>
    <w:rsid w:val="00996C43"/>
    <w:rsid w:val="0099723C"/>
    <w:rsid w:val="009972DE"/>
    <w:rsid w:val="00997942"/>
    <w:rsid w:val="00997AB5"/>
    <w:rsid w:val="00997DA5"/>
    <w:rsid w:val="009A0476"/>
    <w:rsid w:val="009A07B7"/>
    <w:rsid w:val="009A1888"/>
    <w:rsid w:val="009A1979"/>
    <w:rsid w:val="009A1D9F"/>
    <w:rsid w:val="009A2A44"/>
    <w:rsid w:val="009A33BC"/>
    <w:rsid w:val="009A3D59"/>
    <w:rsid w:val="009A435C"/>
    <w:rsid w:val="009A4368"/>
    <w:rsid w:val="009A438C"/>
    <w:rsid w:val="009A43F8"/>
    <w:rsid w:val="009A490F"/>
    <w:rsid w:val="009A4994"/>
    <w:rsid w:val="009A4A1E"/>
    <w:rsid w:val="009A5041"/>
    <w:rsid w:val="009A51FF"/>
    <w:rsid w:val="009A587F"/>
    <w:rsid w:val="009A5D73"/>
    <w:rsid w:val="009A69F0"/>
    <w:rsid w:val="009A6C61"/>
    <w:rsid w:val="009A6E48"/>
    <w:rsid w:val="009A6FEA"/>
    <w:rsid w:val="009A7CCE"/>
    <w:rsid w:val="009B0C65"/>
    <w:rsid w:val="009B1D58"/>
    <w:rsid w:val="009B288B"/>
    <w:rsid w:val="009B30A6"/>
    <w:rsid w:val="009B3725"/>
    <w:rsid w:val="009B37B9"/>
    <w:rsid w:val="009B37FF"/>
    <w:rsid w:val="009B3827"/>
    <w:rsid w:val="009B451B"/>
    <w:rsid w:val="009B4741"/>
    <w:rsid w:val="009B5684"/>
    <w:rsid w:val="009B5896"/>
    <w:rsid w:val="009B5BEB"/>
    <w:rsid w:val="009B5C20"/>
    <w:rsid w:val="009B5F26"/>
    <w:rsid w:val="009B62CC"/>
    <w:rsid w:val="009B65B1"/>
    <w:rsid w:val="009B67C4"/>
    <w:rsid w:val="009B6E93"/>
    <w:rsid w:val="009B79B6"/>
    <w:rsid w:val="009B7A86"/>
    <w:rsid w:val="009B7E18"/>
    <w:rsid w:val="009C0036"/>
    <w:rsid w:val="009C02C9"/>
    <w:rsid w:val="009C0572"/>
    <w:rsid w:val="009C0B70"/>
    <w:rsid w:val="009C0DF5"/>
    <w:rsid w:val="009C10A2"/>
    <w:rsid w:val="009C10B3"/>
    <w:rsid w:val="009C1166"/>
    <w:rsid w:val="009C11F9"/>
    <w:rsid w:val="009C1594"/>
    <w:rsid w:val="009C188D"/>
    <w:rsid w:val="009C1B10"/>
    <w:rsid w:val="009C1D76"/>
    <w:rsid w:val="009C1FD8"/>
    <w:rsid w:val="009C2B44"/>
    <w:rsid w:val="009C2C14"/>
    <w:rsid w:val="009C3251"/>
    <w:rsid w:val="009C356F"/>
    <w:rsid w:val="009C35F1"/>
    <w:rsid w:val="009C36AC"/>
    <w:rsid w:val="009C3F98"/>
    <w:rsid w:val="009C401B"/>
    <w:rsid w:val="009C44F1"/>
    <w:rsid w:val="009C45A7"/>
    <w:rsid w:val="009C4672"/>
    <w:rsid w:val="009C4795"/>
    <w:rsid w:val="009C4C5A"/>
    <w:rsid w:val="009C5512"/>
    <w:rsid w:val="009C5ABF"/>
    <w:rsid w:val="009C61BF"/>
    <w:rsid w:val="009C68A6"/>
    <w:rsid w:val="009C69F5"/>
    <w:rsid w:val="009C6A23"/>
    <w:rsid w:val="009C6A87"/>
    <w:rsid w:val="009C6F01"/>
    <w:rsid w:val="009C711D"/>
    <w:rsid w:val="009C713A"/>
    <w:rsid w:val="009C7630"/>
    <w:rsid w:val="009C7671"/>
    <w:rsid w:val="009C7B6C"/>
    <w:rsid w:val="009C7B9C"/>
    <w:rsid w:val="009D0397"/>
    <w:rsid w:val="009D13D8"/>
    <w:rsid w:val="009D1A9D"/>
    <w:rsid w:val="009D2E6D"/>
    <w:rsid w:val="009D3342"/>
    <w:rsid w:val="009D3C98"/>
    <w:rsid w:val="009D4204"/>
    <w:rsid w:val="009D483C"/>
    <w:rsid w:val="009D5B46"/>
    <w:rsid w:val="009D5C73"/>
    <w:rsid w:val="009D5E4F"/>
    <w:rsid w:val="009D6353"/>
    <w:rsid w:val="009D6412"/>
    <w:rsid w:val="009D64E1"/>
    <w:rsid w:val="009D6A0E"/>
    <w:rsid w:val="009D6F39"/>
    <w:rsid w:val="009D70BC"/>
    <w:rsid w:val="009D7A25"/>
    <w:rsid w:val="009D7D49"/>
    <w:rsid w:val="009E026A"/>
    <w:rsid w:val="009E02A1"/>
    <w:rsid w:val="009E0AC1"/>
    <w:rsid w:val="009E154D"/>
    <w:rsid w:val="009E15AB"/>
    <w:rsid w:val="009E1B99"/>
    <w:rsid w:val="009E1CB4"/>
    <w:rsid w:val="009E1EE6"/>
    <w:rsid w:val="009E2915"/>
    <w:rsid w:val="009E2CFF"/>
    <w:rsid w:val="009E2D8C"/>
    <w:rsid w:val="009E3079"/>
    <w:rsid w:val="009E3805"/>
    <w:rsid w:val="009E4043"/>
    <w:rsid w:val="009E4126"/>
    <w:rsid w:val="009E424E"/>
    <w:rsid w:val="009E4446"/>
    <w:rsid w:val="009E4E46"/>
    <w:rsid w:val="009E4F30"/>
    <w:rsid w:val="009E5435"/>
    <w:rsid w:val="009E585C"/>
    <w:rsid w:val="009E5B65"/>
    <w:rsid w:val="009E5ECB"/>
    <w:rsid w:val="009E604A"/>
    <w:rsid w:val="009E6883"/>
    <w:rsid w:val="009E6B4E"/>
    <w:rsid w:val="009E703A"/>
    <w:rsid w:val="009E7AF4"/>
    <w:rsid w:val="009E7EC0"/>
    <w:rsid w:val="009F0708"/>
    <w:rsid w:val="009F0773"/>
    <w:rsid w:val="009F0828"/>
    <w:rsid w:val="009F17C4"/>
    <w:rsid w:val="009F2003"/>
    <w:rsid w:val="009F2030"/>
    <w:rsid w:val="009F2EF1"/>
    <w:rsid w:val="009F35E9"/>
    <w:rsid w:val="009F3D99"/>
    <w:rsid w:val="009F3F45"/>
    <w:rsid w:val="009F42BF"/>
    <w:rsid w:val="009F436C"/>
    <w:rsid w:val="009F4793"/>
    <w:rsid w:val="009F50A0"/>
    <w:rsid w:val="009F5A2A"/>
    <w:rsid w:val="009F5B8B"/>
    <w:rsid w:val="009F5CA1"/>
    <w:rsid w:val="009F605B"/>
    <w:rsid w:val="009F6350"/>
    <w:rsid w:val="009F68ED"/>
    <w:rsid w:val="009F6C4C"/>
    <w:rsid w:val="009F6D99"/>
    <w:rsid w:val="009F72F9"/>
    <w:rsid w:val="009F784D"/>
    <w:rsid w:val="009F7A3B"/>
    <w:rsid w:val="00A00051"/>
    <w:rsid w:val="00A0066C"/>
    <w:rsid w:val="00A00690"/>
    <w:rsid w:val="00A01744"/>
    <w:rsid w:val="00A02387"/>
    <w:rsid w:val="00A02B40"/>
    <w:rsid w:val="00A02BC9"/>
    <w:rsid w:val="00A02CBD"/>
    <w:rsid w:val="00A039A4"/>
    <w:rsid w:val="00A03BE5"/>
    <w:rsid w:val="00A04720"/>
    <w:rsid w:val="00A05372"/>
    <w:rsid w:val="00A05434"/>
    <w:rsid w:val="00A0576E"/>
    <w:rsid w:val="00A057DD"/>
    <w:rsid w:val="00A05BE0"/>
    <w:rsid w:val="00A05FB5"/>
    <w:rsid w:val="00A062A2"/>
    <w:rsid w:val="00A066A3"/>
    <w:rsid w:val="00A06B43"/>
    <w:rsid w:val="00A06C4F"/>
    <w:rsid w:val="00A07C4C"/>
    <w:rsid w:val="00A07DDF"/>
    <w:rsid w:val="00A1028B"/>
    <w:rsid w:val="00A1089C"/>
    <w:rsid w:val="00A11789"/>
    <w:rsid w:val="00A11CF8"/>
    <w:rsid w:val="00A11F84"/>
    <w:rsid w:val="00A1267A"/>
    <w:rsid w:val="00A12E61"/>
    <w:rsid w:val="00A14626"/>
    <w:rsid w:val="00A14D54"/>
    <w:rsid w:val="00A155DB"/>
    <w:rsid w:val="00A15F51"/>
    <w:rsid w:val="00A162A7"/>
    <w:rsid w:val="00A1658E"/>
    <w:rsid w:val="00A16C88"/>
    <w:rsid w:val="00A17BB9"/>
    <w:rsid w:val="00A20485"/>
    <w:rsid w:val="00A208E6"/>
    <w:rsid w:val="00A20CAE"/>
    <w:rsid w:val="00A20FAA"/>
    <w:rsid w:val="00A21021"/>
    <w:rsid w:val="00A21502"/>
    <w:rsid w:val="00A21E76"/>
    <w:rsid w:val="00A21F0A"/>
    <w:rsid w:val="00A22640"/>
    <w:rsid w:val="00A227C8"/>
    <w:rsid w:val="00A228EC"/>
    <w:rsid w:val="00A22D32"/>
    <w:rsid w:val="00A22FF6"/>
    <w:rsid w:val="00A23AC4"/>
    <w:rsid w:val="00A23F26"/>
    <w:rsid w:val="00A249C1"/>
    <w:rsid w:val="00A24D7F"/>
    <w:rsid w:val="00A257D2"/>
    <w:rsid w:val="00A25D85"/>
    <w:rsid w:val="00A26205"/>
    <w:rsid w:val="00A264A9"/>
    <w:rsid w:val="00A26B2E"/>
    <w:rsid w:val="00A27428"/>
    <w:rsid w:val="00A27926"/>
    <w:rsid w:val="00A27CFF"/>
    <w:rsid w:val="00A27EE6"/>
    <w:rsid w:val="00A3070F"/>
    <w:rsid w:val="00A30B78"/>
    <w:rsid w:val="00A30EB4"/>
    <w:rsid w:val="00A31C80"/>
    <w:rsid w:val="00A323FB"/>
    <w:rsid w:val="00A326DE"/>
    <w:rsid w:val="00A32A21"/>
    <w:rsid w:val="00A32BF8"/>
    <w:rsid w:val="00A32EBD"/>
    <w:rsid w:val="00A337E0"/>
    <w:rsid w:val="00A3399C"/>
    <w:rsid w:val="00A33CF8"/>
    <w:rsid w:val="00A33FAB"/>
    <w:rsid w:val="00A3448B"/>
    <w:rsid w:val="00A3471C"/>
    <w:rsid w:val="00A348E2"/>
    <w:rsid w:val="00A3496D"/>
    <w:rsid w:val="00A349D1"/>
    <w:rsid w:val="00A34A7C"/>
    <w:rsid w:val="00A34BE6"/>
    <w:rsid w:val="00A354DC"/>
    <w:rsid w:val="00A35F7A"/>
    <w:rsid w:val="00A35FE2"/>
    <w:rsid w:val="00A36633"/>
    <w:rsid w:val="00A3688B"/>
    <w:rsid w:val="00A373E5"/>
    <w:rsid w:val="00A37557"/>
    <w:rsid w:val="00A375DC"/>
    <w:rsid w:val="00A376A7"/>
    <w:rsid w:val="00A37D64"/>
    <w:rsid w:val="00A40160"/>
    <w:rsid w:val="00A402D3"/>
    <w:rsid w:val="00A408A8"/>
    <w:rsid w:val="00A4172E"/>
    <w:rsid w:val="00A420C0"/>
    <w:rsid w:val="00A426AC"/>
    <w:rsid w:val="00A42885"/>
    <w:rsid w:val="00A42E1D"/>
    <w:rsid w:val="00A430A9"/>
    <w:rsid w:val="00A4315A"/>
    <w:rsid w:val="00A43667"/>
    <w:rsid w:val="00A4411B"/>
    <w:rsid w:val="00A445A9"/>
    <w:rsid w:val="00A465CC"/>
    <w:rsid w:val="00A4661B"/>
    <w:rsid w:val="00A466E0"/>
    <w:rsid w:val="00A47031"/>
    <w:rsid w:val="00A47152"/>
    <w:rsid w:val="00A50A8A"/>
    <w:rsid w:val="00A50D2F"/>
    <w:rsid w:val="00A512D8"/>
    <w:rsid w:val="00A51934"/>
    <w:rsid w:val="00A51A67"/>
    <w:rsid w:val="00A52C65"/>
    <w:rsid w:val="00A52C86"/>
    <w:rsid w:val="00A52DA2"/>
    <w:rsid w:val="00A535DF"/>
    <w:rsid w:val="00A53921"/>
    <w:rsid w:val="00A5413F"/>
    <w:rsid w:val="00A54345"/>
    <w:rsid w:val="00A545A4"/>
    <w:rsid w:val="00A545DA"/>
    <w:rsid w:val="00A54BE0"/>
    <w:rsid w:val="00A5559F"/>
    <w:rsid w:val="00A55A34"/>
    <w:rsid w:val="00A576A5"/>
    <w:rsid w:val="00A576FC"/>
    <w:rsid w:val="00A57BE1"/>
    <w:rsid w:val="00A57C9C"/>
    <w:rsid w:val="00A57CA4"/>
    <w:rsid w:val="00A57F1C"/>
    <w:rsid w:val="00A60394"/>
    <w:rsid w:val="00A60C52"/>
    <w:rsid w:val="00A61651"/>
    <w:rsid w:val="00A6168C"/>
    <w:rsid w:val="00A6169B"/>
    <w:rsid w:val="00A617E9"/>
    <w:rsid w:val="00A6237C"/>
    <w:rsid w:val="00A627EF"/>
    <w:rsid w:val="00A6286A"/>
    <w:rsid w:val="00A6290B"/>
    <w:rsid w:val="00A63031"/>
    <w:rsid w:val="00A63413"/>
    <w:rsid w:val="00A63657"/>
    <w:rsid w:val="00A639F6"/>
    <w:rsid w:val="00A6411E"/>
    <w:rsid w:val="00A6415B"/>
    <w:rsid w:val="00A6479F"/>
    <w:rsid w:val="00A649B0"/>
    <w:rsid w:val="00A64AAE"/>
    <w:rsid w:val="00A64B2A"/>
    <w:rsid w:val="00A64F88"/>
    <w:rsid w:val="00A65601"/>
    <w:rsid w:val="00A6567A"/>
    <w:rsid w:val="00A65CA5"/>
    <w:rsid w:val="00A65DDB"/>
    <w:rsid w:val="00A6666B"/>
    <w:rsid w:val="00A6698B"/>
    <w:rsid w:val="00A66B78"/>
    <w:rsid w:val="00A675D5"/>
    <w:rsid w:val="00A67629"/>
    <w:rsid w:val="00A678B6"/>
    <w:rsid w:val="00A67D59"/>
    <w:rsid w:val="00A7070A"/>
    <w:rsid w:val="00A70A57"/>
    <w:rsid w:val="00A70CB1"/>
    <w:rsid w:val="00A71D7F"/>
    <w:rsid w:val="00A7246F"/>
    <w:rsid w:val="00A7283D"/>
    <w:rsid w:val="00A73043"/>
    <w:rsid w:val="00A732B2"/>
    <w:rsid w:val="00A73A13"/>
    <w:rsid w:val="00A73A1C"/>
    <w:rsid w:val="00A73D2D"/>
    <w:rsid w:val="00A73D33"/>
    <w:rsid w:val="00A7577B"/>
    <w:rsid w:val="00A75D99"/>
    <w:rsid w:val="00A75FED"/>
    <w:rsid w:val="00A770CE"/>
    <w:rsid w:val="00A77632"/>
    <w:rsid w:val="00A77706"/>
    <w:rsid w:val="00A77729"/>
    <w:rsid w:val="00A77B95"/>
    <w:rsid w:val="00A77CF9"/>
    <w:rsid w:val="00A80A7E"/>
    <w:rsid w:val="00A80DA7"/>
    <w:rsid w:val="00A80E6F"/>
    <w:rsid w:val="00A81D35"/>
    <w:rsid w:val="00A822CC"/>
    <w:rsid w:val="00A82BC5"/>
    <w:rsid w:val="00A82D42"/>
    <w:rsid w:val="00A82D47"/>
    <w:rsid w:val="00A8310C"/>
    <w:rsid w:val="00A83B88"/>
    <w:rsid w:val="00A842A2"/>
    <w:rsid w:val="00A8470D"/>
    <w:rsid w:val="00A84F0B"/>
    <w:rsid w:val="00A85A06"/>
    <w:rsid w:val="00A85A24"/>
    <w:rsid w:val="00A85AD0"/>
    <w:rsid w:val="00A86191"/>
    <w:rsid w:val="00A86384"/>
    <w:rsid w:val="00A86606"/>
    <w:rsid w:val="00A867D1"/>
    <w:rsid w:val="00A8692C"/>
    <w:rsid w:val="00A87286"/>
    <w:rsid w:val="00A87475"/>
    <w:rsid w:val="00A8747F"/>
    <w:rsid w:val="00A87905"/>
    <w:rsid w:val="00A90005"/>
    <w:rsid w:val="00A91064"/>
    <w:rsid w:val="00A9175B"/>
    <w:rsid w:val="00A91781"/>
    <w:rsid w:val="00A91866"/>
    <w:rsid w:val="00A91B30"/>
    <w:rsid w:val="00A91CF5"/>
    <w:rsid w:val="00A923CE"/>
    <w:rsid w:val="00A925E9"/>
    <w:rsid w:val="00A92625"/>
    <w:rsid w:val="00A92713"/>
    <w:rsid w:val="00A92D87"/>
    <w:rsid w:val="00A93824"/>
    <w:rsid w:val="00A93B1A"/>
    <w:rsid w:val="00A93F91"/>
    <w:rsid w:val="00A9422B"/>
    <w:rsid w:val="00A942D0"/>
    <w:rsid w:val="00A94D89"/>
    <w:rsid w:val="00A952AC"/>
    <w:rsid w:val="00A953A3"/>
    <w:rsid w:val="00A95495"/>
    <w:rsid w:val="00A958C4"/>
    <w:rsid w:val="00A95B76"/>
    <w:rsid w:val="00A95DC1"/>
    <w:rsid w:val="00A9613D"/>
    <w:rsid w:val="00A964A4"/>
    <w:rsid w:val="00A96631"/>
    <w:rsid w:val="00A968C7"/>
    <w:rsid w:val="00A969EF"/>
    <w:rsid w:val="00A97104"/>
    <w:rsid w:val="00A9712A"/>
    <w:rsid w:val="00A9725A"/>
    <w:rsid w:val="00A9775F"/>
    <w:rsid w:val="00A97D2F"/>
    <w:rsid w:val="00AA0072"/>
    <w:rsid w:val="00AA0524"/>
    <w:rsid w:val="00AA06A3"/>
    <w:rsid w:val="00AA0C1B"/>
    <w:rsid w:val="00AA15E0"/>
    <w:rsid w:val="00AA1939"/>
    <w:rsid w:val="00AA25BB"/>
    <w:rsid w:val="00AA295C"/>
    <w:rsid w:val="00AA351F"/>
    <w:rsid w:val="00AA35BA"/>
    <w:rsid w:val="00AA41F0"/>
    <w:rsid w:val="00AA49C1"/>
    <w:rsid w:val="00AA4EB4"/>
    <w:rsid w:val="00AA5CC5"/>
    <w:rsid w:val="00AA603D"/>
    <w:rsid w:val="00AA6077"/>
    <w:rsid w:val="00AA635B"/>
    <w:rsid w:val="00AA645B"/>
    <w:rsid w:val="00AA64DE"/>
    <w:rsid w:val="00AA654C"/>
    <w:rsid w:val="00AA65E1"/>
    <w:rsid w:val="00AA69A2"/>
    <w:rsid w:val="00AA69C9"/>
    <w:rsid w:val="00AA71E3"/>
    <w:rsid w:val="00AA7933"/>
    <w:rsid w:val="00AA7E2C"/>
    <w:rsid w:val="00AB000B"/>
    <w:rsid w:val="00AB03E2"/>
    <w:rsid w:val="00AB0542"/>
    <w:rsid w:val="00AB1164"/>
    <w:rsid w:val="00AB16D4"/>
    <w:rsid w:val="00AB1B43"/>
    <w:rsid w:val="00AB1CB3"/>
    <w:rsid w:val="00AB224F"/>
    <w:rsid w:val="00AB2439"/>
    <w:rsid w:val="00AB2512"/>
    <w:rsid w:val="00AB29B6"/>
    <w:rsid w:val="00AB461E"/>
    <w:rsid w:val="00AB47F3"/>
    <w:rsid w:val="00AB486E"/>
    <w:rsid w:val="00AB5144"/>
    <w:rsid w:val="00AB525D"/>
    <w:rsid w:val="00AB53C3"/>
    <w:rsid w:val="00AB68DE"/>
    <w:rsid w:val="00AB69E7"/>
    <w:rsid w:val="00AB6EBB"/>
    <w:rsid w:val="00AB7283"/>
    <w:rsid w:val="00AB7470"/>
    <w:rsid w:val="00AB754A"/>
    <w:rsid w:val="00AB7B0B"/>
    <w:rsid w:val="00AB7EBA"/>
    <w:rsid w:val="00AB7FD3"/>
    <w:rsid w:val="00AC031F"/>
    <w:rsid w:val="00AC06D3"/>
    <w:rsid w:val="00AC097C"/>
    <w:rsid w:val="00AC09DB"/>
    <w:rsid w:val="00AC0D4E"/>
    <w:rsid w:val="00AC0E43"/>
    <w:rsid w:val="00AC1329"/>
    <w:rsid w:val="00AC1C69"/>
    <w:rsid w:val="00AC2D6B"/>
    <w:rsid w:val="00AC3997"/>
    <w:rsid w:val="00AC3BF1"/>
    <w:rsid w:val="00AC41B7"/>
    <w:rsid w:val="00AC4598"/>
    <w:rsid w:val="00AC49A6"/>
    <w:rsid w:val="00AC6518"/>
    <w:rsid w:val="00AC6C1A"/>
    <w:rsid w:val="00AD003A"/>
    <w:rsid w:val="00AD04F1"/>
    <w:rsid w:val="00AD0A36"/>
    <w:rsid w:val="00AD16B1"/>
    <w:rsid w:val="00AD2641"/>
    <w:rsid w:val="00AD2824"/>
    <w:rsid w:val="00AD3080"/>
    <w:rsid w:val="00AD4346"/>
    <w:rsid w:val="00AD47BB"/>
    <w:rsid w:val="00AD48AE"/>
    <w:rsid w:val="00AD5609"/>
    <w:rsid w:val="00AD58EF"/>
    <w:rsid w:val="00AD58F7"/>
    <w:rsid w:val="00AD59CB"/>
    <w:rsid w:val="00AD5A7C"/>
    <w:rsid w:val="00AD62B2"/>
    <w:rsid w:val="00AD6A78"/>
    <w:rsid w:val="00AD7276"/>
    <w:rsid w:val="00AD7B08"/>
    <w:rsid w:val="00AE0295"/>
    <w:rsid w:val="00AE1057"/>
    <w:rsid w:val="00AE1168"/>
    <w:rsid w:val="00AE2022"/>
    <w:rsid w:val="00AE342B"/>
    <w:rsid w:val="00AE393B"/>
    <w:rsid w:val="00AE4639"/>
    <w:rsid w:val="00AE4A4C"/>
    <w:rsid w:val="00AE4A9B"/>
    <w:rsid w:val="00AE4DEC"/>
    <w:rsid w:val="00AE4E6C"/>
    <w:rsid w:val="00AE51FB"/>
    <w:rsid w:val="00AE54B5"/>
    <w:rsid w:val="00AE5506"/>
    <w:rsid w:val="00AE5C17"/>
    <w:rsid w:val="00AE5E25"/>
    <w:rsid w:val="00AE5FB0"/>
    <w:rsid w:val="00AE6B31"/>
    <w:rsid w:val="00AE6C36"/>
    <w:rsid w:val="00AE71CE"/>
    <w:rsid w:val="00AE7457"/>
    <w:rsid w:val="00AE74F8"/>
    <w:rsid w:val="00AE7C0F"/>
    <w:rsid w:val="00AF0511"/>
    <w:rsid w:val="00AF072A"/>
    <w:rsid w:val="00AF0D39"/>
    <w:rsid w:val="00AF15B5"/>
    <w:rsid w:val="00AF249F"/>
    <w:rsid w:val="00AF2669"/>
    <w:rsid w:val="00AF2680"/>
    <w:rsid w:val="00AF3193"/>
    <w:rsid w:val="00AF3DA8"/>
    <w:rsid w:val="00AF43C5"/>
    <w:rsid w:val="00AF4A2C"/>
    <w:rsid w:val="00AF4E0F"/>
    <w:rsid w:val="00AF5117"/>
    <w:rsid w:val="00AF540B"/>
    <w:rsid w:val="00AF57FF"/>
    <w:rsid w:val="00AF593D"/>
    <w:rsid w:val="00AF5B49"/>
    <w:rsid w:val="00AF64F8"/>
    <w:rsid w:val="00B000F4"/>
    <w:rsid w:val="00B000F9"/>
    <w:rsid w:val="00B009EB"/>
    <w:rsid w:val="00B00ACE"/>
    <w:rsid w:val="00B0170B"/>
    <w:rsid w:val="00B01891"/>
    <w:rsid w:val="00B01A3A"/>
    <w:rsid w:val="00B01DA1"/>
    <w:rsid w:val="00B01E81"/>
    <w:rsid w:val="00B02004"/>
    <w:rsid w:val="00B022AA"/>
    <w:rsid w:val="00B029E2"/>
    <w:rsid w:val="00B03698"/>
    <w:rsid w:val="00B037C5"/>
    <w:rsid w:val="00B0391C"/>
    <w:rsid w:val="00B03E42"/>
    <w:rsid w:val="00B0416E"/>
    <w:rsid w:val="00B0482E"/>
    <w:rsid w:val="00B04F2C"/>
    <w:rsid w:val="00B052AB"/>
    <w:rsid w:val="00B05F2C"/>
    <w:rsid w:val="00B06357"/>
    <w:rsid w:val="00B07741"/>
    <w:rsid w:val="00B07765"/>
    <w:rsid w:val="00B07861"/>
    <w:rsid w:val="00B0790B"/>
    <w:rsid w:val="00B106D7"/>
    <w:rsid w:val="00B10789"/>
    <w:rsid w:val="00B10950"/>
    <w:rsid w:val="00B11DFE"/>
    <w:rsid w:val="00B12109"/>
    <w:rsid w:val="00B124B0"/>
    <w:rsid w:val="00B1279F"/>
    <w:rsid w:val="00B12932"/>
    <w:rsid w:val="00B1294A"/>
    <w:rsid w:val="00B131BF"/>
    <w:rsid w:val="00B1362C"/>
    <w:rsid w:val="00B13885"/>
    <w:rsid w:val="00B13A9F"/>
    <w:rsid w:val="00B14EE2"/>
    <w:rsid w:val="00B1523C"/>
    <w:rsid w:val="00B159E8"/>
    <w:rsid w:val="00B15BCC"/>
    <w:rsid w:val="00B15C6E"/>
    <w:rsid w:val="00B160D4"/>
    <w:rsid w:val="00B164C8"/>
    <w:rsid w:val="00B17495"/>
    <w:rsid w:val="00B17E4F"/>
    <w:rsid w:val="00B17F4C"/>
    <w:rsid w:val="00B200FA"/>
    <w:rsid w:val="00B206AA"/>
    <w:rsid w:val="00B2075D"/>
    <w:rsid w:val="00B20B8C"/>
    <w:rsid w:val="00B20D07"/>
    <w:rsid w:val="00B20D83"/>
    <w:rsid w:val="00B21504"/>
    <w:rsid w:val="00B21818"/>
    <w:rsid w:val="00B2181B"/>
    <w:rsid w:val="00B21881"/>
    <w:rsid w:val="00B22230"/>
    <w:rsid w:val="00B222AF"/>
    <w:rsid w:val="00B2249D"/>
    <w:rsid w:val="00B226E7"/>
    <w:rsid w:val="00B227B8"/>
    <w:rsid w:val="00B232AA"/>
    <w:rsid w:val="00B23368"/>
    <w:rsid w:val="00B235BD"/>
    <w:rsid w:val="00B23F13"/>
    <w:rsid w:val="00B247FF"/>
    <w:rsid w:val="00B24A1C"/>
    <w:rsid w:val="00B24AC0"/>
    <w:rsid w:val="00B2517E"/>
    <w:rsid w:val="00B25D27"/>
    <w:rsid w:val="00B263EA"/>
    <w:rsid w:val="00B2644E"/>
    <w:rsid w:val="00B2669D"/>
    <w:rsid w:val="00B266C2"/>
    <w:rsid w:val="00B26AC7"/>
    <w:rsid w:val="00B26BA6"/>
    <w:rsid w:val="00B26E87"/>
    <w:rsid w:val="00B26F73"/>
    <w:rsid w:val="00B27585"/>
    <w:rsid w:val="00B27653"/>
    <w:rsid w:val="00B27F52"/>
    <w:rsid w:val="00B30135"/>
    <w:rsid w:val="00B307DD"/>
    <w:rsid w:val="00B30A4B"/>
    <w:rsid w:val="00B30C93"/>
    <w:rsid w:val="00B3142B"/>
    <w:rsid w:val="00B317EA"/>
    <w:rsid w:val="00B31B3F"/>
    <w:rsid w:val="00B31DA4"/>
    <w:rsid w:val="00B3255D"/>
    <w:rsid w:val="00B32A8C"/>
    <w:rsid w:val="00B34602"/>
    <w:rsid w:val="00B351DC"/>
    <w:rsid w:val="00B35469"/>
    <w:rsid w:val="00B36286"/>
    <w:rsid w:val="00B36550"/>
    <w:rsid w:val="00B36D18"/>
    <w:rsid w:val="00B37C8B"/>
    <w:rsid w:val="00B40718"/>
    <w:rsid w:val="00B407C7"/>
    <w:rsid w:val="00B410E8"/>
    <w:rsid w:val="00B414B4"/>
    <w:rsid w:val="00B41A68"/>
    <w:rsid w:val="00B424BD"/>
    <w:rsid w:val="00B42A69"/>
    <w:rsid w:val="00B42F23"/>
    <w:rsid w:val="00B4334E"/>
    <w:rsid w:val="00B437D6"/>
    <w:rsid w:val="00B43D4C"/>
    <w:rsid w:val="00B43E92"/>
    <w:rsid w:val="00B44545"/>
    <w:rsid w:val="00B44CDB"/>
    <w:rsid w:val="00B44E73"/>
    <w:rsid w:val="00B44F49"/>
    <w:rsid w:val="00B451E5"/>
    <w:rsid w:val="00B451E8"/>
    <w:rsid w:val="00B45432"/>
    <w:rsid w:val="00B45E24"/>
    <w:rsid w:val="00B461CC"/>
    <w:rsid w:val="00B46386"/>
    <w:rsid w:val="00B46394"/>
    <w:rsid w:val="00B463D8"/>
    <w:rsid w:val="00B474D0"/>
    <w:rsid w:val="00B47982"/>
    <w:rsid w:val="00B47EE2"/>
    <w:rsid w:val="00B5003C"/>
    <w:rsid w:val="00B5013B"/>
    <w:rsid w:val="00B50888"/>
    <w:rsid w:val="00B50CF8"/>
    <w:rsid w:val="00B50DA8"/>
    <w:rsid w:val="00B511BA"/>
    <w:rsid w:val="00B511D0"/>
    <w:rsid w:val="00B51285"/>
    <w:rsid w:val="00B5194E"/>
    <w:rsid w:val="00B51DEA"/>
    <w:rsid w:val="00B52635"/>
    <w:rsid w:val="00B5298C"/>
    <w:rsid w:val="00B52ACB"/>
    <w:rsid w:val="00B52B2C"/>
    <w:rsid w:val="00B52D55"/>
    <w:rsid w:val="00B534D1"/>
    <w:rsid w:val="00B54BE7"/>
    <w:rsid w:val="00B551A1"/>
    <w:rsid w:val="00B5597D"/>
    <w:rsid w:val="00B57194"/>
    <w:rsid w:val="00B57FB9"/>
    <w:rsid w:val="00B604AB"/>
    <w:rsid w:val="00B605FC"/>
    <w:rsid w:val="00B607E0"/>
    <w:rsid w:val="00B6175F"/>
    <w:rsid w:val="00B6196E"/>
    <w:rsid w:val="00B62291"/>
    <w:rsid w:val="00B62667"/>
    <w:rsid w:val="00B63570"/>
    <w:rsid w:val="00B63582"/>
    <w:rsid w:val="00B63B9D"/>
    <w:rsid w:val="00B63FA5"/>
    <w:rsid w:val="00B64529"/>
    <w:rsid w:val="00B64745"/>
    <w:rsid w:val="00B65448"/>
    <w:rsid w:val="00B654BA"/>
    <w:rsid w:val="00B65DC4"/>
    <w:rsid w:val="00B65E9B"/>
    <w:rsid w:val="00B662A9"/>
    <w:rsid w:val="00B66447"/>
    <w:rsid w:val="00B66A58"/>
    <w:rsid w:val="00B66AB5"/>
    <w:rsid w:val="00B66CE2"/>
    <w:rsid w:val="00B6723B"/>
    <w:rsid w:val="00B675B7"/>
    <w:rsid w:val="00B67FE0"/>
    <w:rsid w:val="00B7018A"/>
    <w:rsid w:val="00B70826"/>
    <w:rsid w:val="00B70C20"/>
    <w:rsid w:val="00B70C55"/>
    <w:rsid w:val="00B70D63"/>
    <w:rsid w:val="00B70EC2"/>
    <w:rsid w:val="00B70F04"/>
    <w:rsid w:val="00B712FB"/>
    <w:rsid w:val="00B7137E"/>
    <w:rsid w:val="00B7138B"/>
    <w:rsid w:val="00B716CF"/>
    <w:rsid w:val="00B71C8F"/>
    <w:rsid w:val="00B71D29"/>
    <w:rsid w:val="00B71E12"/>
    <w:rsid w:val="00B722FC"/>
    <w:rsid w:val="00B737BA"/>
    <w:rsid w:val="00B73B98"/>
    <w:rsid w:val="00B73D39"/>
    <w:rsid w:val="00B7407A"/>
    <w:rsid w:val="00B742F6"/>
    <w:rsid w:val="00B74302"/>
    <w:rsid w:val="00B744F8"/>
    <w:rsid w:val="00B746CA"/>
    <w:rsid w:val="00B746F8"/>
    <w:rsid w:val="00B74D07"/>
    <w:rsid w:val="00B75105"/>
    <w:rsid w:val="00B75B27"/>
    <w:rsid w:val="00B76447"/>
    <w:rsid w:val="00B767E9"/>
    <w:rsid w:val="00B76EDF"/>
    <w:rsid w:val="00B7737D"/>
    <w:rsid w:val="00B7757C"/>
    <w:rsid w:val="00B775A4"/>
    <w:rsid w:val="00B778D0"/>
    <w:rsid w:val="00B77C8D"/>
    <w:rsid w:val="00B80427"/>
    <w:rsid w:val="00B80D26"/>
    <w:rsid w:val="00B81293"/>
    <w:rsid w:val="00B81BAD"/>
    <w:rsid w:val="00B81F1F"/>
    <w:rsid w:val="00B8204D"/>
    <w:rsid w:val="00B82089"/>
    <w:rsid w:val="00B82644"/>
    <w:rsid w:val="00B82EB6"/>
    <w:rsid w:val="00B83449"/>
    <w:rsid w:val="00B83A02"/>
    <w:rsid w:val="00B83A38"/>
    <w:rsid w:val="00B84377"/>
    <w:rsid w:val="00B844BB"/>
    <w:rsid w:val="00B8494E"/>
    <w:rsid w:val="00B86030"/>
    <w:rsid w:val="00B8616A"/>
    <w:rsid w:val="00B86D42"/>
    <w:rsid w:val="00B87167"/>
    <w:rsid w:val="00B871F9"/>
    <w:rsid w:val="00B87B4B"/>
    <w:rsid w:val="00B87FDC"/>
    <w:rsid w:val="00B90F0C"/>
    <w:rsid w:val="00B90FD4"/>
    <w:rsid w:val="00B91108"/>
    <w:rsid w:val="00B9156D"/>
    <w:rsid w:val="00B936FD"/>
    <w:rsid w:val="00B93816"/>
    <w:rsid w:val="00B9423F"/>
    <w:rsid w:val="00B94898"/>
    <w:rsid w:val="00B94BEF"/>
    <w:rsid w:val="00B94C08"/>
    <w:rsid w:val="00B94C69"/>
    <w:rsid w:val="00B94FCE"/>
    <w:rsid w:val="00B95909"/>
    <w:rsid w:val="00B95F16"/>
    <w:rsid w:val="00B96275"/>
    <w:rsid w:val="00B96668"/>
    <w:rsid w:val="00B96C54"/>
    <w:rsid w:val="00B96CCE"/>
    <w:rsid w:val="00B96E17"/>
    <w:rsid w:val="00B97388"/>
    <w:rsid w:val="00B97760"/>
    <w:rsid w:val="00B97C7D"/>
    <w:rsid w:val="00BA00EC"/>
    <w:rsid w:val="00BA043F"/>
    <w:rsid w:val="00BA0AA1"/>
    <w:rsid w:val="00BA0EA0"/>
    <w:rsid w:val="00BA131F"/>
    <w:rsid w:val="00BA13FE"/>
    <w:rsid w:val="00BA2090"/>
    <w:rsid w:val="00BA2985"/>
    <w:rsid w:val="00BA342F"/>
    <w:rsid w:val="00BA3458"/>
    <w:rsid w:val="00BA47DC"/>
    <w:rsid w:val="00BA5026"/>
    <w:rsid w:val="00BA5715"/>
    <w:rsid w:val="00BA6032"/>
    <w:rsid w:val="00BA622A"/>
    <w:rsid w:val="00BA64BC"/>
    <w:rsid w:val="00BA653B"/>
    <w:rsid w:val="00BA6D7D"/>
    <w:rsid w:val="00BA71B8"/>
    <w:rsid w:val="00BA71D8"/>
    <w:rsid w:val="00BA71F6"/>
    <w:rsid w:val="00BA7B8C"/>
    <w:rsid w:val="00BB0553"/>
    <w:rsid w:val="00BB06FC"/>
    <w:rsid w:val="00BB1419"/>
    <w:rsid w:val="00BB156C"/>
    <w:rsid w:val="00BB181C"/>
    <w:rsid w:val="00BB25AE"/>
    <w:rsid w:val="00BB30A1"/>
    <w:rsid w:val="00BB388F"/>
    <w:rsid w:val="00BB3A9A"/>
    <w:rsid w:val="00BB3B5D"/>
    <w:rsid w:val="00BB3BCC"/>
    <w:rsid w:val="00BB3C65"/>
    <w:rsid w:val="00BB41D1"/>
    <w:rsid w:val="00BB4BFB"/>
    <w:rsid w:val="00BB567A"/>
    <w:rsid w:val="00BB5799"/>
    <w:rsid w:val="00BB5E25"/>
    <w:rsid w:val="00BB619F"/>
    <w:rsid w:val="00BB672D"/>
    <w:rsid w:val="00BB68F2"/>
    <w:rsid w:val="00BB6E5A"/>
    <w:rsid w:val="00BB7E32"/>
    <w:rsid w:val="00BB7F2F"/>
    <w:rsid w:val="00BC0982"/>
    <w:rsid w:val="00BC124A"/>
    <w:rsid w:val="00BC146B"/>
    <w:rsid w:val="00BC14FB"/>
    <w:rsid w:val="00BC15C9"/>
    <w:rsid w:val="00BC2C47"/>
    <w:rsid w:val="00BC2E72"/>
    <w:rsid w:val="00BC3788"/>
    <w:rsid w:val="00BC37FC"/>
    <w:rsid w:val="00BC435E"/>
    <w:rsid w:val="00BC45D8"/>
    <w:rsid w:val="00BC480A"/>
    <w:rsid w:val="00BC4C18"/>
    <w:rsid w:val="00BC554E"/>
    <w:rsid w:val="00BC59AD"/>
    <w:rsid w:val="00BC650D"/>
    <w:rsid w:val="00BC67D9"/>
    <w:rsid w:val="00BC6C11"/>
    <w:rsid w:val="00BC74E0"/>
    <w:rsid w:val="00BC76A6"/>
    <w:rsid w:val="00BC79BD"/>
    <w:rsid w:val="00BC7B07"/>
    <w:rsid w:val="00BC7E08"/>
    <w:rsid w:val="00BC7FB6"/>
    <w:rsid w:val="00BC7FE1"/>
    <w:rsid w:val="00BD088E"/>
    <w:rsid w:val="00BD0968"/>
    <w:rsid w:val="00BD0A58"/>
    <w:rsid w:val="00BD0C11"/>
    <w:rsid w:val="00BD1ACD"/>
    <w:rsid w:val="00BD1B8B"/>
    <w:rsid w:val="00BD1FCC"/>
    <w:rsid w:val="00BD21B7"/>
    <w:rsid w:val="00BD29E7"/>
    <w:rsid w:val="00BD2E83"/>
    <w:rsid w:val="00BD4081"/>
    <w:rsid w:val="00BD4405"/>
    <w:rsid w:val="00BD4596"/>
    <w:rsid w:val="00BD4A26"/>
    <w:rsid w:val="00BD4A92"/>
    <w:rsid w:val="00BD4A98"/>
    <w:rsid w:val="00BD5327"/>
    <w:rsid w:val="00BD538A"/>
    <w:rsid w:val="00BD5504"/>
    <w:rsid w:val="00BD551D"/>
    <w:rsid w:val="00BD5610"/>
    <w:rsid w:val="00BD5896"/>
    <w:rsid w:val="00BD5C45"/>
    <w:rsid w:val="00BD6D29"/>
    <w:rsid w:val="00BD74F1"/>
    <w:rsid w:val="00BD7669"/>
    <w:rsid w:val="00BD7EA9"/>
    <w:rsid w:val="00BE00D1"/>
    <w:rsid w:val="00BE00D2"/>
    <w:rsid w:val="00BE06A2"/>
    <w:rsid w:val="00BE0CB8"/>
    <w:rsid w:val="00BE12D3"/>
    <w:rsid w:val="00BE174C"/>
    <w:rsid w:val="00BE1793"/>
    <w:rsid w:val="00BE1D06"/>
    <w:rsid w:val="00BE212C"/>
    <w:rsid w:val="00BE2477"/>
    <w:rsid w:val="00BE2821"/>
    <w:rsid w:val="00BE3026"/>
    <w:rsid w:val="00BE4923"/>
    <w:rsid w:val="00BE4C8D"/>
    <w:rsid w:val="00BE531A"/>
    <w:rsid w:val="00BE681C"/>
    <w:rsid w:val="00BE6C71"/>
    <w:rsid w:val="00BE758C"/>
    <w:rsid w:val="00BE7698"/>
    <w:rsid w:val="00BE774B"/>
    <w:rsid w:val="00BE78B9"/>
    <w:rsid w:val="00BE7A9C"/>
    <w:rsid w:val="00BE7F78"/>
    <w:rsid w:val="00BF0275"/>
    <w:rsid w:val="00BF03E1"/>
    <w:rsid w:val="00BF0887"/>
    <w:rsid w:val="00BF08DF"/>
    <w:rsid w:val="00BF0A25"/>
    <w:rsid w:val="00BF0F03"/>
    <w:rsid w:val="00BF141F"/>
    <w:rsid w:val="00BF19DF"/>
    <w:rsid w:val="00BF1A10"/>
    <w:rsid w:val="00BF24E6"/>
    <w:rsid w:val="00BF2D3B"/>
    <w:rsid w:val="00BF2DE8"/>
    <w:rsid w:val="00BF2FA0"/>
    <w:rsid w:val="00BF3652"/>
    <w:rsid w:val="00BF3A25"/>
    <w:rsid w:val="00BF3BEC"/>
    <w:rsid w:val="00BF3D71"/>
    <w:rsid w:val="00BF3F28"/>
    <w:rsid w:val="00BF42EA"/>
    <w:rsid w:val="00BF672C"/>
    <w:rsid w:val="00BF6765"/>
    <w:rsid w:val="00BF678A"/>
    <w:rsid w:val="00BF72F6"/>
    <w:rsid w:val="00BF74C8"/>
    <w:rsid w:val="00BF7E3D"/>
    <w:rsid w:val="00C003EA"/>
    <w:rsid w:val="00C004CD"/>
    <w:rsid w:val="00C00A3C"/>
    <w:rsid w:val="00C00B98"/>
    <w:rsid w:val="00C00CD8"/>
    <w:rsid w:val="00C00F71"/>
    <w:rsid w:val="00C015CA"/>
    <w:rsid w:val="00C01B44"/>
    <w:rsid w:val="00C01F24"/>
    <w:rsid w:val="00C025B9"/>
    <w:rsid w:val="00C02620"/>
    <w:rsid w:val="00C02A08"/>
    <w:rsid w:val="00C03025"/>
    <w:rsid w:val="00C0396B"/>
    <w:rsid w:val="00C03A6E"/>
    <w:rsid w:val="00C03A9A"/>
    <w:rsid w:val="00C03E1B"/>
    <w:rsid w:val="00C0402E"/>
    <w:rsid w:val="00C04487"/>
    <w:rsid w:val="00C04607"/>
    <w:rsid w:val="00C04C69"/>
    <w:rsid w:val="00C0511C"/>
    <w:rsid w:val="00C051DA"/>
    <w:rsid w:val="00C05438"/>
    <w:rsid w:val="00C05E83"/>
    <w:rsid w:val="00C061D3"/>
    <w:rsid w:val="00C06218"/>
    <w:rsid w:val="00C0669C"/>
    <w:rsid w:val="00C06895"/>
    <w:rsid w:val="00C06F97"/>
    <w:rsid w:val="00C0764D"/>
    <w:rsid w:val="00C077A3"/>
    <w:rsid w:val="00C07866"/>
    <w:rsid w:val="00C07A74"/>
    <w:rsid w:val="00C07FB2"/>
    <w:rsid w:val="00C1061F"/>
    <w:rsid w:val="00C10D5A"/>
    <w:rsid w:val="00C1189B"/>
    <w:rsid w:val="00C12082"/>
    <w:rsid w:val="00C12D39"/>
    <w:rsid w:val="00C12ED1"/>
    <w:rsid w:val="00C13343"/>
    <w:rsid w:val="00C13C88"/>
    <w:rsid w:val="00C13D42"/>
    <w:rsid w:val="00C14514"/>
    <w:rsid w:val="00C1463E"/>
    <w:rsid w:val="00C149EC"/>
    <w:rsid w:val="00C14C6C"/>
    <w:rsid w:val="00C15AE4"/>
    <w:rsid w:val="00C15E19"/>
    <w:rsid w:val="00C15EF6"/>
    <w:rsid w:val="00C15FD2"/>
    <w:rsid w:val="00C167EC"/>
    <w:rsid w:val="00C1709D"/>
    <w:rsid w:val="00C17615"/>
    <w:rsid w:val="00C20071"/>
    <w:rsid w:val="00C2078A"/>
    <w:rsid w:val="00C207BF"/>
    <w:rsid w:val="00C21580"/>
    <w:rsid w:val="00C215C4"/>
    <w:rsid w:val="00C2187D"/>
    <w:rsid w:val="00C219AC"/>
    <w:rsid w:val="00C2210E"/>
    <w:rsid w:val="00C2247A"/>
    <w:rsid w:val="00C22A27"/>
    <w:rsid w:val="00C22CEB"/>
    <w:rsid w:val="00C22E33"/>
    <w:rsid w:val="00C23880"/>
    <w:rsid w:val="00C23A05"/>
    <w:rsid w:val="00C23BAB"/>
    <w:rsid w:val="00C24855"/>
    <w:rsid w:val="00C25F51"/>
    <w:rsid w:val="00C25F7F"/>
    <w:rsid w:val="00C2624E"/>
    <w:rsid w:val="00C262AB"/>
    <w:rsid w:val="00C264CA"/>
    <w:rsid w:val="00C26A5B"/>
    <w:rsid w:val="00C26B22"/>
    <w:rsid w:val="00C27331"/>
    <w:rsid w:val="00C30013"/>
    <w:rsid w:val="00C3020D"/>
    <w:rsid w:val="00C30359"/>
    <w:rsid w:val="00C30879"/>
    <w:rsid w:val="00C31CD9"/>
    <w:rsid w:val="00C31F54"/>
    <w:rsid w:val="00C3248B"/>
    <w:rsid w:val="00C32BAD"/>
    <w:rsid w:val="00C330AB"/>
    <w:rsid w:val="00C34175"/>
    <w:rsid w:val="00C343A7"/>
    <w:rsid w:val="00C34856"/>
    <w:rsid w:val="00C34BF2"/>
    <w:rsid w:val="00C35870"/>
    <w:rsid w:val="00C360C2"/>
    <w:rsid w:val="00C36690"/>
    <w:rsid w:val="00C36881"/>
    <w:rsid w:val="00C369D5"/>
    <w:rsid w:val="00C36BB2"/>
    <w:rsid w:val="00C36D65"/>
    <w:rsid w:val="00C37132"/>
    <w:rsid w:val="00C37D9F"/>
    <w:rsid w:val="00C400E9"/>
    <w:rsid w:val="00C40248"/>
    <w:rsid w:val="00C405FA"/>
    <w:rsid w:val="00C40A23"/>
    <w:rsid w:val="00C40CD3"/>
    <w:rsid w:val="00C41699"/>
    <w:rsid w:val="00C417D4"/>
    <w:rsid w:val="00C41F08"/>
    <w:rsid w:val="00C4238D"/>
    <w:rsid w:val="00C4253B"/>
    <w:rsid w:val="00C430F8"/>
    <w:rsid w:val="00C4340D"/>
    <w:rsid w:val="00C435C1"/>
    <w:rsid w:val="00C435EA"/>
    <w:rsid w:val="00C439FF"/>
    <w:rsid w:val="00C43F6A"/>
    <w:rsid w:val="00C445E5"/>
    <w:rsid w:val="00C4472C"/>
    <w:rsid w:val="00C452E6"/>
    <w:rsid w:val="00C45B25"/>
    <w:rsid w:val="00C46273"/>
    <w:rsid w:val="00C468A5"/>
    <w:rsid w:val="00C46B58"/>
    <w:rsid w:val="00C47665"/>
    <w:rsid w:val="00C47711"/>
    <w:rsid w:val="00C47A67"/>
    <w:rsid w:val="00C47C0A"/>
    <w:rsid w:val="00C47FF4"/>
    <w:rsid w:val="00C50168"/>
    <w:rsid w:val="00C50D44"/>
    <w:rsid w:val="00C51806"/>
    <w:rsid w:val="00C5207A"/>
    <w:rsid w:val="00C524E6"/>
    <w:rsid w:val="00C52562"/>
    <w:rsid w:val="00C525C9"/>
    <w:rsid w:val="00C52969"/>
    <w:rsid w:val="00C52E52"/>
    <w:rsid w:val="00C53449"/>
    <w:rsid w:val="00C534D9"/>
    <w:rsid w:val="00C53C54"/>
    <w:rsid w:val="00C53E9F"/>
    <w:rsid w:val="00C54142"/>
    <w:rsid w:val="00C5459D"/>
    <w:rsid w:val="00C5477D"/>
    <w:rsid w:val="00C54A4B"/>
    <w:rsid w:val="00C54FA7"/>
    <w:rsid w:val="00C557F8"/>
    <w:rsid w:val="00C5589F"/>
    <w:rsid w:val="00C564DE"/>
    <w:rsid w:val="00C56C5B"/>
    <w:rsid w:val="00C57E77"/>
    <w:rsid w:val="00C57F30"/>
    <w:rsid w:val="00C6020C"/>
    <w:rsid w:val="00C60258"/>
    <w:rsid w:val="00C60519"/>
    <w:rsid w:val="00C6175C"/>
    <w:rsid w:val="00C618CB"/>
    <w:rsid w:val="00C61AFA"/>
    <w:rsid w:val="00C62030"/>
    <w:rsid w:val="00C62541"/>
    <w:rsid w:val="00C625FE"/>
    <w:rsid w:val="00C630DF"/>
    <w:rsid w:val="00C631E3"/>
    <w:rsid w:val="00C633EB"/>
    <w:rsid w:val="00C63BDA"/>
    <w:rsid w:val="00C6441C"/>
    <w:rsid w:val="00C648FE"/>
    <w:rsid w:val="00C649E1"/>
    <w:rsid w:val="00C657C9"/>
    <w:rsid w:val="00C65882"/>
    <w:rsid w:val="00C663C7"/>
    <w:rsid w:val="00C66765"/>
    <w:rsid w:val="00C67128"/>
    <w:rsid w:val="00C67DE2"/>
    <w:rsid w:val="00C704DA"/>
    <w:rsid w:val="00C705CD"/>
    <w:rsid w:val="00C70D07"/>
    <w:rsid w:val="00C70E25"/>
    <w:rsid w:val="00C7157C"/>
    <w:rsid w:val="00C71F06"/>
    <w:rsid w:val="00C739AA"/>
    <w:rsid w:val="00C742AF"/>
    <w:rsid w:val="00C745AE"/>
    <w:rsid w:val="00C74EEB"/>
    <w:rsid w:val="00C755D9"/>
    <w:rsid w:val="00C76869"/>
    <w:rsid w:val="00C77002"/>
    <w:rsid w:val="00C77558"/>
    <w:rsid w:val="00C77BF0"/>
    <w:rsid w:val="00C77DD3"/>
    <w:rsid w:val="00C77EB9"/>
    <w:rsid w:val="00C8040E"/>
    <w:rsid w:val="00C8046F"/>
    <w:rsid w:val="00C807E1"/>
    <w:rsid w:val="00C80D8B"/>
    <w:rsid w:val="00C80EBA"/>
    <w:rsid w:val="00C811EE"/>
    <w:rsid w:val="00C821A7"/>
    <w:rsid w:val="00C82670"/>
    <w:rsid w:val="00C82777"/>
    <w:rsid w:val="00C82D62"/>
    <w:rsid w:val="00C82D77"/>
    <w:rsid w:val="00C82E1B"/>
    <w:rsid w:val="00C835FA"/>
    <w:rsid w:val="00C8370C"/>
    <w:rsid w:val="00C8375E"/>
    <w:rsid w:val="00C83975"/>
    <w:rsid w:val="00C83A1B"/>
    <w:rsid w:val="00C83C0C"/>
    <w:rsid w:val="00C83E07"/>
    <w:rsid w:val="00C84245"/>
    <w:rsid w:val="00C8491A"/>
    <w:rsid w:val="00C852AB"/>
    <w:rsid w:val="00C85379"/>
    <w:rsid w:val="00C85472"/>
    <w:rsid w:val="00C85884"/>
    <w:rsid w:val="00C858EE"/>
    <w:rsid w:val="00C86587"/>
    <w:rsid w:val="00C86B59"/>
    <w:rsid w:val="00C86FA6"/>
    <w:rsid w:val="00C86FB6"/>
    <w:rsid w:val="00C8704B"/>
    <w:rsid w:val="00C90417"/>
    <w:rsid w:val="00C90489"/>
    <w:rsid w:val="00C9079D"/>
    <w:rsid w:val="00C90883"/>
    <w:rsid w:val="00C90939"/>
    <w:rsid w:val="00C90C5F"/>
    <w:rsid w:val="00C91396"/>
    <w:rsid w:val="00C9139E"/>
    <w:rsid w:val="00C91909"/>
    <w:rsid w:val="00C91A90"/>
    <w:rsid w:val="00C91FF6"/>
    <w:rsid w:val="00C92370"/>
    <w:rsid w:val="00C923D9"/>
    <w:rsid w:val="00C92504"/>
    <w:rsid w:val="00C926CF"/>
    <w:rsid w:val="00C92C38"/>
    <w:rsid w:val="00C92E95"/>
    <w:rsid w:val="00C9318F"/>
    <w:rsid w:val="00C9380F"/>
    <w:rsid w:val="00C94994"/>
    <w:rsid w:val="00C94B4A"/>
    <w:rsid w:val="00C94FEF"/>
    <w:rsid w:val="00C955ED"/>
    <w:rsid w:val="00C9610D"/>
    <w:rsid w:val="00C961F5"/>
    <w:rsid w:val="00C96941"/>
    <w:rsid w:val="00C97290"/>
    <w:rsid w:val="00C97538"/>
    <w:rsid w:val="00C97A0D"/>
    <w:rsid w:val="00C97BE9"/>
    <w:rsid w:val="00CA05C5"/>
    <w:rsid w:val="00CA088E"/>
    <w:rsid w:val="00CA0AD6"/>
    <w:rsid w:val="00CA0F8E"/>
    <w:rsid w:val="00CA1CE7"/>
    <w:rsid w:val="00CA1DDF"/>
    <w:rsid w:val="00CA21A3"/>
    <w:rsid w:val="00CA23CF"/>
    <w:rsid w:val="00CA39DA"/>
    <w:rsid w:val="00CA3A7E"/>
    <w:rsid w:val="00CA3AF8"/>
    <w:rsid w:val="00CA3C26"/>
    <w:rsid w:val="00CA414D"/>
    <w:rsid w:val="00CA4434"/>
    <w:rsid w:val="00CA495E"/>
    <w:rsid w:val="00CA4E00"/>
    <w:rsid w:val="00CA4F1F"/>
    <w:rsid w:val="00CA549E"/>
    <w:rsid w:val="00CA565F"/>
    <w:rsid w:val="00CA5915"/>
    <w:rsid w:val="00CA5BF5"/>
    <w:rsid w:val="00CA6025"/>
    <w:rsid w:val="00CA616F"/>
    <w:rsid w:val="00CA64E3"/>
    <w:rsid w:val="00CA674E"/>
    <w:rsid w:val="00CA6D99"/>
    <w:rsid w:val="00CA6E79"/>
    <w:rsid w:val="00CA6EC6"/>
    <w:rsid w:val="00CA7358"/>
    <w:rsid w:val="00CB05BF"/>
    <w:rsid w:val="00CB0629"/>
    <w:rsid w:val="00CB06C8"/>
    <w:rsid w:val="00CB0721"/>
    <w:rsid w:val="00CB0C14"/>
    <w:rsid w:val="00CB0FBC"/>
    <w:rsid w:val="00CB0FBF"/>
    <w:rsid w:val="00CB205C"/>
    <w:rsid w:val="00CB2970"/>
    <w:rsid w:val="00CB3736"/>
    <w:rsid w:val="00CB3BF9"/>
    <w:rsid w:val="00CB3C35"/>
    <w:rsid w:val="00CB4417"/>
    <w:rsid w:val="00CB456D"/>
    <w:rsid w:val="00CB482C"/>
    <w:rsid w:val="00CB4CB9"/>
    <w:rsid w:val="00CB5695"/>
    <w:rsid w:val="00CB5E5C"/>
    <w:rsid w:val="00CB5E64"/>
    <w:rsid w:val="00CB5EE4"/>
    <w:rsid w:val="00CB62D1"/>
    <w:rsid w:val="00CB6585"/>
    <w:rsid w:val="00CB66C9"/>
    <w:rsid w:val="00CB7235"/>
    <w:rsid w:val="00CB7678"/>
    <w:rsid w:val="00CB786C"/>
    <w:rsid w:val="00CB7D37"/>
    <w:rsid w:val="00CC0AB2"/>
    <w:rsid w:val="00CC0E69"/>
    <w:rsid w:val="00CC1A2B"/>
    <w:rsid w:val="00CC1AF6"/>
    <w:rsid w:val="00CC27CC"/>
    <w:rsid w:val="00CC293C"/>
    <w:rsid w:val="00CC29DA"/>
    <w:rsid w:val="00CC33C9"/>
    <w:rsid w:val="00CC384F"/>
    <w:rsid w:val="00CC3B1B"/>
    <w:rsid w:val="00CC4312"/>
    <w:rsid w:val="00CC44F4"/>
    <w:rsid w:val="00CC4A60"/>
    <w:rsid w:val="00CC5A43"/>
    <w:rsid w:val="00CC5F2B"/>
    <w:rsid w:val="00CC6075"/>
    <w:rsid w:val="00CC669F"/>
    <w:rsid w:val="00CC6816"/>
    <w:rsid w:val="00CC710A"/>
    <w:rsid w:val="00CC72CF"/>
    <w:rsid w:val="00CC7486"/>
    <w:rsid w:val="00CC7B6D"/>
    <w:rsid w:val="00CC7C7B"/>
    <w:rsid w:val="00CD0065"/>
    <w:rsid w:val="00CD08F1"/>
    <w:rsid w:val="00CD0A6C"/>
    <w:rsid w:val="00CD0E78"/>
    <w:rsid w:val="00CD1725"/>
    <w:rsid w:val="00CD1FC8"/>
    <w:rsid w:val="00CD2F6B"/>
    <w:rsid w:val="00CD2FC9"/>
    <w:rsid w:val="00CD32F0"/>
    <w:rsid w:val="00CD3554"/>
    <w:rsid w:val="00CD36A6"/>
    <w:rsid w:val="00CD3A15"/>
    <w:rsid w:val="00CD3D7D"/>
    <w:rsid w:val="00CD4435"/>
    <w:rsid w:val="00CD48F8"/>
    <w:rsid w:val="00CD4CF7"/>
    <w:rsid w:val="00CD5450"/>
    <w:rsid w:val="00CD5606"/>
    <w:rsid w:val="00CD61DE"/>
    <w:rsid w:val="00CD65B6"/>
    <w:rsid w:val="00CD6C2D"/>
    <w:rsid w:val="00CD6F28"/>
    <w:rsid w:val="00CD6F29"/>
    <w:rsid w:val="00CD7B15"/>
    <w:rsid w:val="00CE08B9"/>
    <w:rsid w:val="00CE0E6B"/>
    <w:rsid w:val="00CE103D"/>
    <w:rsid w:val="00CE23D3"/>
    <w:rsid w:val="00CE23DB"/>
    <w:rsid w:val="00CE2656"/>
    <w:rsid w:val="00CE2B07"/>
    <w:rsid w:val="00CE2CB4"/>
    <w:rsid w:val="00CE2D94"/>
    <w:rsid w:val="00CE2EC7"/>
    <w:rsid w:val="00CE2FE6"/>
    <w:rsid w:val="00CE3123"/>
    <w:rsid w:val="00CE4609"/>
    <w:rsid w:val="00CE545A"/>
    <w:rsid w:val="00CE5665"/>
    <w:rsid w:val="00CE56AE"/>
    <w:rsid w:val="00CE5DE9"/>
    <w:rsid w:val="00CE5EC0"/>
    <w:rsid w:val="00CE685C"/>
    <w:rsid w:val="00CE71CC"/>
    <w:rsid w:val="00CE7B14"/>
    <w:rsid w:val="00CE7BD4"/>
    <w:rsid w:val="00CF0086"/>
    <w:rsid w:val="00CF06B9"/>
    <w:rsid w:val="00CF08A4"/>
    <w:rsid w:val="00CF0A18"/>
    <w:rsid w:val="00CF0E02"/>
    <w:rsid w:val="00CF128C"/>
    <w:rsid w:val="00CF28F2"/>
    <w:rsid w:val="00CF2E89"/>
    <w:rsid w:val="00CF323D"/>
    <w:rsid w:val="00CF3819"/>
    <w:rsid w:val="00CF3993"/>
    <w:rsid w:val="00CF3A18"/>
    <w:rsid w:val="00CF3BD4"/>
    <w:rsid w:val="00CF40C9"/>
    <w:rsid w:val="00CF4239"/>
    <w:rsid w:val="00CF4702"/>
    <w:rsid w:val="00CF4BE0"/>
    <w:rsid w:val="00CF5399"/>
    <w:rsid w:val="00CF5D26"/>
    <w:rsid w:val="00CF5D6E"/>
    <w:rsid w:val="00CF5FC6"/>
    <w:rsid w:val="00CF5FEE"/>
    <w:rsid w:val="00CF63AC"/>
    <w:rsid w:val="00CF6EAA"/>
    <w:rsid w:val="00CF6F0B"/>
    <w:rsid w:val="00CF73BD"/>
    <w:rsid w:val="00CF74C3"/>
    <w:rsid w:val="00CF7C0D"/>
    <w:rsid w:val="00CF7E33"/>
    <w:rsid w:val="00D00013"/>
    <w:rsid w:val="00D003B6"/>
    <w:rsid w:val="00D003F2"/>
    <w:rsid w:val="00D006A7"/>
    <w:rsid w:val="00D01083"/>
    <w:rsid w:val="00D017E1"/>
    <w:rsid w:val="00D01894"/>
    <w:rsid w:val="00D01A73"/>
    <w:rsid w:val="00D02395"/>
    <w:rsid w:val="00D025A4"/>
    <w:rsid w:val="00D025E5"/>
    <w:rsid w:val="00D02D6B"/>
    <w:rsid w:val="00D03014"/>
    <w:rsid w:val="00D03327"/>
    <w:rsid w:val="00D0333A"/>
    <w:rsid w:val="00D034AA"/>
    <w:rsid w:val="00D03737"/>
    <w:rsid w:val="00D04A38"/>
    <w:rsid w:val="00D0563D"/>
    <w:rsid w:val="00D057EE"/>
    <w:rsid w:val="00D05864"/>
    <w:rsid w:val="00D0597D"/>
    <w:rsid w:val="00D059A0"/>
    <w:rsid w:val="00D05AA0"/>
    <w:rsid w:val="00D05B54"/>
    <w:rsid w:val="00D05B89"/>
    <w:rsid w:val="00D05D4C"/>
    <w:rsid w:val="00D05FF8"/>
    <w:rsid w:val="00D065D5"/>
    <w:rsid w:val="00D06AD5"/>
    <w:rsid w:val="00D06B7B"/>
    <w:rsid w:val="00D072D1"/>
    <w:rsid w:val="00D07457"/>
    <w:rsid w:val="00D07C35"/>
    <w:rsid w:val="00D07DCC"/>
    <w:rsid w:val="00D10260"/>
    <w:rsid w:val="00D103FF"/>
    <w:rsid w:val="00D10A5F"/>
    <w:rsid w:val="00D113A0"/>
    <w:rsid w:val="00D11600"/>
    <w:rsid w:val="00D11DD5"/>
    <w:rsid w:val="00D126FE"/>
    <w:rsid w:val="00D12A7F"/>
    <w:rsid w:val="00D140FF"/>
    <w:rsid w:val="00D145FC"/>
    <w:rsid w:val="00D14FCE"/>
    <w:rsid w:val="00D15070"/>
    <w:rsid w:val="00D15611"/>
    <w:rsid w:val="00D15C37"/>
    <w:rsid w:val="00D165EC"/>
    <w:rsid w:val="00D16AD6"/>
    <w:rsid w:val="00D16E6F"/>
    <w:rsid w:val="00D16ECC"/>
    <w:rsid w:val="00D16FEC"/>
    <w:rsid w:val="00D1713A"/>
    <w:rsid w:val="00D17B2F"/>
    <w:rsid w:val="00D17B43"/>
    <w:rsid w:val="00D17C6C"/>
    <w:rsid w:val="00D17C9B"/>
    <w:rsid w:val="00D17ECF"/>
    <w:rsid w:val="00D2070D"/>
    <w:rsid w:val="00D20BDC"/>
    <w:rsid w:val="00D20C4F"/>
    <w:rsid w:val="00D20D1A"/>
    <w:rsid w:val="00D2103B"/>
    <w:rsid w:val="00D214A6"/>
    <w:rsid w:val="00D21871"/>
    <w:rsid w:val="00D2253E"/>
    <w:rsid w:val="00D22858"/>
    <w:rsid w:val="00D228C5"/>
    <w:rsid w:val="00D232E2"/>
    <w:rsid w:val="00D2335B"/>
    <w:rsid w:val="00D23D9A"/>
    <w:rsid w:val="00D23E82"/>
    <w:rsid w:val="00D24CF3"/>
    <w:rsid w:val="00D24DC5"/>
    <w:rsid w:val="00D24FD8"/>
    <w:rsid w:val="00D2579A"/>
    <w:rsid w:val="00D2589A"/>
    <w:rsid w:val="00D25CF3"/>
    <w:rsid w:val="00D25D9B"/>
    <w:rsid w:val="00D260E9"/>
    <w:rsid w:val="00D26A31"/>
    <w:rsid w:val="00D27465"/>
    <w:rsid w:val="00D27A5D"/>
    <w:rsid w:val="00D30A86"/>
    <w:rsid w:val="00D30E91"/>
    <w:rsid w:val="00D313CA"/>
    <w:rsid w:val="00D316DE"/>
    <w:rsid w:val="00D31C19"/>
    <w:rsid w:val="00D31E5B"/>
    <w:rsid w:val="00D33217"/>
    <w:rsid w:val="00D33A5E"/>
    <w:rsid w:val="00D33B67"/>
    <w:rsid w:val="00D33CF2"/>
    <w:rsid w:val="00D34453"/>
    <w:rsid w:val="00D349C4"/>
    <w:rsid w:val="00D34C9A"/>
    <w:rsid w:val="00D34FA0"/>
    <w:rsid w:val="00D35814"/>
    <w:rsid w:val="00D35F74"/>
    <w:rsid w:val="00D35FF6"/>
    <w:rsid w:val="00D3618B"/>
    <w:rsid w:val="00D37130"/>
    <w:rsid w:val="00D374F4"/>
    <w:rsid w:val="00D3752F"/>
    <w:rsid w:val="00D3779F"/>
    <w:rsid w:val="00D3796E"/>
    <w:rsid w:val="00D37A28"/>
    <w:rsid w:val="00D407E0"/>
    <w:rsid w:val="00D40BD9"/>
    <w:rsid w:val="00D40C35"/>
    <w:rsid w:val="00D41747"/>
    <w:rsid w:val="00D424E6"/>
    <w:rsid w:val="00D426D7"/>
    <w:rsid w:val="00D4323A"/>
    <w:rsid w:val="00D438D5"/>
    <w:rsid w:val="00D43DC9"/>
    <w:rsid w:val="00D43EE6"/>
    <w:rsid w:val="00D440F1"/>
    <w:rsid w:val="00D4455F"/>
    <w:rsid w:val="00D445C9"/>
    <w:rsid w:val="00D44A0B"/>
    <w:rsid w:val="00D454BF"/>
    <w:rsid w:val="00D457E3"/>
    <w:rsid w:val="00D466E9"/>
    <w:rsid w:val="00D46CA9"/>
    <w:rsid w:val="00D47A24"/>
    <w:rsid w:val="00D47B6C"/>
    <w:rsid w:val="00D47DB6"/>
    <w:rsid w:val="00D5083E"/>
    <w:rsid w:val="00D508EA"/>
    <w:rsid w:val="00D50971"/>
    <w:rsid w:val="00D50B16"/>
    <w:rsid w:val="00D50C17"/>
    <w:rsid w:val="00D50C83"/>
    <w:rsid w:val="00D51769"/>
    <w:rsid w:val="00D51D5B"/>
    <w:rsid w:val="00D51EB6"/>
    <w:rsid w:val="00D534DA"/>
    <w:rsid w:val="00D539F3"/>
    <w:rsid w:val="00D53EF2"/>
    <w:rsid w:val="00D556D1"/>
    <w:rsid w:val="00D55E85"/>
    <w:rsid w:val="00D56309"/>
    <w:rsid w:val="00D5630C"/>
    <w:rsid w:val="00D5663E"/>
    <w:rsid w:val="00D56B6B"/>
    <w:rsid w:val="00D57007"/>
    <w:rsid w:val="00D57893"/>
    <w:rsid w:val="00D57ECD"/>
    <w:rsid w:val="00D57F1C"/>
    <w:rsid w:val="00D6014A"/>
    <w:rsid w:val="00D6040E"/>
    <w:rsid w:val="00D606EE"/>
    <w:rsid w:val="00D606F0"/>
    <w:rsid w:val="00D6093D"/>
    <w:rsid w:val="00D60A0E"/>
    <w:rsid w:val="00D61264"/>
    <w:rsid w:val="00D62DFB"/>
    <w:rsid w:val="00D62EFC"/>
    <w:rsid w:val="00D63673"/>
    <w:rsid w:val="00D63B2D"/>
    <w:rsid w:val="00D63C83"/>
    <w:rsid w:val="00D63D66"/>
    <w:rsid w:val="00D63E25"/>
    <w:rsid w:val="00D63E94"/>
    <w:rsid w:val="00D642C5"/>
    <w:rsid w:val="00D64475"/>
    <w:rsid w:val="00D64555"/>
    <w:rsid w:val="00D647E4"/>
    <w:rsid w:val="00D64A9F"/>
    <w:rsid w:val="00D64C92"/>
    <w:rsid w:val="00D6550D"/>
    <w:rsid w:val="00D6552A"/>
    <w:rsid w:val="00D65C34"/>
    <w:rsid w:val="00D65E65"/>
    <w:rsid w:val="00D66A9D"/>
    <w:rsid w:val="00D66BC5"/>
    <w:rsid w:val="00D670CF"/>
    <w:rsid w:val="00D676D8"/>
    <w:rsid w:val="00D67C96"/>
    <w:rsid w:val="00D67FD4"/>
    <w:rsid w:val="00D700E0"/>
    <w:rsid w:val="00D7054B"/>
    <w:rsid w:val="00D70E1C"/>
    <w:rsid w:val="00D7144C"/>
    <w:rsid w:val="00D714E6"/>
    <w:rsid w:val="00D71662"/>
    <w:rsid w:val="00D725F4"/>
    <w:rsid w:val="00D72828"/>
    <w:rsid w:val="00D73A1C"/>
    <w:rsid w:val="00D7417E"/>
    <w:rsid w:val="00D74224"/>
    <w:rsid w:val="00D74313"/>
    <w:rsid w:val="00D74886"/>
    <w:rsid w:val="00D74BAB"/>
    <w:rsid w:val="00D74D81"/>
    <w:rsid w:val="00D76FCE"/>
    <w:rsid w:val="00D770DC"/>
    <w:rsid w:val="00D77390"/>
    <w:rsid w:val="00D774B0"/>
    <w:rsid w:val="00D778DB"/>
    <w:rsid w:val="00D77A69"/>
    <w:rsid w:val="00D806CD"/>
    <w:rsid w:val="00D808CF"/>
    <w:rsid w:val="00D80989"/>
    <w:rsid w:val="00D80E0B"/>
    <w:rsid w:val="00D811A6"/>
    <w:rsid w:val="00D826DF"/>
    <w:rsid w:val="00D838E3"/>
    <w:rsid w:val="00D83AA6"/>
    <w:rsid w:val="00D83D64"/>
    <w:rsid w:val="00D84067"/>
    <w:rsid w:val="00D843C2"/>
    <w:rsid w:val="00D84413"/>
    <w:rsid w:val="00D8456F"/>
    <w:rsid w:val="00D84F7A"/>
    <w:rsid w:val="00D84FFA"/>
    <w:rsid w:val="00D85DC2"/>
    <w:rsid w:val="00D862DA"/>
    <w:rsid w:val="00D86763"/>
    <w:rsid w:val="00D87574"/>
    <w:rsid w:val="00D87D29"/>
    <w:rsid w:val="00D9012F"/>
    <w:rsid w:val="00D90382"/>
    <w:rsid w:val="00D90436"/>
    <w:rsid w:val="00D908B2"/>
    <w:rsid w:val="00D90A3A"/>
    <w:rsid w:val="00D90D98"/>
    <w:rsid w:val="00D9113A"/>
    <w:rsid w:val="00D912BE"/>
    <w:rsid w:val="00D914C8"/>
    <w:rsid w:val="00D91A4F"/>
    <w:rsid w:val="00D92435"/>
    <w:rsid w:val="00D92501"/>
    <w:rsid w:val="00D926DE"/>
    <w:rsid w:val="00D9295B"/>
    <w:rsid w:val="00D930B0"/>
    <w:rsid w:val="00D9381F"/>
    <w:rsid w:val="00D941CF"/>
    <w:rsid w:val="00D947FD"/>
    <w:rsid w:val="00D9488C"/>
    <w:rsid w:val="00D94F48"/>
    <w:rsid w:val="00D95117"/>
    <w:rsid w:val="00D958CE"/>
    <w:rsid w:val="00D95F22"/>
    <w:rsid w:val="00D96205"/>
    <w:rsid w:val="00D968A5"/>
    <w:rsid w:val="00D96DA4"/>
    <w:rsid w:val="00D97063"/>
    <w:rsid w:val="00D9749E"/>
    <w:rsid w:val="00D9788C"/>
    <w:rsid w:val="00D979E0"/>
    <w:rsid w:val="00DA0047"/>
    <w:rsid w:val="00DA01CB"/>
    <w:rsid w:val="00DA04BE"/>
    <w:rsid w:val="00DA04DF"/>
    <w:rsid w:val="00DA0523"/>
    <w:rsid w:val="00DA0703"/>
    <w:rsid w:val="00DA1DEB"/>
    <w:rsid w:val="00DA2660"/>
    <w:rsid w:val="00DA36A4"/>
    <w:rsid w:val="00DA3F88"/>
    <w:rsid w:val="00DA5167"/>
    <w:rsid w:val="00DA5255"/>
    <w:rsid w:val="00DA53FC"/>
    <w:rsid w:val="00DA56D8"/>
    <w:rsid w:val="00DA5C2D"/>
    <w:rsid w:val="00DA6F24"/>
    <w:rsid w:val="00DA705E"/>
    <w:rsid w:val="00DA7074"/>
    <w:rsid w:val="00DA757E"/>
    <w:rsid w:val="00DA777D"/>
    <w:rsid w:val="00DA7BA8"/>
    <w:rsid w:val="00DB01A7"/>
    <w:rsid w:val="00DB1B0B"/>
    <w:rsid w:val="00DB2128"/>
    <w:rsid w:val="00DB2201"/>
    <w:rsid w:val="00DB26A7"/>
    <w:rsid w:val="00DB293D"/>
    <w:rsid w:val="00DB2A00"/>
    <w:rsid w:val="00DB33D5"/>
    <w:rsid w:val="00DB36A0"/>
    <w:rsid w:val="00DB3892"/>
    <w:rsid w:val="00DB3D15"/>
    <w:rsid w:val="00DB3D78"/>
    <w:rsid w:val="00DB4428"/>
    <w:rsid w:val="00DB5E28"/>
    <w:rsid w:val="00DB6360"/>
    <w:rsid w:val="00DB640C"/>
    <w:rsid w:val="00DB649A"/>
    <w:rsid w:val="00DB6D8E"/>
    <w:rsid w:val="00DB7121"/>
    <w:rsid w:val="00DB7571"/>
    <w:rsid w:val="00DB758B"/>
    <w:rsid w:val="00DC1922"/>
    <w:rsid w:val="00DC1EE2"/>
    <w:rsid w:val="00DC21C5"/>
    <w:rsid w:val="00DC23DE"/>
    <w:rsid w:val="00DC2413"/>
    <w:rsid w:val="00DC25A3"/>
    <w:rsid w:val="00DC2639"/>
    <w:rsid w:val="00DC2A73"/>
    <w:rsid w:val="00DC2DEB"/>
    <w:rsid w:val="00DC3F25"/>
    <w:rsid w:val="00DC4C8B"/>
    <w:rsid w:val="00DC5330"/>
    <w:rsid w:val="00DC5B58"/>
    <w:rsid w:val="00DC6339"/>
    <w:rsid w:val="00DC6359"/>
    <w:rsid w:val="00DC641E"/>
    <w:rsid w:val="00DC712A"/>
    <w:rsid w:val="00DC73A4"/>
    <w:rsid w:val="00DC77AB"/>
    <w:rsid w:val="00DC7D87"/>
    <w:rsid w:val="00DD03D8"/>
    <w:rsid w:val="00DD0435"/>
    <w:rsid w:val="00DD0491"/>
    <w:rsid w:val="00DD0ADB"/>
    <w:rsid w:val="00DD0E3E"/>
    <w:rsid w:val="00DD111D"/>
    <w:rsid w:val="00DD121A"/>
    <w:rsid w:val="00DD1399"/>
    <w:rsid w:val="00DD1565"/>
    <w:rsid w:val="00DD1812"/>
    <w:rsid w:val="00DD1B5F"/>
    <w:rsid w:val="00DD20F6"/>
    <w:rsid w:val="00DD2B86"/>
    <w:rsid w:val="00DD35B8"/>
    <w:rsid w:val="00DD3F38"/>
    <w:rsid w:val="00DD45D8"/>
    <w:rsid w:val="00DD48FD"/>
    <w:rsid w:val="00DD4927"/>
    <w:rsid w:val="00DD4D8F"/>
    <w:rsid w:val="00DD5563"/>
    <w:rsid w:val="00DD5874"/>
    <w:rsid w:val="00DD62FD"/>
    <w:rsid w:val="00DD7208"/>
    <w:rsid w:val="00DD763A"/>
    <w:rsid w:val="00DE0D76"/>
    <w:rsid w:val="00DE0F56"/>
    <w:rsid w:val="00DE133E"/>
    <w:rsid w:val="00DE1F27"/>
    <w:rsid w:val="00DE1F73"/>
    <w:rsid w:val="00DE217B"/>
    <w:rsid w:val="00DE2348"/>
    <w:rsid w:val="00DE26FF"/>
    <w:rsid w:val="00DE2F18"/>
    <w:rsid w:val="00DE337D"/>
    <w:rsid w:val="00DE3BDB"/>
    <w:rsid w:val="00DE3CC4"/>
    <w:rsid w:val="00DE417E"/>
    <w:rsid w:val="00DE4640"/>
    <w:rsid w:val="00DE4850"/>
    <w:rsid w:val="00DE4A66"/>
    <w:rsid w:val="00DE4DA5"/>
    <w:rsid w:val="00DE5000"/>
    <w:rsid w:val="00DE51CB"/>
    <w:rsid w:val="00DE51DF"/>
    <w:rsid w:val="00DE53D4"/>
    <w:rsid w:val="00DE6718"/>
    <w:rsid w:val="00DE689D"/>
    <w:rsid w:val="00DE7170"/>
    <w:rsid w:val="00DE7ACF"/>
    <w:rsid w:val="00DF0124"/>
    <w:rsid w:val="00DF08EE"/>
    <w:rsid w:val="00DF0959"/>
    <w:rsid w:val="00DF174A"/>
    <w:rsid w:val="00DF198A"/>
    <w:rsid w:val="00DF2211"/>
    <w:rsid w:val="00DF2561"/>
    <w:rsid w:val="00DF2D59"/>
    <w:rsid w:val="00DF3566"/>
    <w:rsid w:val="00DF3CF1"/>
    <w:rsid w:val="00DF425F"/>
    <w:rsid w:val="00DF472D"/>
    <w:rsid w:val="00DF54FD"/>
    <w:rsid w:val="00DF5EEA"/>
    <w:rsid w:val="00DF636C"/>
    <w:rsid w:val="00DF6570"/>
    <w:rsid w:val="00DF672D"/>
    <w:rsid w:val="00DF68F9"/>
    <w:rsid w:val="00DF6E4C"/>
    <w:rsid w:val="00DF701E"/>
    <w:rsid w:val="00DF7899"/>
    <w:rsid w:val="00DF7AE3"/>
    <w:rsid w:val="00DF7DA1"/>
    <w:rsid w:val="00E00FE2"/>
    <w:rsid w:val="00E01230"/>
    <w:rsid w:val="00E0124B"/>
    <w:rsid w:val="00E0132B"/>
    <w:rsid w:val="00E01CAE"/>
    <w:rsid w:val="00E0254E"/>
    <w:rsid w:val="00E025B6"/>
    <w:rsid w:val="00E02929"/>
    <w:rsid w:val="00E0345B"/>
    <w:rsid w:val="00E034F1"/>
    <w:rsid w:val="00E0358A"/>
    <w:rsid w:val="00E04756"/>
    <w:rsid w:val="00E04C4E"/>
    <w:rsid w:val="00E053FA"/>
    <w:rsid w:val="00E054B0"/>
    <w:rsid w:val="00E05980"/>
    <w:rsid w:val="00E059CF"/>
    <w:rsid w:val="00E05BA8"/>
    <w:rsid w:val="00E06A09"/>
    <w:rsid w:val="00E06FBA"/>
    <w:rsid w:val="00E07317"/>
    <w:rsid w:val="00E0782B"/>
    <w:rsid w:val="00E07A4A"/>
    <w:rsid w:val="00E07D82"/>
    <w:rsid w:val="00E10705"/>
    <w:rsid w:val="00E10CED"/>
    <w:rsid w:val="00E10D19"/>
    <w:rsid w:val="00E110D2"/>
    <w:rsid w:val="00E117CC"/>
    <w:rsid w:val="00E11B92"/>
    <w:rsid w:val="00E12375"/>
    <w:rsid w:val="00E1262E"/>
    <w:rsid w:val="00E130E6"/>
    <w:rsid w:val="00E134FF"/>
    <w:rsid w:val="00E13D6E"/>
    <w:rsid w:val="00E13E7F"/>
    <w:rsid w:val="00E14299"/>
    <w:rsid w:val="00E147F3"/>
    <w:rsid w:val="00E14D58"/>
    <w:rsid w:val="00E1504F"/>
    <w:rsid w:val="00E1563A"/>
    <w:rsid w:val="00E158B1"/>
    <w:rsid w:val="00E16121"/>
    <w:rsid w:val="00E16828"/>
    <w:rsid w:val="00E1687C"/>
    <w:rsid w:val="00E16EDD"/>
    <w:rsid w:val="00E17A7B"/>
    <w:rsid w:val="00E17D77"/>
    <w:rsid w:val="00E20217"/>
    <w:rsid w:val="00E20CEC"/>
    <w:rsid w:val="00E21544"/>
    <w:rsid w:val="00E2197F"/>
    <w:rsid w:val="00E21C11"/>
    <w:rsid w:val="00E21CD7"/>
    <w:rsid w:val="00E21FD4"/>
    <w:rsid w:val="00E2232C"/>
    <w:rsid w:val="00E22806"/>
    <w:rsid w:val="00E22B78"/>
    <w:rsid w:val="00E22F23"/>
    <w:rsid w:val="00E2385F"/>
    <w:rsid w:val="00E2405D"/>
    <w:rsid w:val="00E24353"/>
    <w:rsid w:val="00E251EB"/>
    <w:rsid w:val="00E25AA2"/>
    <w:rsid w:val="00E25C78"/>
    <w:rsid w:val="00E25D1C"/>
    <w:rsid w:val="00E26015"/>
    <w:rsid w:val="00E2663E"/>
    <w:rsid w:val="00E271B0"/>
    <w:rsid w:val="00E274CE"/>
    <w:rsid w:val="00E2756A"/>
    <w:rsid w:val="00E2765C"/>
    <w:rsid w:val="00E30070"/>
    <w:rsid w:val="00E308E9"/>
    <w:rsid w:val="00E30E3F"/>
    <w:rsid w:val="00E313C1"/>
    <w:rsid w:val="00E3179A"/>
    <w:rsid w:val="00E31AD4"/>
    <w:rsid w:val="00E31BA7"/>
    <w:rsid w:val="00E31D69"/>
    <w:rsid w:val="00E32541"/>
    <w:rsid w:val="00E329FD"/>
    <w:rsid w:val="00E32A97"/>
    <w:rsid w:val="00E3323D"/>
    <w:rsid w:val="00E332D3"/>
    <w:rsid w:val="00E33C0F"/>
    <w:rsid w:val="00E33C85"/>
    <w:rsid w:val="00E33CC1"/>
    <w:rsid w:val="00E3458F"/>
    <w:rsid w:val="00E355B6"/>
    <w:rsid w:val="00E35791"/>
    <w:rsid w:val="00E36E0D"/>
    <w:rsid w:val="00E36E51"/>
    <w:rsid w:val="00E400F9"/>
    <w:rsid w:val="00E401FE"/>
    <w:rsid w:val="00E403BF"/>
    <w:rsid w:val="00E406F8"/>
    <w:rsid w:val="00E40A09"/>
    <w:rsid w:val="00E40B87"/>
    <w:rsid w:val="00E4116B"/>
    <w:rsid w:val="00E4181B"/>
    <w:rsid w:val="00E418A1"/>
    <w:rsid w:val="00E41ACC"/>
    <w:rsid w:val="00E420AF"/>
    <w:rsid w:val="00E4253A"/>
    <w:rsid w:val="00E426B0"/>
    <w:rsid w:val="00E42C52"/>
    <w:rsid w:val="00E42CCE"/>
    <w:rsid w:val="00E43062"/>
    <w:rsid w:val="00E43708"/>
    <w:rsid w:val="00E43AB6"/>
    <w:rsid w:val="00E445B6"/>
    <w:rsid w:val="00E44C03"/>
    <w:rsid w:val="00E455F4"/>
    <w:rsid w:val="00E4598E"/>
    <w:rsid w:val="00E45F37"/>
    <w:rsid w:val="00E46601"/>
    <w:rsid w:val="00E46D33"/>
    <w:rsid w:val="00E47250"/>
    <w:rsid w:val="00E47297"/>
    <w:rsid w:val="00E4751A"/>
    <w:rsid w:val="00E4789E"/>
    <w:rsid w:val="00E47D7A"/>
    <w:rsid w:val="00E47F36"/>
    <w:rsid w:val="00E50065"/>
    <w:rsid w:val="00E51CF5"/>
    <w:rsid w:val="00E52293"/>
    <w:rsid w:val="00E52294"/>
    <w:rsid w:val="00E537BE"/>
    <w:rsid w:val="00E53AC6"/>
    <w:rsid w:val="00E53CAC"/>
    <w:rsid w:val="00E545D7"/>
    <w:rsid w:val="00E5463E"/>
    <w:rsid w:val="00E54774"/>
    <w:rsid w:val="00E54BA6"/>
    <w:rsid w:val="00E54C3A"/>
    <w:rsid w:val="00E54CF3"/>
    <w:rsid w:val="00E54CFB"/>
    <w:rsid w:val="00E552EC"/>
    <w:rsid w:val="00E55538"/>
    <w:rsid w:val="00E55C04"/>
    <w:rsid w:val="00E56091"/>
    <w:rsid w:val="00E5686D"/>
    <w:rsid w:val="00E570B4"/>
    <w:rsid w:val="00E60055"/>
    <w:rsid w:val="00E601A5"/>
    <w:rsid w:val="00E60CBB"/>
    <w:rsid w:val="00E61464"/>
    <w:rsid w:val="00E61B22"/>
    <w:rsid w:val="00E62DBE"/>
    <w:rsid w:val="00E639ED"/>
    <w:rsid w:val="00E63BBC"/>
    <w:rsid w:val="00E63CCC"/>
    <w:rsid w:val="00E63CFE"/>
    <w:rsid w:val="00E63ED8"/>
    <w:rsid w:val="00E64D3A"/>
    <w:rsid w:val="00E64E75"/>
    <w:rsid w:val="00E64F46"/>
    <w:rsid w:val="00E6566F"/>
    <w:rsid w:val="00E658E1"/>
    <w:rsid w:val="00E65ABA"/>
    <w:rsid w:val="00E65C56"/>
    <w:rsid w:val="00E65C60"/>
    <w:rsid w:val="00E66022"/>
    <w:rsid w:val="00E66087"/>
    <w:rsid w:val="00E66946"/>
    <w:rsid w:val="00E66A57"/>
    <w:rsid w:val="00E66B19"/>
    <w:rsid w:val="00E67B76"/>
    <w:rsid w:val="00E67D94"/>
    <w:rsid w:val="00E70391"/>
    <w:rsid w:val="00E7058E"/>
    <w:rsid w:val="00E70B2A"/>
    <w:rsid w:val="00E70F41"/>
    <w:rsid w:val="00E70FD5"/>
    <w:rsid w:val="00E71C96"/>
    <w:rsid w:val="00E72F1E"/>
    <w:rsid w:val="00E7300F"/>
    <w:rsid w:val="00E736C7"/>
    <w:rsid w:val="00E73CE9"/>
    <w:rsid w:val="00E7478B"/>
    <w:rsid w:val="00E752DF"/>
    <w:rsid w:val="00E75C43"/>
    <w:rsid w:val="00E76332"/>
    <w:rsid w:val="00E76D69"/>
    <w:rsid w:val="00E803E6"/>
    <w:rsid w:val="00E80C0E"/>
    <w:rsid w:val="00E816C6"/>
    <w:rsid w:val="00E81755"/>
    <w:rsid w:val="00E826EA"/>
    <w:rsid w:val="00E8382E"/>
    <w:rsid w:val="00E83E62"/>
    <w:rsid w:val="00E83F68"/>
    <w:rsid w:val="00E84350"/>
    <w:rsid w:val="00E85362"/>
    <w:rsid w:val="00E85A92"/>
    <w:rsid w:val="00E85BB1"/>
    <w:rsid w:val="00E86460"/>
    <w:rsid w:val="00E8654A"/>
    <w:rsid w:val="00E86597"/>
    <w:rsid w:val="00E87338"/>
    <w:rsid w:val="00E875C2"/>
    <w:rsid w:val="00E902C5"/>
    <w:rsid w:val="00E903B4"/>
    <w:rsid w:val="00E9063A"/>
    <w:rsid w:val="00E9087E"/>
    <w:rsid w:val="00E90C0B"/>
    <w:rsid w:val="00E90C7B"/>
    <w:rsid w:val="00E90DAA"/>
    <w:rsid w:val="00E913A6"/>
    <w:rsid w:val="00E916AB"/>
    <w:rsid w:val="00E919DE"/>
    <w:rsid w:val="00E92155"/>
    <w:rsid w:val="00E921AE"/>
    <w:rsid w:val="00E92E77"/>
    <w:rsid w:val="00E939AE"/>
    <w:rsid w:val="00E93AE7"/>
    <w:rsid w:val="00E93C7A"/>
    <w:rsid w:val="00E93F77"/>
    <w:rsid w:val="00E9427B"/>
    <w:rsid w:val="00E942C8"/>
    <w:rsid w:val="00E949BE"/>
    <w:rsid w:val="00E95025"/>
    <w:rsid w:val="00E95892"/>
    <w:rsid w:val="00E95E18"/>
    <w:rsid w:val="00E961C3"/>
    <w:rsid w:val="00E97470"/>
    <w:rsid w:val="00E97DEF"/>
    <w:rsid w:val="00EA04B2"/>
    <w:rsid w:val="00EA13C4"/>
    <w:rsid w:val="00EA171D"/>
    <w:rsid w:val="00EA19E1"/>
    <w:rsid w:val="00EA1F18"/>
    <w:rsid w:val="00EA21DB"/>
    <w:rsid w:val="00EA2819"/>
    <w:rsid w:val="00EA28C9"/>
    <w:rsid w:val="00EA3F27"/>
    <w:rsid w:val="00EA4A30"/>
    <w:rsid w:val="00EA4CE9"/>
    <w:rsid w:val="00EA52E4"/>
    <w:rsid w:val="00EA53EE"/>
    <w:rsid w:val="00EA64F3"/>
    <w:rsid w:val="00EA69C1"/>
    <w:rsid w:val="00EA69EE"/>
    <w:rsid w:val="00EA6F0F"/>
    <w:rsid w:val="00EA73DB"/>
    <w:rsid w:val="00EA75A4"/>
    <w:rsid w:val="00EA7C52"/>
    <w:rsid w:val="00EA7D8E"/>
    <w:rsid w:val="00EB026D"/>
    <w:rsid w:val="00EB06D6"/>
    <w:rsid w:val="00EB0B7F"/>
    <w:rsid w:val="00EB0FEC"/>
    <w:rsid w:val="00EB1545"/>
    <w:rsid w:val="00EB24B2"/>
    <w:rsid w:val="00EB2823"/>
    <w:rsid w:val="00EB28A6"/>
    <w:rsid w:val="00EB2BAB"/>
    <w:rsid w:val="00EB3407"/>
    <w:rsid w:val="00EB358F"/>
    <w:rsid w:val="00EB3706"/>
    <w:rsid w:val="00EB39C0"/>
    <w:rsid w:val="00EB3EDE"/>
    <w:rsid w:val="00EB4192"/>
    <w:rsid w:val="00EB435B"/>
    <w:rsid w:val="00EB4449"/>
    <w:rsid w:val="00EB476D"/>
    <w:rsid w:val="00EB50AA"/>
    <w:rsid w:val="00EB53CD"/>
    <w:rsid w:val="00EB5511"/>
    <w:rsid w:val="00EB571B"/>
    <w:rsid w:val="00EB5ADC"/>
    <w:rsid w:val="00EB5D1E"/>
    <w:rsid w:val="00EB5E13"/>
    <w:rsid w:val="00EB6B73"/>
    <w:rsid w:val="00EB6C17"/>
    <w:rsid w:val="00EB6D0D"/>
    <w:rsid w:val="00EB6FF7"/>
    <w:rsid w:val="00EB743B"/>
    <w:rsid w:val="00EB754D"/>
    <w:rsid w:val="00EC05B5"/>
    <w:rsid w:val="00EC0AA7"/>
    <w:rsid w:val="00EC147A"/>
    <w:rsid w:val="00EC22C3"/>
    <w:rsid w:val="00EC2633"/>
    <w:rsid w:val="00EC2637"/>
    <w:rsid w:val="00EC2EAF"/>
    <w:rsid w:val="00EC2FF0"/>
    <w:rsid w:val="00EC301E"/>
    <w:rsid w:val="00EC3516"/>
    <w:rsid w:val="00EC3D3E"/>
    <w:rsid w:val="00EC3FC0"/>
    <w:rsid w:val="00EC410B"/>
    <w:rsid w:val="00EC45F0"/>
    <w:rsid w:val="00EC4785"/>
    <w:rsid w:val="00EC47F2"/>
    <w:rsid w:val="00EC4E2E"/>
    <w:rsid w:val="00EC4FC4"/>
    <w:rsid w:val="00EC5194"/>
    <w:rsid w:val="00EC5409"/>
    <w:rsid w:val="00EC5633"/>
    <w:rsid w:val="00EC5CB1"/>
    <w:rsid w:val="00EC5E1A"/>
    <w:rsid w:val="00EC6155"/>
    <w:rsid w:val="00EC6C31"/>
    <w:rsid w:val="00EC6E38"/>
    <w:rsid w:val="00EC72F0"/>
    <w:rsid w:val="00EC7ABE"/>
    <w:rsid w:val="00ED002E"/>
    <w:rsid w:val="00ED0419"/>
    <w:rsid w:val="00ED1172"/>
    <w:rsid w:val="00ED12E9"/>
    <w:rsid w:val="00ED16BA"/>
    <w:rsid w:val="00ED21AA"/>
    <w:rsid w:val="00ED2474"/>
    <w:rsid w:val="00ED2B8C"/>
    <w:rsid w:val="00ED2D20"/>
    <w:rsid w:val="00ED316C"/>
    <w:rsid w:val="00ED3BF0"/>
    <w:rsid w:val="00ED429E"/>
    <w:rsid w:val="00ED498E"/>
    <w:rsid w:val="00ED4E76"/>
    <w:rsid w:val="00ED4E85"/>
    <w:rsid w:val="00ED5F5A"/>
    <w:rsid w:val="00ED6235"/>
    <w:rsid w:val="00ED6FF8"/>
    <w:rsid w:val="00ED759B"/>
    <w:rsid w:val="00ED79B5"/>
    <w:rsid w:val="00EE0EDE"/>
    <w:rsid w:val="00EE14C1"/>
    <w:rsid w:val="00EE1A95"/>
    <w:rsid w:val="00EE1CCB"/>
    <w:rsid w:val="00EE2054"/>
    <w:rsid w:val="00EE2488"/>
    <w:rsid w:val="00EE27B7"/>
    <w:rsid w:val="00EE3258"/>
    <w:rsid w:val="00EE3536"/>
    <w:rsid w:val="00EE4685"/>
    <w:rsid w:val="00EE47B6"/>
    <w:rsid w:val="00EE50FC"/>
    <w:rsid w:val="00EE5384"/>
    <w:rsid w:val="00EE556F"/>
    <w:rsid w:val="00EE58A1"/>
    <w:rsid w:val="00EE6743"/>
    <w:rsid w:val="00EE7A0C"/>
    <w:rsid w:val="00EE7C7B"/>
    <w:rsid w:val="00EF025B"/>
    <w:rsid w:val="00EF0FA5"/>
    <w:rsid w:val="00EF1CFC"/>
    <w:rsid w:val="00EF24E3"/>
    <w:rsid w:val="00EF2E92"/>
    <w:rsid w:val="00EF31D6"/>
    <w:rsid w:val="00EF39C0"/>
    <w:rsid w:val="00EF3E15"/>
    <w:rsid w:val="00EF3E2C"/>
    <w:rsid w:val="00EF4044"/>
    <w:rsid w:val="00EF4BF9"/>
    <w:rsid w:val="00EF5EB8"/>
    <w:rsid w:val="00EF5EC5"/>
    <w:rsid w:val="00EF6A8C"/>
    <w:rsid w:val="00EF6D77"/>
    <w:rsid w:val="00EF768A"/>
    <w:rsid w:val="00EF7827"/>
    <w:rsid w:val="00F00407"/>
    <w:rsid w:val="00F00928"/>
    <w:rsid w:val="00F00B02"/>
    <w:rsid w:val="00F010E4"/>
    <w:rsid w:val="00F01108"/>
    <w:rsid w:val="00F011AD"/>
    <w:rsid w:val="00F01252"/>
    <w:rsid w:val="00F01601"/>
    <w:rsid w:val="00F01AC0"/>
    <w:rsid w:val="00F01C64"/>
    <w:rsid w:val="00F01E75"/>
    <w:rsid w:val="00F01FA8"/>
    <w:rsid w:val="00F01FEE"/>
    <w:rsid w:val="00F025AE"/>
    <w:rsid w:val="00F02DC1"/>
    <w:rsid w:val="00F030C4"/>
    <w:rsid w:val="00F03262"/>
    <w:rsid w:val="00F03395"/>
    <w:rsid w:val="00F036F2"/>
    <w:rsid w:val="00F03D64"/>
    <w:rsid w:val="00F03FF8"/>
    <w:rsid w:val="00F05139"/>
    <w:rsid w:val="00F056A9"/>
    <w:rsid w:val="00F057A7"/>
    <w:rsid w:val="00F057B2"/>
    <w:rsid w:val="00F05C63"/>
    <w:rsid w:val="00F05CAD"/>
    <w:rsid w:val="00F05E65"/>
    <w:rsid w:val="00F06139"/>
    <w:rsid w:val="00F0633E"/>
    <w:rsid w:val="00F067FB"/>
    <w:rsid w:val="00F069A0"/>
    <w:rsid w:val="00F06BC1"/>
    <w:rsid w:val="00F07187"/>
    <w:rsid w:val="00F075C7"/>
    <w:rsid w:val="00F106B8"/>
    <w:rsid w:val="00F10ACC"/>
    <w:rsid w:val="00F10B5D"/>
    <w:rsid w:val="00F10F45"/>
    <w:rsid w:val="00F11889"/>
    <w:rsid w:val="00F11FF4"/>
    <w:rsid w:val="00F1239F"/>
    <w:rsid w:val="00F124C0"/>
    <w:rsid w:val="00F1257A"/>
    <w:rsid w:val="00F127B0"/>
    <w:rsid w:val="00F12A4B"/>
    <w:rsid w:val="00F135EB"/>
    <w:rsid w:val="00F13DF5"/>
    <w:rsid w:val="00F13F6F"/>
    <w:rsid w:val="00F14064"/>
    <w:rsid w:val="00F14089"/>
    <w:rsid w:val="00F14276"/>
    <w:rsid w:val="00F1427F"/>
    <w:rsid w:val="00F14548"/>
    <w:rsid w:val="00F153BA"/>
    <w:rsid w:val="00F15932"/>
    <w:rsid w:val="00F164F0"/>
    <w:rsid w:val="00F16D33"/>
    <w:rsid w:val="00F171B7"/>
    <w:rsid w:val="00F17268"/>
    <w:rsid w:val="00F173DF"/>
    <w:rsid w:val="00F17CFA"/>
    <w:rsid w:val="00F17D0E"/>
    <w:rsid w:val="00F17EEF"/>
    <w:rsid w:val="00F17F3F"/>
    <w:rsid w:val="00F20316"/>
    <w:rsid w:val="00F208F5"/>
    <w:rsid w:val="00F21611"/>
    <w:rsid w:val="00F21653"/>
    <w:rsid w:val="00F21C4E"/>
    <w:rsid w:val="00F2227B"/>
    <w:rsid w:val="00F2256C"/>
    <w:rsid w:val="00F22797"/>
    <w:rsid w:val="00F22CF9"/>
    <w:rsid w:val="00F22E70"/>
    <w:rsid w:val="00F22F85"/>
    <w:rsid w:val="00F23047"/>
    <w:rsid w:val="00F23123"/>
    <w:rsid w:val="00F2318E"/>
    <w:rsid w:val="00F2351B"/>
    <w:rsid w:val="00F23678"/>
    <w:rsid w:val="00F23877"/>
    <w:rsid w:val="00F23C31"/>
    <w:rsid w:val="00F2439B"/>
    <w:rsid w:val="00F244BA"/>
    <w:rsid w:val="00F247B2"/>
    <w:rsid w:val="00F2480B"/>
    <w:rsid w:val="00F24E5D"/>
    <w:rsid w:val="00F25115"/>
    <w:rsid w:val="00F2567E"/>
    <w:rsid w:val="00F25A14"/>
    <w:rsid w:val="00F25A30"/>
    <w:rsid w:val="00F25AA0"/>
    <w:rsid w:val="00F25D57"/>
    <w:rsid w:val="00F26077"/>
    <w:rsid w:val="00F265A5"/>
    <w:rsid w:val="00F26AD9"/>
    <w:rsid w:val="00F309CD"/>
    <w:rsid w:val="00F31184"/>
    <w:rsid w:val="00F314D6"/>
    <w:rsid w:val="00F3181B"/>
    <w:rsid w:val="00F31A6B"/>
    <w:rsid w:val="00F31C18"/>
    <w:rsid w:val="00F31ED1"/>
    <w:rsid w:val="00F320C7"/>
    <w:rsid w:val="00F321B1"/>
    <w:rsid w:val="00F322B5"/>
    <w:rsid w:val="00F325CD"/>
    <w:rsid w:val="00F33C20"/>
    <w:rsid w:val="00F33F08"/>
    <w:rsid w:val="00F341EC"/>
    <w:rsid w:val="00F34889"/>
    <w:rsid w:val="00F34DB9"/>
    <w:rsid w:val="00F35FAA"/>
    <w:rsid w:val="00F360D5"/>
    <w:rsid w:val="00F36AA5"/>
    <w:rsid w:val="00F370E1"/>
    <w:rsid w:val="00F374A1"/>
    <w:rsid w:val="00F375D3"/>
    <w:rsid w:val="00F37C62"/>
    <w:rsid w:val="00F37DE7"/>
    <w:rsid w:val="00F37FF5"/>
    <w:rsid w:val="00F37FFD"/>
    <w:rsid w:val="00F40355"/>
    <w:rsid w:val="00F40587"/>
    <w:rsid w:val="00F40B2B"/>
    <w:rsid w:val="00F4134A"/>
    <w:rsid w:val="00F41384"/>
    <w:rsid w:val="00F419D6"/>
    <w:rsid w:val="00F42360"/>
    <w:rsid w:val="00F4237A"/>
    <w:rsid w:val="00F42446"/>
    <w:rsid w:val="00F4291C"/>
    <w:rsid w:val="00F42E8B"/>
    <w:rsid w:val="00F4304A"/>
    <w:rsid w:val="00F43CEE"/>
    <w:rsid w:val="00F43F23"/>
    <w:rsid w:val="00F44C33"/>
    <w:rsid w:val="00F45043"/>
    <w:rsid w:val="00F453FD"/>
    <w:rsid w:val="00F45558"/>
    <w:rsid w:val="00F45E3D"/>
    <w:rsid w:val="00F462E4"/>
    <w:rsid w:val="00F463B7"/>
    <w:rsid w:val="00F46441"/>
    <w:rsid w:val="00F46445"/>
    <w:rsid w:val="00F46755"/>
    <w:rsid w:val="00F46F69"/>
    <w:rsid w:val="00F474EF"/>
    <w:rsid w:val="00F50901"/>
    <w:rsid w:val="00F509EB"/>
    <w:rsid w:val="00F51337"/>
    <w:rsid w:val="00F52208"/>
    <w:rsid w:val="00F522E4"/>
    <w:rsid w:val="00F52461"/>
    <w:rsid w:val="00F52478"/>
    <w:rsid w:val="00F526D6"/>
    <w:rsid w:val="00F527C2"/>
    <w:rsid w:val="00F529F9"/>
    <w:rsid w:val="00F53210"/>
    <w:rsid w:val="00F537FB"/>
    <w:rsid w:val="00F53A02"/>
    <w:rsid w:val="00F53DD0"/>
    <w:rsid w:val="00F53EDD"/>
    <w:rsid w:val="00F54557"/>
    <w:rsid w:val="00F54A42"/>
    <w:rsid w:val="00F55339"/>
    <w:rsid w:val="00F554C8"/>
    <w:rsid w:val="00F5575D"/>
    <w:rsid w:val="00F55877"/>
    <w:rsid w:val="00F55BD9"/>
    <w:rsid w:val="00F564F3"/>
    <w:rsid w:val="00F569E6"/>
    <w:rsid w:val="00F56BBD"/>
    <w:rsid w:val="00F57939"/>
    <w:rsid w:val="00F57E62"/>
    <w:rsid w:val="00F60493"/>
    <w:rsid w:val="00F604DC"/>
    <w:rsid w:val="00F60653"/>
    <w:rsid w:val="00F608A6"/>
    <w:rsid w:val="00F60D8E"/>
    <w:rsid w:val="00F6130F"/>
    <w:rsid w:val="00F6154D"/>
    <w:rsid w:val="00F621AF"/>
    <w:rsid w:val="00F6330F"/>
    <w:rsid w:val="00F63A62"/>
    <w:rsid w:val="00F63BEC"/>
    <w:rsid w:val="00F6445A"/>
    <w:rsid w:val="00F6478E"/>
    <w:rsid w:val="00F653D0"/>
    <w:rsid w:val="00F65A6B"/>
    <w:rsid w:val="00F66093"/>
    <w:rsid w:val="00F6662D"/>
    <w:rsid w:val="00F66A66"/>
    <w:rsid w:val="00F6774D"/>
    <w:rsid w:val="00F70101"/>
    <w:rsid w:val="00F70683"/>
    <w:rsid w:val="00F707ED"/>
    <w:rsid w:val="00F71437"/>
    <w:rsid w:val="00F71B96"/>
    <w:rsid w:val="00F72778"/>
    <w:rsid w:val="00F72B15"/>
    <w:rsid w:val="00F72E5C"/>
    <w:rsid w:val="00F7352F"/>
    <w:rsid w:val="00F73812"/>
    <w:rsid w:val="00F743FA"/>
    <w:rsid w:val="00F74CE8"/>
    <w:rsid w:val="00F7596E"/>
    <w:rsid w:val="00F75CCA"/>
    <w:rsid w:val="00F75E36"/>
    <w:rsid w:val="00F76CCA"/>
    <w:rsid w:val="00F76E90"/>
    <w:rsid w:val="00F773DF"/>
    <w:rsid w:val="00F77520"/>
    <w:rsid w:val="00F7761C"/>
    <w:rsid w:val="00F779EB"/>
    <w:rsid w:val="00F77A76"/>
    <w:rsid w:val="00F77EAE"/>
    <w:rsid w:val="00F8082E"/>
    <w:rsid w:val="00F80EF3"/>
    <w:rsid w:val="00F8117E"/>
    <w:rsid w:val="00F811C6"/>
    <w:rsid w:val="00F81C2C"/>
    <w:rsid w:val="00F830A7"/>
    <w:rsid w:val="00F8374D"/>
    <w:rsid w:val="00F8482C"/>
    <w:rsid w:val="00F84987"/>
    <w:rsid w:val="00F856D8"/>
    <w:rsid w:val="00F85756"/>
    <w:rsid w:val="00F8610D"/>
    <w:rsid w:val="00F86504"/>
    <w:rsid w:val="00F868C0"/>
    <w:rsid w:val="00F86C0D"/>
    <w:rsid w:val="00F8712B"/>
    <w:rsid w:val="00F8735F"/>
    <w:rsid w:val="00F878EE"/>
    <w:rsid w:val="00F8798F"/>
    <w:rsid w:val="00F90586"/>
    <w:rsid w:val="00F90796"/>
    <w:rsid w:val="00F90C94"/>
    <w:rsid w:val="00F90D6E"/>
    <w:rsid w:val="00F91868"/>
    <w:rsid w:val="00F9218A"/>
    <w:rsid w:val="00F92221"/>
    <w:rsid w:val="00F92264"/>
    <w:rsid w:val="00F924D0"/>
    <w:rsid w:val="00F924D8"/>
    <w:rsid w:val="00F930AE"/>
    <w:rsid w:val="00F9331F"/>
    <w:rsid w:val="00F9371D"/>
    <w:rsid w:val="00F939EB"/>
    <w:rsid w:val="00F93E09"/>
    <w:rsid w:val="00F93FA7"/>
    <w:rsid w:val="00F94646"/>
    <w:rsid w:val="00F95446"/>
    <w:rsid w:val="00F954B7"/>
    <w:rsid w:val="00F9583A"/>
    <w:rsid w:val="00F95AA0"/>
    <w:rsid w:val="00F95AFB"/>
    <w:rsid w:val="00F95E6B"/>
    <w:rsid w:val="00F962E9"/>
    <w:rsid w:val="00F96E2A"/>
    <w:rsid w:val="00F96FBB"/>
    <w:rsid w:val="00F979CA"/>
    <w:rsid w:val="00FA03C5"/>
    <w:rsid w:val="00FA03C7"/>
    <w:rsid w:val="00FA067A"/>
    <w:rsid w:val="00FA0972"/>
    <w:rsid w:val="00FA0D5E"/>
    <w:rsid w:val="00FA1AE0"/>
    <w:rsid w:val="00FA1EBD"/>
    <w:rsid w:val="00FA2A46"/>
    <w:rsid w:val="00FA2BB5"/>
    <w:rsid w:val="00FA2D35"/>
    <w:rsid w:val="00FA37D6"/>
    <w:rsid w:val="00FA3ECB"/>
    <w:rsid w:val="00FA42B3"/>
    <w:rsid w:val="00FA45A5"/>
    <w:rsid w:val="00FA4914"/>
    <w:rsid w:val="00FA4A90"/>
    <w:rsid w:val="00FA4D62"/>
    <w:rsid w:val="00FA4DB9"/>
    <w:rsid w:val="00FA547C"/>
    <w:rsid w:val="00FA547E"/>
    <w:rsid w:val="00FA55B2"/>
    <w:rsid w:val="00FA6D4E"/>
    <w:rsid w:val="00FA70C1"/>
    <w:rsid w:val="00FA71FA"/>
    <w:rsid w:val="00FA7239"/>
    <w:rsid w:val="00FA7534"/>
    <w:rsid w:val="00FA75F8"/>
    <w:rsid w:val="00FA7617"/>
    <w:rsid w:val="00FA79D0"/>
    <w:rsid w:val="00FA7E8E"/>
    <w:rsid w:val="00FB0FE8"/>
    <w:rsid w:val="00FB1088"/>
    <w:rsid w:val="00FB1423"/>
    <w:rsid w:val="00FB1451"/>
    <w:rsid w:val="00FB167C"/>
    <w:rsid w:val="00FB197F"/>
    <w:rsid w:val="00FB1982"/>
    <w:rsid w:val="00FB1C05"/>
    <w:rsid w:val="00FB2D6C"/>
    <w:rsid w:val="00FB32D3"/>
    <w:rsid w:val="00FB3626"/>
    <w:rsid w:val="00FB3837"/>
    <w:rsid w:val="00FB390D"/>
    <w:rsid w:val="00FB3E1F"/>
    <w:rsid w:val="00FB3EDD"/>
    <w:rsid w:val="00FB59DE"/>
    <w:rsid w:val="00FB68BD"/>
    <w:rsid w:val="00FB6B0A"/>
    <w:rsid w:val="00FB6B63"/>
    <w:rsid w:val="00FB708E"/>
    <w:rsid w:val="00FB70AF"/>
    <w:rsid w:val="00FB749E"/>
    <w:rsid w:val="00FB7D4C"/>
    <w:rsid w:val="00FC0157"/>
    <w:rsid w:val="00FC04F8"/>
    <w:rsid w:val="00FC0BAE"/>
    <w:rsid w:val="00FC162A"/>
    <w:rsid w:val="00FC181A"/>
    <w:rsid w:val="00FC1A01"/>
    <w:rsid w:val="00FC2089"/>
    <w:rsid w:val="00FC2A12"/>
    <w:rsid w:val="00FC2C80"/>
    <w:rsid w:val="00FC2D8B"/>
    <w:rsid w:val="00FC3252"/>
    <w:rsid w:val="00FC3372"/>
    <w:rsid w:val="00FC3413"/>
    <w:rsid w:val="00FC36AA"/>
    <w:rsid w:val="00FC4365"/>
    <w:rsid w:val="00FC4716"/>
    <w:rsid w:val="00FC581A"/>
    <w:rsid w:val="00FC685A"/>
    <w:rsid w:val="00FC6ABD"/>
    <w:rsid w:val="00FC76AA"/>
    <w:rsid w:val="00FC78F5"/>
    <w:rsid w:val="00FC7AF7"/>
    <w:rsid w:val="00FD01BD"/>
    <w:rsid w:val="00FD06B0"/>
    <w:rsid w:val="00FD07CA"/>
    <w:rsid w:val="00FD0EA3"/>
    <w:rsid w:val="00FD10CB"/>
    <w:rsid w:val="00FD1237"/>
    <w:rsid w:val="00FD14D5"/>
    <w:rsid w:val="00FD1727"/>
    <w:rsid w:val="00FD2163"/>
    <w:rsid w:val="00FD26AA"/>
    <w:rsid w:val="00FD2893"/>
    <w:rsid w:val="00FD2DDA"/>
    <w:rsid w:val="00FD317A"/>
    <w:rsid w:val="00FD3261"/>
    <w:rsid w:val="00FD3C58"/>
    <w:rsid w:val="00FD43CC"/>
    <w:rsid w:val="00FD458F"/>
    <w:rsid w:val="00FD4726"/>
    <w:rsid w:val="00FD4C48"/>
    <w:rsid w:val="00FD4D09"/>
    <w:rsid w:val="00FD524A"/>
    <w:rsid w:val="00FD5662"/>
    <w:rsid w:val="00FD5DA8"/>
    <w:rsid w:val="00FD60C5"/>
    <w:rsid w:val="00FD67EC"/>
    <w:rsid w:val="00FD6832"/>
    <w:rsid w:val="00FD69FE"/>
    <w:rsid w:val="00FD6A44"/>
    <w:rsid w:val="00FD7739"/>
    <w:rsid w:val="00FD78FB"/>
    <w:rsid w:val="00FD7E64"/>
    <w:rsid w:val="00FE03F2"/>
    <w:rsid w:val="00FE0AEE"/>
    <w:rsid w:val="00FE1247"/>
    <w:rsid w:val="00FE15F7"/>
    <w:rsid w:val="00FE16FE"/>
    <w:rsid w:val="00FE19DF"/>
    <w:rsid w:val="00FE1CE1"/>
    <w:rsid w:val="00FE1FE9"/>
    <w:rsid w:val="00FE359E"/>
    <w:rsid w:val="00FE3A1D"/>
    <w:rsid w:val="00FE3E1E"/>
    <w:rsid w:val="00FE4014"/>
    <w:rsid w:val="00FE40C3"/>
    <w:rsid w:val="00FE54EC"/>
    <w:rsid w:val="00FE5517"/>
    <w:rsid w:val="00FE55F7"/>
    <w:rsid w:val="00FE578E"/>
    <w:rsid w:val="00FE5D20"/>
    <w:rsid w:val="00FE6683"/>
    <w:rsid w:val="00FE6B61"/>
    <w:rsid w:val="00FE7313"/>
    <w:rsid w:val="00FF06D2"/>
    <w:rsid w:val="00FF0965"/>
    <w:rsid w:val="00FF09A8"/>
    <w:rsid w:val="00FF0C38"/>
    <w:rsid w:val="00FF1187"/>
    <w:rsid w:val="00FF151F"/>
    <w:rsid w:val="00FF1593"/>
    <w:rsid w:val="00FF1CE1"/>
    <w:rsid w:val="00FF1FFD"/>
    <w:rsid w:val="00FF24F7"/>
    <w:rsid w:val="00FF27CE"/>
    <w:rsid w:val="00FF3678"/>
    <w:rsid w:val="00FF3C48"/>
    <w:rsid w:val="00FF4A5E"/>
    <w:rsid w:val="00FF4A63"/>
    <w:rsid w:val="00FF5052"/>
    <w:rsid w:val="00FF514C"/>
    <w:rsid w:val="00FF5959"/>
    <w:rsid w:val="00FF5E1A"/>
    <w:rsid w:val="00FF622F"/>
    <w:rsid w:val="00FF6281"/>
    <w:rsid w:val="00FF698F"/>
    <w:rsid w:val="00FF7A90"/>
    <w:rsid w:val="00FF7EF3"/>
    <w:rsid w:val="0514BE54"/>
    <w:rsid w:val="06A69380"/>
    <w:rsid w:val="0A4850C1"/>
    <w:rsid w:val="0E882582"/>
    <w:rsid w:val="0F0ED668"/>
    <w:rsid w:val="10B7ED9F"/>
    <w:rsid w:val="12244B94"/>
    <w:rsid w:val="14BE5D05"/>
    <w:rsid w:val="17E0E7F4"/>
    <w:rsid w:val="1F7DCA4C"/>
    <w:rsid w:val="2206268F"/>
    <w:rsid w:val="229DDEAA"/>
    <w:rsid w:val="251D43F3"/>
    <w:rsid w:val="284505D1"/>
    <w:rsid w:val="2FBCA67C"/>
    <w:rsid w:val="372B443E"/>
    <w:rsid w:val="3BA8A6C2"/>
    <w:rsid w:val="3C60D36D"/>
    <w:rsid w:val="3CE50BE4"/>
    <w:rsid w:val="3E3EBD51"/>
    <w:rsid w:val="3E5B2416"/>
    <w:rsid w:val="40CB314B"/>
    <w:rsid w:val="4A1A3831"/>
    <w:rsid w:val="4EB74AE5"/>
    <w:rsid w:val="4F05619D"/>
    <w:rsid w:val="50BC0CBF"/>
    <w:rsid w:val="5184A2B1"/>
    <w:rsid w:val="54EBCFBD"/>
    <w:rsid w:val="558C5C12"/>
    <w:rsid w:val="5938C3E4"/>
    <w:rsid w:val="5C18C35B"/>
    <w:rsid w:val="64AAB552"/>
    <w:rsid w:val="65481FA7"/>
    <w:rsid w:val="687666C1"/>
    <w:rsid w:val="69B82BEE"/>
    <w:rsid w:val="6A69EECE"/>
    <w:rsid w:val="6B4C264A"/>
    <w:rsid w:val="6DA3E051"/>
    <w:rsid w:val="6F7C8773"/>
    <w:rsid w:val="701319BA"/>
    <w:rsid w:val="71730A4E"/>
    <w:rsid w:val="7311ECFE"/>
    <w:rsid w:val="74785D6F"/>
    <w:rsid w:val="79B6711C"/>
    <w:rsid w:val="79C719A6"/>
    <w:rsid w:val="7BA73493"/>
    <w:rsid w:val="7C7697FB"/>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417A70"/>
  <w15:docId w15:val="{C7BA351A-0902-461B-A429-18A4260A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8533F6"/>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uiPriority w:val="99"/>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nadpis">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 w:type="character" w:styleId="Nevyeenzmnka">
    <w:name w:val="Unresolved Mention"/>
    <w:basedOn w:val="Standardnpsmoodstavce"/>
    <w:uiPriority w:val="99"/>
    <w:semiHidden/>
    <w:unhideWhenUsed/>
    <w:rsid w:val="000F4F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002">
      <w:bodyDiv w:val="1"/>
      <w:marLeft w:val="0"/>
      <w:marRight w:val="0"/>
      <w:marTop w:val="0"/>
      <w:marBottom w:val="0"/>
      <w:divBdr>
        <w:top w:val="none" w:sz="0" w:space="0" w:color="auto"/>
        <w:left w:val="none" w:sz="0" w:space="0" w:color="auto"/>
        <w:bottom w:val="none" w:sz="0" w:space="0" w:color="auto"/>
        <w:right w:val="none" w:sz="0" w:space="0" w:color="auto"/>
      </w:divBdr>
    </w:div>
    <w:div w:id="118037799">
      <w:bodyDiv w:val="1"/>
      <w:marLeft w:val="0"/>
      <w:marRight w:val="0"/>
      <w:marTop w:val="0"/>
      <w:marBottom w:val="0"/>
      <w:divBdr>
        <w:top w:val="none" w:sz="0" w:space="0" w:color="auto"/>
        <w:left w:val="none" w:sz="0" w:space="0" w:color="auto"/>
        <w:bottom w:val="none" w:sz="0" w:space="0" w:color="auto"/>
        <w:right w:val="none" w:sz="0" w:space="0" w:color="auto"/>
      </w:divBdr>
    </w:div>
    <w:div w:id="147135509">
      <w:bodyDiv w:val="1"/>
      <w:marLeft w:val="0"/>
      <w:marRight w:val="0"/>
      <w:marTop w:val="0"/>
      <w:marBottom w:val="0"/>
      <w:divBdr>
        <w:top w:val="none" w:sz="0" w:space="0" w:color="auto"/>
        <w:left w:val="none" w:sz="0" w:space="0" w:color="auto"/>
        <w:bottom w:val="none" w:sz="0" w:space="0" w:color="auto"/>
        <w:right w:val="none" w:sz="0" w:space="0" w:color="auto"/>
      </w:divBdr>
    </w:div>
    <w:div w:id="206727008">
      <w:bodyDiv w:val="1"/>
      <w:marLeft w:val="0"/>
      <w:marRight w:val="0"/>
      <w:marTop w:val="0"/>
      <w:marBottom w:val="0"/>
      <w:divBdr>
        <w:top w:val="none" w:sz="0" w:space="0" w:color="auto"/>
        <w:left w:val="none" w:sz="0" w:space="0" w:color="auto"/>
        <w:bottom w:val="none" w:sz="0" w:space="0" w:color="auto"/>
        <w:right w:val="none" w:sz="0" w:space="0" w:color="auto"/>
      </w:divBdr>
    </w:div>
    <w:div w:id="269901800">
      <w:bodyDiv w:val="1"/>
      <w:marLeft w:val="0"/>
      <w:marRight w:val="0"/>
      <w:marTop w:val="0"/>
      <w:marBottom w:val="0"/>
      <w:divBdr>
        <w:top w:val="none" w:sz="0" w:space="0" w:color="auto"/>
        <w:left w:val="none" w:sz="0" w:space="0" w:color="auto"/>
        <w:bottom w:val="none" w:sz="0" w:space="0" w:color="auto"/>
        <w:right w:val="none" w:sz="0" w:space="0" w:color="auto"/>
      </w:divBdr>
    </w:div>
    <w:div w:id="416900274">
      <w:bodyDiv w:val="1"/>
      <w:marLeft w:val="0"/>
      <w:marRight w:val="0"/>
      <w:marTop w:val="0"/>
      <w:marBottom w:val="0"/>
      <w:divBdr>
        <w:top w:val="none" w:sz="0" w:space="0" w:color="auto"/>
        <w:left w:val="none" w:sz="0" w:space="0" w:color="auto"/>
        <w:bottom w:val="none" w:sz="0" w:space="0" w:color="auto"/>
        <w:right w:val="none" w:sz="0" w:space="0" w:color="auto"/>
      </w:divBdr>
    </w:div>
    <w:div w:id="463739556">
      <w:bodyDiv w:val="1"/>
      <w:marLeft w:val="0"/>
      <w:marRight w:val="0"/>
      <w:marTop w:val="0"/>
      <w:marBottom w:val="0"/>
      <w:divBdr>
        <w:top w:val="none" w:sz="0" w:space="0" w:color="auto"/>
        <w:left w:val="none" w:sz="0" w:space="0" w:color="auto"/>
        <w:bottom w:val="none" w:sz="0" w:space="0" w:color="auto"/>
        <w:right w:val="none" w:sz="0" w:space="0" w:color="auto"/>
      </w:divBdr>
    </w:div>
    <w:div w:id="478348563">
      <w:bodyDiv w:val="1"/>
      <w:marLeft w:val="0"/>
      <w:marRight w:val="0"/>
      <w:marTop w:val="0"/>
      <w:marBottom w:val="0"/>
      <w:divBdr>
        <w:top w:val="none" w:sz="0" w:space="0" w:color="auto"/>
        <w:left w:val="none" w:sz="0" w:space="0" w:color="auto"/>
        <w:bottom w:val="none" w:sz="0" w:space="0" w:color="auto"/>
        <w:right w:val="none" w:sz="0" w:space="0" w:color="auto"/>
      </w:divBdr>
    </w:div>
    <w:div w:id="517932490">
      <w:bodyDiv w:val="1"/>
      <w:marLeft w:val="0"/>
      <w:marRight w:val="0"/>
      <w:marTop w:val="0"/>
      <w:marBottom w:val="0"/>
      <w:divBdr>
        <w:top w:val="none" w:sz="0" w:space="0" w:color="auto"/>
        <w:left w:val="none" w:sz="0" w:space="0" w:color="auto"/>
        <w:bottom w:val="none" w:sz="0" w:space="0" w:color="auto"/>
        <w:right w:val="none" w:sz="0" w:space="0" w:color="auto"/>
      </w:divBdr>
    </w:div>
    <w:div w:id="555361164">
      <w:bodyDiv w:val="1"/>
      <w:marLeft w:val="0"/>
      <w:marRight w:val="0"/>
      <w:marTop w:val="0"/>
      <w:marBottom w:val="0"/>
      <w:divBdr>
        <w:top w:val="none" w:sz="0" w:space="0" w:color="auto"/>
        <w:left w:val="none" w:sz="0" w:space="0" w:color="auto"/>
        <w:bottom w:val="none" w:sz="0" w:space="0" w:color="auto"/>
        <w:right w:val="none" w:sz="0" w:space="0" w:color="auto"/>
      </w:divBdr>
    </w:div>
    <w:div w:id="812648271">
      <w:bodyDiv w:val="1"/>
      <w:marLeft w:val="0"/>
      <w:marRight w:val="0"/>
      <w:marTop w:val="0"/>
      <w:marBottom w:val="0"/>
      <w:divBdr>
        <w:top w:val="none" w:sz="0" w:space="0" w:color="auto"/>
        <w:left w:val="none" w:sz="0" w:space="0" w:color="auto"/>
        <w:bottom w:val="none" w:sz="0" w:space="0" w:color="auto"/>
        <w:right w:val="none" w:sz="0" w:space="0" w:color="auto"/>
      </w:divBdr>
    </w:div>
    <w:div w:id="845368464">
      <w:bodyDiv w:val="1"/>
      <w:marLeft w:val="0"/>
      <w:marRight w:val="0"/>
      <w:marTop w:val="0"/>
      <w:marBottom w:val="0"/>
      <w:divBdr>
        <w:top w:val="none" w:sz="0" w:space="0" w:color="auto"/>
        <w:left w:val="none" w:sz="0" w:space="0" w:color="auto"/>
        <w:bottom w:val="none" w:sz="0" w:space="0" w:color="auto"/>
        <w:right w:val="none" w:sz="0" w:space="0" w:color="auto"/>
      </w:divBdr>
    </w:div>
    <w:div w:id="1103846822">
      <w:bodyDiv w:val="1"/>
      <w:marLeft w:val="0"/>
      <w:marRight w:val="0"/>
      <w:marTop w:val="0"/>
      <w:marBottom w:val="0"/>
      <w:divBdr>
        <w:top w:val="none" w:sz="0" w:space="0" w:color="auto"/>
        <w:left w:val="none" w:sz="0" w:space="0" w:color="auto"/>
        <w:bottom w:val="none" w:sz="0" w:space="0" w:color="auto"/>
        <w:right w:val="none" w:sz="0" w:space="0" w:color="auto"/>
      </w:divBdr>
    </w:div>
    <w:div w:id="1208909789">
      <w:bodyDiv w:val="1"/>
      <w:marLeft w:val="0"/>
      <w:marRight w:val="0"/>
      <w:marTop w:val="0"/>
      <w:marBottom w:val="0"/>
      <w:divBdr>
        <w:top w:val="none" w:sz="0" w:space="0" w:color="auto"/>
        <w:left w:val="none" w:sz="0" w:space="0" w:color="auto"/>
        <w:bottom w:val="none" w:sz="0" w:space="0" w:color="auto"/>
        <w:right w:val="none" w:sz="0" w:space="0" w:color="auto"/>
      </w:divBdr>
    </w:div>
    <w:div w:id="1219439290">
      <w:bodyDiv w:val="1"/>
      <w:marLeft w:val="0"/>
      <w:marRight w:val="0"/>
      <w:marTop w:val="0"/>
      <w:marBottom w:val="0"/>
      <w:divBdr>
        <w:top w:val="none" w:sz="0" w:space="0" w:color="auto"/>
        <w:left w:val="none" w:sz="0" w:space="0" w:color="auto"/>
        <w:bottom w:val="none" w:sz="0" w:space="0" w:color="auto"/>
        <w:right w:val="none" w:sz="0" w:space="0" w:color="auto"/>
      </w:divBdr>
    </w:div>
    <w:div w:id="1317757029">
      <w:bodyDiv w:val="1"/>
      <w:marLeft w:val="0"/>
      <w:marRight w:val="0"/>
      <w:marTop w:val="0"/>
      <w:marBottom w:val="0"/>
      <w:divBdr>
        <w:top w:val="none" w:sz="0" w:space="0" w:color="auto"/>
        <w:left w:val="none" w:sz="0" w:space="0" w:color="auto"/>
        <w:bottom w:val="none" w:sz="0" w:space="0" w:color="auto"/>
        <w:right w:val="none" w:sz="0" w:space="0" w:color="auto"/>
      </w:divBdr>
    </w:div>
    <w:div w:id="1333802190">
      <w:bodyDiv w:val="1"/>
      <w:marLeft w:val="0"/>
      <w:marRight w:val="0"/>
      <w:marTop w:val="0"/>
      <w:marBottom w:val="0"/>
      <w:divBdr>
        <w:top w:val="none" w:sz="0" w:space="0" w:color="auto"/>
        <w:left w:val="none" w:sz="0" w:space="0" w:color="auto"/>
        <w:bottom w:val="none" w:sz="0" w:space="0" w:color="auto"/>
        <w:right w:val="none" w:sz="0" w:space="0" w:color="auto"/>
      </w:divBdr>
    </w:div>
    <w:div w:id="1335106067">
      <w:bodyDiv w:val="1"/>
      <w:marLeft w:val="0"/>
      <w:marRight w:val="0"/>
      <w:marTop w:val="0"/>
      <w:marBottom w:val="0"/>
      <w:divBdr>
        <w:top w:val="none" w:sz="0" w:space="0" w:color="auto"/>
        <w:left w:val="none" w:sz="0" w:space="0" w:color="auto"/>
        <w:bottom w:val="none" w:sz="0" w:space="0" w:color="auto"/>
        <w:right w:val="none" w:sz="0" w:space="0" w:color="auto"/>
      </w:divBdr>
    </w:div>
    <w:div w:id="1388601240">
      <w:bodyDiv w:val="1"/>
      <w:marLeft w:val="0"/>
      <w:marRight w:val="0"/>
      <w:marTop w:val="0"/>
      <w:marBottom w:val="0"/>
      <w:divBdr>
        <w:top w:val="none" w:sz="0" w:space="0" w:color="auto"/>
        <w:left w:val="none" w:sz="0" w:space="0" w:color="auto"/>
        <w:bottom w:val="none" w:sz="0" w:space="0" w:color="auto"/>
        <w:right w:val="none" w:sz="0" w:space="0" w:color="auto"/>
      </w:divBdr>
    </w:div>
    <w:div w:id="1406033159">
      <w:bodyDiv w:val="1"/>
      <w:marLeft w:val="0"/>
      <w:marRight w:val="0"/>
      <w:marTop w:val="0"/>
      <w:marBottom w:val="0"/>
      <w:divBdr>
        <w:top w:val="none" w:sz="0" w:space="0" w:color="auto"/>
        <w:left w:val="none" w:sz="0" w:space="0" w:color="auto"/>
        <w:bottom w:val="none" w:sz="0" w:space="0" w:color="auto"/>
        <w:right w:val="none" w:sz="0" w:space="0" w:color="auto"/>
      </w:divBdr>
    </w:div>
    <w:div w:id="1409965521">
      <w:bodyDiv w:val="1"/>
      <w:marLeft w:val="0"/>
      <w:marRight w:val="0"/>
      <w:marTop w:val="0"/>
      <w:marBottom w:val="0"/>
      <w:divBdr>
        <w:top w:val="none" w:sz="0" w:space="0" w:color="auto"/>
        <w:left w:val="none" w:sz="0" w:space="0" w:color="auto"/>
        <w:bottom w:val="none" w:sz="0" w:space="0" w:color="auto"/>
        <w:right w:val="none" w:sz="0" w:space="0" w:color="auto"/>
      </w:divBdr>
    </w:div>
    <w:div w:id="1433433173">
      <w:bodyDiv w:val="1"/>
      <w:marLeft w:val="0"/>
      <w:marRight w:val="0"/>
      <w:marTop w:val="0"/>
      <w:marBottom w:val="0"/>
      <w:divBdr>
        <w:top w:val="none" w:sz="0" w:space="0" w:color="auto"/>
        <w:left w:val="none" w:sz="0" w:space="0" w:color="auto"/>
        <w:bottom w:val="none" w:sz="0" w:space="0" w:color="auto"/>
        <w:right w:val="none" w:sz="0" w:space="0" w:color="auto"/>
      </w:divBdr>
    </w:div>
    <w:div w:id="1458722894">
      <w:bodyDiv w:val="1"/>
      <w:marLeft w:val="0"/>
      <w:marRight w:val="0"/>
      <w:marTop w:val="0"/>
      <w:marBottom w:val="0"/>
      <w:divBdr>
        <w:top w:val="none" w:sz="0" w:space="0" w:color="auto"/>
        <w:left w:val="none" w:sz="0" w:space="0" w:color="auto"/>
        <w:bottom w:val="none" w:sz="0" w:space="0" w:color="auto"/>
        <w:right w:val="none" w:sz="0" w:space="0" w:color="auto"/>
      </w:divBdr>
    </w:div>
    <w:div w:id="1482848785">
      <w:bodyDiv w:val="1"/>
      <w:marLeft w:val="0"/>
      <w:marRight w:val="0"/>
      <w:marTop w:val="0"/>
      <w:marBottom w:val="0"/>
      <w:divBdr>
        <w:top w:val="none" w:sz="0" w:space="0" w:color="auto"/>
        <w:left w:val="none" w:sz="0" w:space="0" w:color="auto"/>
        <w:bottom w:val="none" w:sz="0" w:space="0" w:color="auto"/>
        <w:right w:val="none" w:sz="0" w:space="0" w:color="auto"/>
      </w:divBdr>
    </w:div>
    <w:div w:id="1625693321">
      <w:bodyDiv w:val="1"/>
      <w:marLeft w:val="0"/>
      <w:marRight w:val="0"/>
      <w:marTop w:val="0"/>
      <w:marBottom w:val="0"/>
      <w:divBdr>
        <w:top w:val="none" w:sz="0" w:space="0" w:color="auto"/>
        <w:left w:val="none" w:sz="0" w:space="0" w:color="auto"/>
        <w:bottom w:val="none" w:sz="0" w:space="0" w:color="auto"/>
        <w:right w:val="none" w:sz="0" w:space="0" w:color="auto"/>
      </w:divBdr>
    </w:div>
    <w:div w:id="1753771298">
      <w:bodyDiv w:val="1"/>
      <w:marLeft w:val="0"/>
      <w:marRight w:val="0"/>
      <w:marTop w:val="0"/>
      <w:marBottom w:val="0"/>
      <w:divBdr>
        <w:top w:val="none" w:sz="0" w:space="0" w:color="auto"/>
        <w:left w:val="none" w:sz="0" w:space="0" w:color="auto"/>
        <w:bottom w:val="none" w:sz="0" w:space="0" w:color="auto"/>
        <w:right w:val="none" w:sz="0" w:space="0" w:color="auto"/>
      </w:divBdr>
    </w:div>
    <w:div w:id="1843468680">
      <w:bodyDiv w:val="1"/>
      <w:marLeft w:val="0"/>
      <w:marRight w:val="0"/>
      <w:marTop w:val="0"/>
      <w:marBottom w:val="0"/>
      <w:divBdr>
        <w:top w:val="none" w:sz="0" w:space="0" w:color="auto"/>
        <w:left w:val="none" w:sz="0" w:space="0" w:color="auto"/>
        <w:bottom w:val="none" w:sz="0" w:space="0" w:color="auto"/>
        <w:right w:val="none" w:sz="0" w:space="0" w:color="auto"/>
      </w:divBdr>
    </w:div>
    <w:div w:id="2004506814">
      <w:bodyDiv w:val="1"/>
      <w:marLeft w:val="0"/>
      <w:marRight w:val="0"/>
      <w:marTop w:val="0"/>
      <w:marBottom w:val="0"/>
      <w:divBdr>
        <w:top w:val="none" w:sz="0" w:space="0" w:color="auto"/>
        <w:left w:val="none" w:sz="0" w:space="0" w:color="auto"/>
        <w:bottom w:val="none" w:sz="0" w:space="0" w:color="auto"/>
        <w:right w:val="none" w:sz="0" w:space="0" w:color="auto"/>
      </w:divBdr>
    </w:div>
    <w:div w:id="2054961258">
      <w:bodyDiv w:val="1"/>
      <w:marLeft w:val="0"/>
      <w:marRight w:val="0"/>
      <w:marTop w:val="0"/>
      <w:marBottom w:val="0"/>
      <w:divBdr>
        <w:top w:val="none" w:sz="0" w:space="0" w:color="auto"/>
        <w:left w:val="none" w:sz="0" w:space="0" w:color="auto"/>
        <w:bottom w:val="none" w:sz="0" w:space="0" w:color="auto"/>
        <w:right w:val="none" w:sz="0" w:space="0" w:color="auto"/>
      </w:divBdr>
    </w:div>
    <w:div w:id="2113550546">
      <w:bodyDiv w:val="1"/>
      <w:marLeft w:val="0"/>
      <w:marRight w:val="0"/>
      <w:marTop w:val="0"/>
      <w:marBottom w:val="0"/>
      <w:divBdr>
        <w:top w:val="none" w:sz="0" w:space="0" w:color="auto"/>
        <w:left w:val="none" w:sz="0" w:space="0" w:color="auto"/>
        <w:bottom w:val="none" w:sz="0" w:space="0" w:color="auto"/>
        <w:right w:val="none" w:sz="0" w:space="0" w:color="auto"/>
      </w:divBdr>
    </w:div>
    <w:div w:id="2128237167">
      <w:bodyDiv w:val="1"/>
      <w:marLeft w:val="0"/>
      <w:marRight w:val="0"/>
      <w:marTop w:val="0"/>
      <w:marBottom w:val="0"/>
      <w:divBdr>
        <w:top w:val="none" w:sz="0" w:space="0" w:color="auto"/>
        <w:left w:val="none" w:sz="0" w:space="0" w:color="auto"/>
        <w:bottom w:val="none" w:sz="0" w:space="0" w:color="auto"/>
        <w:right w:val="none" w:sz="0" w:space="0" w:color="auto"/>
      </w:divBdr>
      <w:divsChild>
        <w:div w:id="1939210927">
          <w:marLeft w:val="0"/>
          <w:marRight w:val="0"/>
          <w:marTop w:val="0"/>
          <w:marBottom w:val="0"/>
          <w:divBdr>
            <w:top w:val="none" w:sz="0" w:space="0" w:color="auto"/>
            <w:left w:val="none" w:sz="0" w:space="0" w:color="auto"/>
            <w:bottom w:val="none" w:sz="0" w:space="0" w:color="auto"/>
            <w:right w:val="none" w:sz="0" w:space="0" w:color="auto"/>
          </w:divBdr>
          <w:divsChild>
            <w:div w:id="540560813">
              <w:marLeft w:val="0"/>
              <w:marRight w:val="0"/>
              <w:marTop w:val="0"/>
              <w:marBottom w:val="0"/>
              <w:divBdr>
                <w:top w:val="none" w:sz="0" w:space="0" w:color="auto"/>
                <w:left w:val="none" w:sz="0" w:space="0" w:color="auto"/>
                <w:bottom w:val="none" w:sz="0" w:space="0" w:color="auto"/>
                <w:right w:val="none" w:sz="0" w:space="0" w:color="auto"/>
              </w:divBdr>
              <w:divsChild>
                <w:div w:id="672224429">
                  <w:marLeft w:val="0"/>
                  <w:marRight w:val="0"/>
                  <w:marTop w:val="0"/>
                  <w:marBottom w:val="0"/>
                  <w:divBdr>
                    <w:top w:val="none" w:sz="0" w:space="0" w:color="auto"/>
                    <w:left w:val="none" w:sz="0" w:space="0" w:color="auto"/>
                    <w:bottom w:val="none" w:sz="0" w:space="0" w:color="auto"/>
                    <w:right w:val="none" w:sz="0" w:space="0" w:color="auto"/>
                  </w:divBdr>
                </w:div>
              </w:divsChild>
            </w:div>
            <w:div w:id="182885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smt.cz" TargetMode="External"/><Relationship Id="rId18" Type="http://schemas.openxmlformats.org/officeDocument/2006/relationships/hyperlink" Target="https://opjak.cz/wp-content/uploads/2023/11/Pravidla-pro-zadavani-a-kontrolu-verejnych-zakazek-v3_web.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opjak.cz/publicita/"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opjak.cz/wp-content/uploads/2023/11/Pravidla-pro-zadavani-a-kontrolu-verejnych-zakazek-v3_web.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jmk.cz" TargetMode="External"/><Relationship Id="rId20" Type="http://schemas.openxmlformats.org/officeDocument/2006/relationships/hyperlink" Target="http://www.jmk.cz"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msmt.cz" TargetMode="External"/><Relationship Id="rId23" Type="http://schemas.openxmlformats.org/officeDocument/2006/relationships/image" Target="media/image3.png"/><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www.msmt.cz"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mk.cz" TargetMode="External"/><Relationship Id="rId22" Type="http://schemas.openxmlformats.org/officeDocument/2006/relationships/hyperlink" Target="https://dotace.kr-jihomoravsky.cz/articles/778-2-dokumenty+ke+stazeni.aspx"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0CFF4DFD69648B65CB124B381FBB1" ma:contentTypeVersion="18" ma:contentTypeDescription="Vytvoří nový dokument" ma:contentTypeScope="" ma:versionID="12bc3cbe706abda04a26b13f63e5a3d8">
  <xsd:schema xmlns:xsd="http://www.w3.org/2001/XMLSchema" xmlns:xs="http://www.w3.org/2001/XMLSchema" xmlns:p="http://schemas.microsoft.com/office/2006/metadata/properties" xmlns:ns2="3b0e015b-4e68-4256-b625-c05249a31f0c" xmlns:ns3="2ed24c03-8aff-428f-811d-bbb758e519c9" targetNamespace="http://schemas.microsoft.com/office/2006/metadata/properties" ma:root="true" ma:fieldsID="7a5a0702ee316e029d683d8b0057fec2" ns2:_="" ns3:_="">
    <xsd:import namespace="3b0e015b-4e68-4256-b625-c05249a31f0c"/>
    <xsd:import namespace="2ed24c03-8aff-428f-811d-bbb758e519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0e015b-4e68-4256-b625-c05249a31f0c"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cf8d5bd2-3170-4445-a998-355f1da4c4b6}" ma:internalName="TaxCatchAll" ma:showField="CatchAllData" ma:web="3b0e015b-4e68-4256-b625-c05249a31f0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24c03-8aff-428f-811d-bbb758e519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3b0e015b-4e68-4256-b625-c05249a31f0c" xsi:nil="true"/>
    <lcf76f155ced4ddcb4097134ff3c332f xmlns="2ed24c03-8aff-428f-811d-bbb758e519c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4F2011-ACCC-4999-A2C6-2B847E2CB2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0e015b-4e68-4256-b625-c05249a31f0c"/>
    <ds:schemaRef ds:uri="2ed24c03-8aff-428f-811d-bbb758e51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A84DD8-4EC2-493E-B014-8C2AAE8DDF7B}">
  <ds:schemaRefs>
    <ds:schemaRef ds:uri="http://schemas.openxmlformats.org/officeDocument/2006/bibliography"/>
  </ds:schemaRefs>
</ds:datastoreItem>
</file>

<file path=customXml/itemProps3.xml><?xml version="1.0" encoding="utf-8"?>
<ds:datastoreItem xmlns:ds="http://schemas.openxmlformats.org/officeDocument/2006/customXml" ds:itemID="{69B4BF92-172C-4A0C-B4D3-A30F7CE4F8A0}">
  <ds:schemaRefs>
    <ds:schemaRef ds:uri="http://schemas.microsoft.com/office/2006/metadata/properties"/>
    <ds:schemaRef ds:uri="http://schemas.microsoft.com/office/infopath/2007/PartnerControls"/>
    <ds:schemaRef ds:uri="3b0e015b-4e68-4256-b625-c05249a31f0c"/>
    <ds:schemaRef ds:uri="2ed24c03-8aff-428f-811d-bbb758e519c9"/>
  </ds:schemaRefs>
</ds:datastoreItem>
</file>

<file path=customXml/itemProps4.xml><?xml version="1.0" encoding="utf-8"?>
<ds:datastoreItem xmlns:ds="http://schemas.openxmlformats.org/officeDocument/2006/customXml" ds:itemID="{26A6EA1F-48D9-478F-8392-E36E3B94C6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4289</Words>
  <Characters>25310</Characters>
  <Application>Microsoft Office Word</Application>
  <DocSecurity>0</DocSecurity>
  <Lines>210</Lines>
  <Paragraphs>59</Paragraphs>
  <ScaleCrop>false</ScaleCrop>
  <HeadingPairs>
    <vt:vector size="2" baseType="variant">
      <vt:variant>
        <vt:lpstr>Název</vt:lpstr>
      </vt:variant>
      <vt:variant>
        <vt:i4>1</vt:i4>
      </vt:variant>
    </vt:vector>
  </HeadingPairs>
  <TitlesOfParts>
    <vt:vector size="1" baseType="lpstr">
      <vt:lpstr>7</vt:lpstr>
    </vt:vector>
  </TitlesOfParts>
  <Company>MSMT</Company>
  <LinksUpToDate>false</LinksUpToDate>
  <CharactersWithSpaces>29540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subject/>
  <dc:creator>Chovanová Žaneta</dc:creator>
  <cp:keywords/>
  <cp:lastModifiedBy>Jirová Lucie</cp:lastModifiedBy>
  <cp:revision>2</cp:revision>
  <cp:lastPrinted>2025-01-30T10:32:00Z</cp:lastPrinted>
  <dcterms:created xsi:type="dcterms:W3CDTF">2025-02-07T09:15:00Z</dcterms:created>
  <dcterms:modified xsi:type="dcterms:W3CDTF">2025-02-07T09:15:00Z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0x010100C170CFF4DFD69648B65CB124B381FBB1</vt:lpwstr>
  </property>
  <property fmtid="{D5CDD505-2E9C-101B-9397-08002B2CF9AE}" pid="3" name="MSIP_Label_690ebb53-23a2-471a-9c6e-17bd0d11311e_Enabled">
    <vt:lpwstr>true</vt:lpwstr>
  </property>
  <property fmtid="{D5CDD505-2E9C-101B-9397-08002B2CF9AE}" pid="4" name="MSIP_Label_690ebb53-23a2-471a-9c6e-17bd0d11311e_SetDate">
    <vt:lpwstr>2020-09-22T12:17:09Z</vt:lpwstr>
  </property>
  <property fmtid="{D5CDD505-2E9C-101B-9397-08002B2CF9AE}" pid="5" name="MSIP_Label_690ebb53-23a2-471a-9c6e-17bd0d11311e_Method">
    <vt:lpwstr>Standard</vt:lpwstr>
  </property>
  <property fmtid="{D5CDD505-2E9C-101B-9397-08002B2CF9AE}" pid="6" name="MSIP_Label_690ebb53-23a2-471a-9c6e-17bd0d11311e_Name">
    <vt:lpwstr>690ebb53-23a2-471a-9c6e-17bd0d11311e</vt:lpwstr>
  </property>
  <property fmtid="{D5CDD505-2E9C-101B-9397-08002B2CF9AE}" pid="7" name="MSIP_Label_690ebb53-23a2-471a-9c6e-17bd0d11311e_SiteId">
    <vt:lpwstr>418bc066-1b00-4aad-ad98-9ead95bb26a9</vt:lpwstr>
  </property>
  <property fmtid="{D5CDD505-2E9C-101B-9397-08002B2CF9AE}" pid="8" name="MSIP_Label_690ebb53-23a2-471a-9c6e-17bd0d11311e_ActionId">
    <vt:lpwstr>b62265aa-1515-488b-9881-00002a90f022</vt:lpwstr>
  </property>
  <property fmtid="{D5CDD505-2E9C-101B-9397-08002B2CF9AE}" pid="9" name="MSIP_Label_690ebb53-23a2-471a-9c6e-17bd0d11311e_ContentBits">
    <vt:lpwstr>0</vt:lpwstr>
  </property>
  <property fmtid="{D5CDD505-2E9C-101B-9397-08002B2CF9AE}" pid="10" name="MediaServiceImageTags">
    <vt:lpwstr/>
  </property>
</Properties>
</file>