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96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2"/>
        <w:gridCol w:w="1279"/>
        <w:gridCol w:w="1616"/>
        <w:gridCol w:w="1028"/>
        <w:gridCol w:w="1699"/>
        <w:gridCol w:w="1318"/>
        <w:gridCol w:w="1365"/>
      </w:tblGrid>
      <w:tr w:rsidR="00707CF2" w:rsidRPr="00734BA0" w14:paraId="7624D71F" w14:textId="77777777" w:rsidTr="00707CF2">
        <w:trPr>
          <w:trHeight w:val="549"/>
        </w:trPr>
        <w:tc>
          <w:tcPr>
            <w:tcW w:w="9677" w:type="dxa"/>
            <w:gridSpan w:val="7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3315CA03" w14:textId="64A86C33" w:rsidR="00707CF2" w:rsidRDefault="00707CF2" w:rsidP="00707CF2">
            <w:pPr>
              <w:rPr>
                <w:i/>
                <w:iCs/>
              </w:rPr>
            </w:pPr>
            <w:r w:rsidRPr="00734BA0">
              <w:rPr>
                <w:b/>
                <w:bCs/>
                <w:u w:val="single"/>
              </w:rPr>
              <w:t>Finanční vypořádání dotace</w:t>
            </w:r>
            <w:r w:rsidRPr="00AA0C25">
              <w:rPr>
                <w:b/>
                <w:bCs/>
              </w:rPr>
              <w:t xml:space="preserve"> </w:t>
            </w:r>
          </w:p>
          <w:p w14:paraId="65F3A303" w14:textId="77777777" w:rsidR="00707CF2" w:rsidRDefault="00707CF2" w:rsidP="00707CF2">
            <w:pPr>
              <w:rPr>
                <w:i/>
                <w:iCs/>
              </w:rPr>
            </w:pPr>
          </w:p>
          <w:p w14:paraId="4EC1A6B2" w14:textId="77777777" w:rsidR="00707CF2" w:rsidRPr="00734BA0" w:rsidRDefault="00707CF2" w:rsidP="00707CF2">
            <w:pPr>
              <w:spacing w:line="256" w:lineRule="auto"/>
            </w:pPr>
          </w:p>
        </w:tc>
      </w:tr>
      <w:tr w:rsidR="00707CF2" w:rsidRPr="00734BA0" w14:paraId="24CC6EC4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7E5DC601" w14:textId="77777777" w:rsidR="00707CF2" w:rsidRPr="00734BA0" w:rsidRDefault="00707CF2" w:rsidP="00707CF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PŘÍJEMCE</w:t>
            </w:r>
          </w:p>
          <w:p w14:paraId="6E821D68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410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0AF012A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6D2986E8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1C22C1F" w14:textId="77777777" w:rsidR="00707CF2" w:rsidRPr="00734BA0" w:rsidRDefault="00707CF2" w:rsidP="00707CF2">
            <w:pPr>
              <w:spacing w:line="256" w:lineRule="auto"/>
              <w:jc w:val="both"/>
              <w:rPr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IČO</w:t>
            </w:r>
          </w:p>
          <w:p w14:paraId="21236FB7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78179C6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62904A5E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D295449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2C32ED">
              <w:rPr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59364D6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3366FEB6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481F62D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8CE0A1F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7FA76409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1464F7B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Nárok na odpočet DPH na vstupu* 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5163E07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sz w:val="20"/>
                <w:szCs w:val="20"/>
              </w:rPr>
              <w:t>ANO – NE *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707CF2" w:rsidRPr="00734BA0" w14:paraId="3817DCE4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3B5A48E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A76BC04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  <w:r w:rsidRPr="008E22F3">
              <w:rPr>
                <w:sz w:val="20"/>
                <w:szCs w:val="20"/>
              </w:rPr>
              <w:t>Muzejní noci a noci kostelů v Jihomoravském kraji v roce 202</w:t>
            </w:r>
            <w:r>
              <w:rPr>
                <w:sz w:val="20"/>
                <w:szCs w:val="20"/>
              </w:rPr>
              <w:t>5</w:t>
            </w:r>
          </w:p>
        </w:tc>
      </w:tr>
      <w:tr w:rsidR="00707CF2" w:rsidRPr="00734BA0" w14:paraId="1E3423F1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681DEFD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F544050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1159A965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1539716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Celkové výdaje projektu (v Kč)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ED80C3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13A28FAF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37C4547E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Příjmy projektu (v Kč)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1EA4696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562B1E7C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</w:tcPr>
          <w:p w14:paraId="5E6EDFFA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Rozdíl mezi celkovými výdaji a příjmy projektu (Kč)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5E935B86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76DCF069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F3D7016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301CB32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4537967E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4FFF5A5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Z dotace vráceno (v Kč)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A7F6AF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01C3CE16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09536EB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768925C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37823ABE" w14:textId="77777777" w:rsidTr="00707CF2">
        <w:trPr>
          <w:trHeight w:val="385"/>
        </w:trPr>
        <w:tc>
          <w:tcPr>
            <w:tcW w:w="4267" w:type="dxa"/>
            <w:gridSpan w:val="3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FC5C7FB" w14:textId="77777777" w:rsidR="00707CF2" w:rsidRDefault="00707CF2" w:rsidP="00707CF2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Finanční vypořádání dotace zpracoval/a</w:t>
            </w:r>
          </w:p>
          <w:p w14:paraId="7195C58B" w14:textId="77777777" w:rsidR="00707CF2" w:rsidRPr="00734BA0" w:rsidRDefault="00707CF2" w:rsidP="00707CF2">
            <w:pPr>
              <w:spacing w:line="256" w:lineRule="auto"/>
              <w:rPr>
                <w:sz w:val="20"/>
                <w:szCs w:val="20"/>
              </w:rPr>
            </w:pPr>
            <w:r w:rsidRPr="00734BA0">
              <w:rPr>
                <w:bCs/>
                <w:sz w:val="20"/>
                <w:szCs w:val="20"/>
              </w:rPr>
              <w:t>(jméno a příjmení, funkce, telefon</w:t>
            </w:r>
            <w:r>
              <w:rPr>
                <w:bCs/>
                <w:sz w:val="20"/>
                <w:szCs w:val="20"/>
              </w:rPr>
              <w:t>, e-mail</w:t>
            </w:r>
            <w:r w:rsidRPr="00734BA0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5410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9C862C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23398B72" w14:textId="77777777" w:rsidTr="00707CF2">
        <w:trPr>
          <w:trHeight w:val="546"/>
        </w:trPr>
        <w:tc>
          <w:tcPr>
            <w:tcW w:w="9677" w:type="dxa"/>
            <w:gridSpan w:val="7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1A146BAF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</w:rPr>
            </w:pPr>
          </w:p>
          <w:p w14:paraId="1C73D831" w14:textId="77777777" w:rsidR="00707CF2" w:rsidRPr="00734BA0" w:rsidRDefault="00707CF2" w:rsidP="00707CF2">
            <w:pPr>
              <w:spacing w:line="256" w:lineRule="auto"/>
              <w:jc w:val="both"/>
            </w:pPr>
            <w:r w:rsidRPr="00734BA0">
              <w:rPr>
                <w:b/>
              </w:rPr>
              <w:t xml:space="preserve">Soupis dokladů vztahujících se k realizaci </w:t>
            </w:r>
            <w:r w:rsidRPr="00734BA0">
              <w:rPr>
                <w:b/>
                <w:bCs/>
              </w:rPr>
              <w:t>projektu – část prokazující čerpání dotace a povinné spolufinancování</w:t>
            </w:r>
          </w:p>
        </w:tc>
      </w:tr>
      <w:tr w:rsidR="00707CF2" w:rsidRPr="00734BA0" w14:paraId="490399DA" w14:textId="77777777" w:rsidTr="00707CF2">
        <w:trPr>
          <w:trHeight w:val="81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71A75E5E" w14:textId="77777777" w:rsidR="00707CF2" w:rsidRPr="00734BA0" w:rsidRDefault="00707CF2" w:rsidP="00707CF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3CDC20B4" w14:textId="77777777" w:rsidR="00707CF2" w:rsidRPr="00734BA0" w:rsidRDefault="00707CF2" w:rsidP="00707CF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číslo prvotního účetního dokladu</w:t>
            </w:r>
          </w:p>
        </w:tc>
        <w:tc>
          <w:tcPr>
            <w:tcW w:w="1616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63DF6A3D" w14:textId="77777777" w:rsidR="00707CF2" w:rsidRPr="00734BA0" w:rsidRDefault="00707CF2" w:rsidP="00707CF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CFB7FA1" w14:textId="77777777" w:rsidR="00707CF2" w:rsidRPr="00734BA0" w:rsidRDefault="00707CF2" w:rsidP="00707CF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275BF252" w14:textId="77777777" w:rsidR="00707CF2" w:rsidRPr="00734BA0" w:rsidRDefault="00707CF2" w:rsidP="00707CF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D6BFB6D" w14:textId="77777777" w:rsidR="00707CF2" w:rsidRPr="00734BA0" w:rsidRDefault="00707CF2" w:rsidP="00707CF2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 xml:space="preserve"> Kč</w:t>
            </w:r>
            <w:r w:rsidRPr="00734BA0">
              <w:rPr>
                <w:b/>
                <w:bCs/>
                <w:sz w:val="20"/>
                <w:szCs w:val="20"/>
              </w:rPr>
              <w:t xml:space="preserve"> (</w:t>
            </w:r>
            <w:r>
              <w:rPr>
                <w:b/>
                <w:bCs/>
                <w:sz w:val="20"/>
                <w:szCs w:val="20"/>
              </w:rPr>
              <w:t>vč. DPH</w:t>
            </w:r>
            <w:r w:rsidRPr="00734BA0">
              <w:rPr>
                <w:b/>
                <w:bCs/>
                <w:sz w:val="20"/>
                <w:szCs w:val="20"/>
              </w:rPr>
              <w:t>) *</w:t>
            </w:r>
          </w:p>
        </w:tc>
        <w:tc>
          <w:tcPr>
            <w:tcW w:w="136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02992A97" w14:textId="77777777" w:rsidR="00707CF2" w:rsidRPr="00734BA0" w:rsidRDefault="00707CF2" w:rsidP="00707CF2">
            <w:pPr>
              <w:spacing w:line="256" w:lineRule="auto"/>
              <w:jc w:val="center"/>
            </w:pPr>
            <w:r w:rsidRPr="00734BA0">
              <w:rPr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707CF2" w:rsidRPr="00734BA0" w14:paraId="01A1A7CD" w14:textId="77777777" w:rsidTr="00707CF2">
        <w:trPr>
          <w:trHeight w:val="274"/>
        </w:trPr>
        <w:tc>
          <w:tcPr>
            <w:tcW w:w="137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32267A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0FADE7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335C51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0D6C3DF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A25048D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92C541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4A2B90A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07E66C44" w14:textId="77777777" w:rsidTr="00707CF2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1AF1DEB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61B8DED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A207C01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41E55B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A088B9E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E10D65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08CBA786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76A85B2D" w14:textId="77777777" w:rsidTr="00707CF2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D4231A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53715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22FE8BB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300046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B5E5A4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737B8F2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FBED2C4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78D1BA68" w14:textId="77777777" w:rsidTr="00707CF2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3BED378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C381D4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5876AE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1CDFB2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628F071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9D00C2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132E6EB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3481DA5E" w14:textId="77777777" w:rsidTr="00707CF2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0E91D5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A1792A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5622121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09DD0A0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159313D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5C2C3F6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BE4684A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528899E2" w14:textId="77777777" w:rsidTr="00707CF2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4A308CF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D95E409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A5A0A6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4E0928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BC2010D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CAF0811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61D564CB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082382F5" w14:textId="77777777" w:rsidTr="00707CF2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D8460A5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A7C8936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6A8AC5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FE869A3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2295880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734E882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3C8C46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201F475A" w14:textId="77777777" w:rsidTr="00707CF2">
        <w:trPr>
          <w:trHeight w:val="274"/>
        </w:trPr>
        <w:tc>
          <w:tcPr>
            <w:tcW w:w="1372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556394D2" w14:textId="77777777" w:rsidR="00707CF2" w:rsidRPr="00734BA0" w:rsidRDefault="00707CF2" w:rsidP="00707CF2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734BA0">
              <w:rPr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27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8510F62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08C80D4E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7DB30F9F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99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596B3FFF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0282EF95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742DE7B7" w14:textId="77777777" w:rsidR="00707CF2" w:rsidRPr="00734BA0" w:rsidRDefault="00707CF2" w:rsidP="00707CF2">
            <w:pPr>
              <w:snapToGrid w:val="0"/>
              <w:spacing w:line="256" w:lineRule="auto"/>
              <w:jc w:val="both"/>
              <w:rPr>
                <w:sz w:val="20"/>
                <w:szCs w:val="20"/>
              </w:rPr>
            </w:pPr>
          </w:p>
        </w:tc>
      </w:tr>
      <w:tr w:rsidR="00707CF2" w:rsidRPr="00734BA0" w14:paraId="2E3DFA71" w14:textId="77777777" w:rsidTr="00707CF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6B011971" w14:textId="77777777" w:rsidR="00707CF2" w:rsidRPr="00734BA0" w:rsidRDefault="00707CF2" w:rsidP="00707CF2">
            <w:pPr>
              <w:spacing w:line="256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Ind w:w="1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07CF2" w:rsidRPr="00734BA0" w14:paraId="045730A8" w14:textId="77777777" w:rsidTr="005F0947">
              <w:trPr>
                <w:trHeight w:val="119"/>
              </w:trPr>
              <w:tc>
                <w:tcPr>
                  <w:tcW w:w="8438" w:type="dxa"/>
                  <w:hideMark/>
                </w:tcPr>
                <w:p w14:paraId="2439E469" w14:textId="77777777" w:rsidR="00707CF2" w:rsidRPr="007C59B6" w:rsidRDefault="00707CF2" w:rsidP="00707CF2">
                  <w:pPr>
                    <w:framePr w:hSpace="141" w:wrap="around" w:vAnchor="text" w:hAnchor="margin" w:xAlign="center" w:y="-538"/>
                    <w:autoSpaceDE w:val="0"/>
                    <w:adjustRightInd w:val="0"/>
                    <w:spacing w:line="256" w:lineRule="auto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7C59B6">
                    <w:rPr>
                      <w:bCs/>
                      <w:color w:val="000000"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14:paraId="5BFC5A66" w14:textId="77777777" w:rsidR="00707CF2" w:rsidRDefault="00707CF2" w:rsidP="00707CF2">
                  <w:pPr>
                    <w:framePr w:hSpace="141" w:wrap="around" w:vAnchor="text" w:hAnchor="margin" w:xAlign="center" w:y="-538"/>
                    <w:rPr>
                      <w:b/>
                      <w:bCs/>
                      <w:sz w:val="20"/>
                      <w:szCs w:val="20"/>
                    </w:rPr>
                  </w:pPr>
                  <w:r w:rsidRPr="007C59B6">
                    <w:rPr>
                      <w:b/>
                      <w:bCs/>
                      <w:sz w:val="20"/>
                      <w:szCs w:val="20"/>
                    </w:rPr>
                    <w:t>Čestně prohlašuji, že jsem dodržel/a ustanovení čl. IV odst.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11</w:t>
                  </w:r>
                  <w:r w:rsidRPr="007C59B6">
                    <w:rPr>
                      <w:b/>
                      <w:bCs/>
                      <w:sz w:val="20"/>
                      <w:szCs w:val="20"/>
                    </w:rPr>
                    <w:t xml:space="preserve"> smlouvy o poskytnutí dotace.</w:t>
                  </w:r>
                </w:p>
                <w:p w14:paraId="7B24D51D" w14:textId="77777777" w:rsidR="00707CF2" w:rsidRDefault="00707CF2" w:rsidP="00707CF2">
                  <w:pPr>
                    <w:framePr w:hSpace="141" w:wrap="around" w:vAnchor="text" w:hAnchor="margin" w:xAlign="center" w:y="-538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4F10C67A" w14:textId="77777777" w:rsidR="00707CF2" w:rsidRDefault="00707CF2" w:rsidP="00707CF2">
                  <w:pPr>
                    <w:framePr w:hSpace="141" w:wrap="around" w:vAnchor="text" w:hAnchor="margin" w:xAlign="center" w:y="-538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  <w:r w:rsidRPr="00734BA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  <w:p w14:paraId="519B036C" w14:textId="77777777" w:rsidR="00707CF2" w:rsidRPr="007C59B6" w:rsidRDefault="00707CF2" w:rsidP="00707CF2">
                  <w:pPr>
                    <w:framePr w:hSpace="141" w:wrap="around" w:vAnchor="text" w:hAnchor="margin" w:xAlign="center" w:y="-538"/>
                    <w:spacing w:line="256" w:lineRule="auto"/>
                    <w:jc w:val="both"/>
                    <w:rPr>
                      <w:sz w:val="20"/>
                      <w:szCs w:val="20"/>
                    </w:rPr>
                  </w:pPr>
                </w:p>
                <w:p w14:paraId="42DF1C8D" w14:textId="77777777" w:rsidR="00707CF2" w:rsidRPr="00734BA0" w:rsidRDefault="00707CF2" w:rsidP="00707CF2">
                  <w:pPr>
                    <w:framePr w:hSpace="141" w:wrap="around" w:vAnchor="text" w:hAnchor="margin" w:xAlign="center" w:y="-538"/>
                    <w:autoSpaceDE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1FF251EF" w14:textId="77777777" w:rsidR="00707CF2" w:rsidRPr="00734BA0" w:rsidRDefault="00707CF2" w:rsidP="00707CF2">
            <w:pPr>
              <w:spacing w:line="256" w:lineRule="auto"/>
              <w:jc w:val="both"/>
            </w:pPr>
          </w:p>
        </w:tc>
      </w:tr>
      <w:tr w:rsidR="00707CF2" w:rsidRPr="00734BA0" w14:paraId="769E51FD" w14:textId="77777777" w:rsidTr="00707CF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1ABD98DF" w14:textId="77777777" w:rsidR="00707CF2" w:rsidRPr="00734BA0" w:rsidRDefault="00707CF2" w:rsidP="00707CF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 xml:space="preserve">Název/obchodní firma a podpis příjemce, resp. </w:t>
            </w:r>
            <w:r w:rsidRPr="007C59B6">
              <w:rPr>
                <w:sz w:val="20"/>
                <w:szCs w:val="20"/>
                <w:u w:val="single"/>
              </w:rPr>
              <w:t>osoby oprávněné jednat za příjemce nebo jeho jménem</w:t>
            </w:r>
            <w:r w:rsidRPr="00734BA0">
              <w:rPr>
                <w:sz w:val="20"/>
                <w:szCs w:val="20"/>
              </w:rPr>
              <w:t xml:space="preserve"> (příp. též otisk razítka): </w:t>
            </w:r>
          </w:p>
        </w:tc>
      </w:tr>
      <w:tr w:rsidR="00707CF2" w:rsidRPr="00734BA0" w14:paraId="7DC2ECBA" w14:textId="77777777" w:rsidTr="00707CF2">
        <w:trPr>
          <w:trHeight w:val="451"/>
        </w:trPr>
        <w:tc>
          <w:tcPr>
            <w:tcW w:w="9677" w:type="dxa"/>
            <w:gridSpan w:val="7"/>
            <w:shd w:val="clear" w:color="auto" w:fill="FFFFFF"/>
            <w:vAlign w:val="bottom"/>
            <w:hideMark/>
          </w:tcPr>
          <w:p w14:paraId="32BC52D8" w14:textId="77777777" w:rsidR="00707CF2" w:rsidRPr="00734BA0" w:rsidRDefault="00707CF2" w:rsidP="00707CF2">
            <w:pPr>
              <w:spacing w:line="256" w:lineRule="auto"/>
              <w:jc w:val="both"/>
            </w:pPr>
            <w:r w:rsidRPr="00734BA0">
              <w:rPr>
                <w:sz w:val="20"/>
                <w:szCs w:val="20"/>
              </w:rPr>
              <w:t>.......................................................................................................................................</w:t>
            </w:r>
          </w:p>
        </w:tc>
      </w:tr>
      <w:tr w:rsidR="00707CF2" w:rsidRPr="00734BA0" w14:paraId="0A12847E" w14:textId="77777777" w:rsidTr="00707CF2">
        <w:trPr>
          <w:trHeight w:val="477"/>
        </w:trPr>
        <w:tc>
          <w:tcPr>
            <w:tcW w:w="9677" w:type="dxa"/>
            <w:gridSpan w:val="7"/>
            <w:shd w:val="clear" w:color="auto" w:fill="FFFFFF"/>
            <w:vAlign w:val="bottom"/>
          </w:tcPr>
          <w:p w14:paraId="3A00879E" w14:textId="77777777" w:rsidR="00707CF2" w:rsidRPr="007C59B6" w:rsidRDefault="00707CF2" w:rsidP="00707CF2">
            <w:pPr>
              <w:spacing w:line="256" w:lineRule="auto"/>
              <w:jc w:val="both"/>
              <w:rPr>
                <w:sz w:val="20"/>
                <w:szCs w:val="20"/>
                <w:highlight w:val="yellow"/>
              </w:rPr>
            </w:pPr>
          </w:p>
          <w:p w14:paraId="415F8F8A" w14:textId="77777777" w:rsidR="00707CF2" w:rsidRPr="007C59B6" w:rsidRDefault="00707CF2" w:rsidP="00707CF2">
            <w:pPr>
              <w:pStyle w:val="Default"/>
              <w:jc w:val="both"/>
              <w:rPr>
                <w:sz w:val="20"/>
                <w:szCs w:val="20"/>
              </w:rPr>
            </w:pPr>
            <w:r w:rsidRPr="00DF45E7">
              <w:rPr>
                <w:b/>
                <w:bCs/>
                <w:sz w:val="20"/>
                <w:szCs w:val="20"/>
              </w:rPr>
              <w:t>* Příjemce, který je plátcem DPH</w:t>
            </w:r>
            <w:r w:rsidRPr="00DF45E7">
              <w:rPr>
                <w:sz w:val="20"/>
                <w:szCs w:val="20"/>
              </w:rPr>
              <w:t xml:space="preserve"> a m</w:t>
            </w:r>
            <w:r w:rsidRPr="007C59B6">
              <w:rPr>
                <w:sz w:val="20"/>
                <w:szCs w:val="20"/>
              </w:rPr>
              <w:t>á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nárok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na odpočet DPH</w:t>
            </w:r>
            <w:r w:rsidRPr="00DF45E7">
              <w:rPr>
                <w:sz w:val="20"/>
                <w:szCs w:val="20"/>
              </w:rPr>
              <w:t xml:space="preserve"> </w:t>
            </w:r>
            <w:r w:rsidRPr="007C59B6">
              <w:rPr>
                <w:b/>
                <w:bCs/>
                <w:sz w:val="20"/>
                <w:szCs w:val="20"/>
              </w:rPr>
              <w:t>na vstupu</w:t>
            </w:r>
            <w:r w:rsidRPr="00DF45E7">
              <w:rPr>
                <w:sz w:val="20"/>
                <w:szCs w:val="20"/>
              </w:rPr>
              <w:t xml:space="preserve"> podle zákona č. 235/2004 Sb., o dani z přidané hodnoty, ve znění pozdějších předpisů, </w:t>
            </w:r>
            <w:r w:rsidRPr="007C59B6">
              <w:rPr>
                <w:b/>
                <w:bCs/>
                <w:sz w:val="20"/>
                <w:szCs w:val="20"/>
              </w:rPr>
              <w:t>uvede částku bez DPH</w:t>
            </w:r>
            <w:r w:rsidRPr="00DF45E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3A292AB3" w14:textId="474261E1" w:rsidR="00655A8B" w:rsidRPr="00655A8B" w:rsidRDefault="00655A8B"/>
    <w:sectPr w:rsidR="00655A8B" w:rsidRPr="00655A8B" w:rsidSect="00D8534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0BAE1" w14:textId="77777777" w:rsidR="003D552A" w:rsidRDefault="003D552A">
      <w:r>
        <w:separator/>
      </w:r>
    </w:p>
  </w:endnote>
  <w:endnote w:type="continuationSeparator" w:id="0">
    <w:p w14:paraId="7DA46056" w14:textId="77777777" w:rsidR="003D552A" w:rsidRDefault="003D552A">
      <w:r>
        <w:continuationSeparator/>
      </w:r>
    </w:p>
  </w:endnote>
  <w:endnote w:type="continuationNotice" w:id="1">
    <w:p w14:paraId="6AF60BDE" w14:textId="77777777" w:rsidR="003D552A" w:rsidRDefault="003D55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Droid Sans Fallback">
    <w:altName w:val="Yu Gothic"/>
    <w:charset w:val="80"/>
    <w:family w:val="swiss"/>
    <w:pitch w:val="variable"/>
    <w:sig w:usb0="B1002AFF" w:usb1="2BDFFCFB" w:usb2="00000016" w:usb3="00000000" w:csb0="003F01FF" w:csb1="00000000"/>
  </w:font>
  <w:font w:name="FreeSans">
    <w:altName w:val="Times New Roman"/>
    <w:charset w:val="01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F705" w14:textId="0780F84A" w:rsidR="00B460D0" w:rsidRDefault="00B460D0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F897002" w14:textId="77777777" w:rsidR="00B460D0" w:rsidRDefault="00B460D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506E0" w14:textId="2E8BA865" w:rsidR="00B460D0" w:rsidRDefault="00B460D0" w:rsidP="000231D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23</w:t>
    </w:r>
    <w:r>
      <w:rPr>
        <w:rStyle w:val="slostrnky"/>
      </w:rPr>
      <w:fldChar w:fldCharType="end"/>
    </w:r>
  </w:p>
  <w:p w14:paraId="18457D0B" w14:textId="77777777" w:rsidR="00B460D0" w:rsidRDefault="00B460D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5C3E2" w14:textId="2FC84FA2" w:rsidR="00B460D0" w:rsidRDefault="00B460D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3DE3D" w14:textId="77777777" w:rsidR="003D552A" w:rsidRDefault="003D552A">
      <w:r>
        <w:separator/>
      </w:r>
    </w:p>
  </w:footnote>
  <w:footnote w:type="continuationSeparator" w:id="0">
    <w:p w14:paraId="5BEB4ECC" w14:textId="77777777" w:rsidR="003D552A" w:rsidRDefault="003D552A">
      <w:r>
        <w:continuationSeparator/>
      </w:r>
    </w:p>
  </w:footnote>
  <w:footnote w:type="continuationNotice" w:id="1">
    <w:p w14:paraId="067C476C" w14:textId="77777777" w:rsidR="003D552A" w:rsidRDefault="003D55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BAD6B" w14:textId="6283BFEB" w:rsidR="00B460D0" w:rsidRDefault="00B460D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E08EA" w14:textId="5F27AE8D" w:rsidR="00B460D0" w:rsidRDefault="00B460D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D74FF" w14:textId="55BFA177" w:rsidR="00B460D0" w:rsidRPr="007C59B6" w:rsidRDefault="00230829">
    <w:pPr>
      <w:pStyle w:val="Zhlav"/>
      <w:rPr>
        <w:i/>
        <w:iCs/>
        <w:sz w:val="22"/>
        <w:szCs w:val="22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1004"/>
        </w:tabs>
        <w:ind w:left="1004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361"/>
        </w:tabs>
        <w:ind w:left="1361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702"/>
        </w:tabs>
        <w:ind w:left="1702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804"/>
        </w:tabs>
        <w:ind w:left="2516" w:hanging="792"/>
      </w:pPr>
    </w:lvl>
    <w:lvl w:ilvl="5">
      <w:start w:val="1"/>
      <w:numFmt w:val="decimal"/>
      <w:lvlText w:val="%1.%2.%3.%4.%5.%6."/>
      <w:lvlJc w:val="left"/>
      <w:pPr>
        <w:tabs>
          <w:tab w:val="num" w:pos="3164"/>
        </w:tabs>
        <w:ind w:left="3020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84"/>
        </w:tabs>
        <w:ind w:left="352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244"/>
        </w:tabs>
        <w:ind w:left="402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964"/>
        </w:tabs>
        <w:ind w:left="4604" w:hanging="1440"/>
      </w:pPr>
    </w:lvl>
  </w:abstractNum>
  <w:abstractNum w:abstractNumId="1" w15:restartNumberingAfterBreak="0">
    <w:nsid w:val="00000002"/>
    <w:multiLevelType w:val="multilevel"/>
    <w:tmpl w:val="AA7CF5CE"/>
    <w:name w:val="WW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trike w:val="0"/>
        <w:d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9BC43DF8"/>
    <w:name w:val="WW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3620FA42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Num7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</w:lvl>
    <w:lvl w:ilvl="8">
      <w:numFmt w:val="decimal"/>
      <w:lvlText w:val="%9"/>
      <w:lvlJc w:val="left"/>
      <w:pPr>
        <w:tabs>
          <w:tab w:val="num" w:pos="142"/>
        </w:tabs>
        <w:ind w:left="142" w:firstLine="0"/>
      </w:pPr>
    </w:lvl>
  </w:abstractNum>
  <w:abstractNum w:abstractNumId="7" w15:restartNumberingAfterBreak="0">
    <w:nsid w:val="00000008"/>
    <w:multiLevelType w:val="multilevel"/>
    <w:tmpl w:val="15B06E00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8" w15:restartNumberingAfterBreak="0">
    <w:nsid w:val="00000009"/>
    <w:multiLevelType w:val="multilevel"/>
    <w:tmpl w:val="00000009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3102990"/>
    <w:multiLevelType w:val="multilevel"/>
    <w:tmpl w:val="7942741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92B75AE"/>
    <w:multiLevelType w:val="hybridMultilevel"/>
    <w:tmpl w:val="E384F3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5957A4"/>
    <w:multiLevelType w:val="hybridMultilevel"/>
    <w:tmpl w:val="FE828F36"/>
    <w:lvl w:ilvl="0" w:tplc="FFFFFFFF">
      <w:start w:val="1"/>
      <w:numFmt w:val="bullet"/>
      <w:pStyle w:val="01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AC2C92"/>
    <w:multiLevelType w:val="multilevel"/>
    <w:tmpl w:val="FE7A24E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B8066FB"/>
    <w:multiLevelType w:val="hybridMultilevel"/>
    <w:tmpl w:val="F28C7FB0"/>
    <w:lvl w:ilvl="0" w:tplc="B9941002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1C6C99"/>
    <w:multiLevelType w:val="hybridMultilevel"/>
    <w:tmpl w:val="FC74A1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41741B"/>
    <w:multiLevelType w:val="multilevel"/>
    <w:tmpl w:val="038AFE22"/>
    <w:lvl w:ilvl="0">
      <w:start w:val="1"/>
      <w:numFmt w:val="bullet"/>
      <w:lvlText w:val=""/>
      <w:lvlJc w:val="left"/>
      <w:pPr>
        <w:ind w:left="1627" w:hanging="360"/>
      </w:pPr>
      <w:rPr>
        <w:rFonts w:ascii="Wingdings" w:hAnsi="Wingdings" w:cs="Wingdings" w:hint="default"/>
        <w:color w:val="000000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137F2D57"/>
    <w:multiLevelType w:val="hybridMultilevel"/>
    <w:tmpl w:val="5BD453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44A1EE8"/>
    <w:multiLevelType w:val="multilevel"/>
    <w:tmpl w:val="040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15A51C1C"/>
    <w:multiLevelType w:val="hybridMultilevel"/>
    <w:tmpl w:val="D35E6A36"/>
    <w:lvl w:ilvl="0" w:tplc="28E062C6">
      <w:start w:val="1"/>
      <w:numFmt w:val="upperLetter"/>
      <w:lvlText w:val="%1)"/>
      <w:lvlJc w:val="left"/>
      <w:pPr>
        <w:ind w:left="786" w:hanging="360"/>
      </w:pPr>
      <w:rPr>
        <w:rFonts w:hint="default"/>
        <w:b w:val="0"/>
        <w:bCs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7C51D4E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D448CF"/>
    <w:multiLevelType w:val="multilevel"/>
    <w:tmpl w:val="2BC0E67A"/>
    <w:lvl w:ilvl="0">
      <w:start w:val="1"/>
      <w:numFmt w:val="bullet"/>
      <w:lvlText w:val="-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>
      <w:numFmt w:val="bullet"/>
      <w:lvlText w:val="-"/>
      <w:lvlJc w:val="left"/>
      <w:pPr>
        <w:ind w:left="2433" w:hanging="360"/>
      </w:pPr>
      <w:rPr>
        <w:rFonts w:ascii="Times New Roman" w:eastAsia="Times New Roman" w:hAnsi="Times New Roman" w:cs="Times New Roman" w:hint="default"/>
        <w:b w:val="0"/>
        <w:bCs/>
        <w:i w:val="0"/>
        <w:iCs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17FA0AA9"/>
    <w:multiLevelType w:val="multilevel"/>
    <w:tmpl w:val="F69A03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18743D8B"/>
    <w:multiLevelType w:val="multilevel"/>
    <w:tmpl w:val="6F406648"/>
    <w:lvl w:ilvl="0">
      <w:start w:val="1"/>
      <w:numFmt w:val="bullet"/>
      <w:lvlText w:val="-"/>
      <w:lvlJc w:val="left"/>
      <w:pPr>
        <w:ind w:left="2138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1959340A"/>
    <w:multiLevelType w:val="multilevel"/>
    <w:tmpl w:val="35CA0B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19AF7D7B"/>
    <w:multiLevelType w:val="multilevel"/>
    <w:tmpl w:val="743A7642"/>
    <w:lvl w:ilvl="0">
      <w:start w:val="1"/>
      <w:numFmt w:val="decimal"/>
      <w:pStyle w:val="01slovan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02slovan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20854290"/>
    <w:multiLevelType w:val="multilevel"/>
    <w:tmpl w:val="B4409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0AC10E7"/>
    <w:multiLevelType w:val="multilevel"/>
    <w:tmpl w:val="4DAAE86C"/>
    <w:lvl w:ilvl="0">
      <w:start w:val="1"/>
      <w:numFmt w:val="bullet"/>
      <w:lvlText w:val="-"/>
      <w:lvlJc w:val="left"/>
      <w:pPr>
        <w:ind w:left="1645" w:hanging="360"/>
      </w:pPr>
      <w:rPr>
        <w:rFonts w:ascii="Times New Roman" w:hAnsi="Times New Roman" w:cs="Times New Roman" w:hint="default"/>
        <w:color w:val="000000"/>
        <w:sz w:val="24"/>
      </w:rPr>
    </w:lvl>
    <w:lvl w:ilvl="1">
      <w:start w:val="1"/>
      <w:numFmt w:val="bullet"/>
      <w:lvlText w:val="o"/>
      <w:lvlJc w:val="left"/>
      <w:pPr>
        <w:ind w:left="23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8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05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1267994"/>
    <w:multiLevelType w:val="hybridMultilevel"/>
    <w:tmpl w:val="7964772C"/>
    <w:lvl w:ilvl="0" w:tplc="6076E4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47559DC"/>
    <w:multiLevelType w:val="hybridMultilevel"/>
    <w:tmpl w:val="47C84D18"/>
    <w:lvl w:ilvl="0" w:tplc="EAF8B7A2">
      <w:start w:val="1"/>
      <w:numFmt w:val="bullet"/>
      <w:lvlText w:val="­"/>
      <w:lvlJc w:val="left"/>
      <w:pPr>
        <w:ind w:left="1267" w:hanging="360"/>
      </w:pPr>
      <w:rPr>
        <w:rFonts w:ascii="Courier New" w:hAnsi="Courier New" w:hint="default"/>
      </w:rPr>
    </w:lvl>
    <w:lvl w:ilvl="1" w:tplc="FFFFFFFF">
      <w:start w:val="1"/>
      <w:numFmt w:val="lowerLetter"/>
      <w:lvlText w:val="%2."/>
      <w:lvlJc w:val="left"/>
      <w:pPr>
        <w:ind w:left="1987" w:hanging="360"/>
      </w:pPr>
    </w:lvl>
    <w:lvl w:ilvl="2" w:tplc="FFFFFFFF" w:tentative="1">
      <w:start w:val="1"/>
      <w:numFmt w:val="lowerRoman"/>
      <w:lvlText w:val="%3."/>
      <w:lvlJc w:val="right"/>
      <w:pPr>
        <w:ind w:left="2707" w:hanging="180"/>
      </w:pPr>
    </w:lvl>
    <w:lvl w:ilvl="3" w:tplc="FFFFFFFF" w:tentative="1">
      <w:start w:val="1"/>
      <w:numFmt w:val="decimal"/>
      <w:lvlText w:val="%4."/>
      <w:lvlJc w:val="left"/>
      <w:pPr>
        <w:ind w:left="3427" w:hanging="360"/>
      </w:pPr>
    </w:lvl>
    <w:lvl w:ilvl="4" w:tplc="FFFFFFFF" w:tentative="1">
      <w:start w:val="1"/>
      <w:numFmt w:val="lowerLetter"/>
      <w:lvlText w:val="%5."/>
      <w:lvlJc w:val="left"/>
      <w:pPr>
        <w:ind w:left="4147" w:hanging="360"/>
      </w:pPr>
    </w:lvl>
    <w:lvl w:ilvl="5" w:tplc="FFFFFFFF" w:tentative="1">
      <w:start w:val="1"/>
      <w:numFmt w:val="lowerRoman"/>
      <w:lvlText w:val="%6."/>
      <w:lvlJc w:val="right"/>
      <w:pPr>
        <w:ind w:left="4867" w:hanging="180"/>
      </w:pPr>
    </w:lvl>
    <w:lvl w:ilvl="6" w:tplc="FFFFFFFF" w:tentative="1">
      <w:start w:val="1"/>
      <w:numFmt w:val="decimal"/>
      <w:lvlText w:val="%7."/>
      <w:lvlJc w:val="left"/>
      <w:pPr>
        <w:ind w:left="5587" w:hanging="360"/>
      </w:pPr>
    </w:lvl>
    <w:lvl w:ilvl="7" w:tplc="FFFFFFFF" w:tentative="1">
      <w:start w:val="1"/>
      <w:numFmt w:val="lowerLetter"/>
      <w:lvlText w:val="%8."/>
      <w:lvlJc w:val="left"/>
      <w:pPr>
        <w:ind w:left="6307" w:hanging="360"/>
      </w:pPr>
    </w:lvl>
    <w:lvl w:ilvl="8" w:tplc="FFFFFFFF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0" w15:restartNumberingAfterBreak="0">
    <w:nsid w:val="25032CA5"/>
    <w:multiLevelType w:val="hybridMultilevel"/>
    <w:tmpl w:val="434AFDC4"/>
    <w:lvl w:ilvl="0" w:tplc="286054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BB2BA4"/>
    <w:multiLevelType w:val="hybridMultilevel"/>
    <w:tmpl w:val="42F05B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8031B6"/>
    <w:multiLevelType w:val="hybridMultilevel"/>
    <w:tmpl w:val="0E82CBAC"/>
    <w:lvl w:ilvl="0" w:tplc="EAF8B7A2">
      <w:start w:val="1"/>
      <w:numFmt w:val="bullet"/>
      <w:lvlText w:val="­"/>
      <w:lvlJc w:val="left"/>
      <w:pPr>
        <w:ind w:left="1267" w:hanging="360"/>
      </w:pPr>
      <w:rPr>
        <w:rFonts w:ascii="Courier New" w:hAnsi="Courier New" w:hint="default"/>
      </w:rPr>
    </w:lvl>
    <w:lvl w:ilvl="1" w:tplc="FFFFFFFF">
      <w:start w:val="1"/>
      <w:numFmt w:val="lowerLetter"/>
      <w:lvlText w:val="%2."/>
      <w:lvlJc w:val="left"/>
      <w:pPr>
        <w:ind w:left="1987" w:hanging="360"/>
      </w:pPr>
    </w:lvl>
    <w:lvl w:ilvl="2" w:tplc="FFFFFFFF" w:tentative="1">
      <w:start w:val="1"/>
      <w:numFmt w:val="lowerRoman"/>
      <w:lvlText w:val="%3."/>
      <w:lvlJc w:val="right"/>
      <w:pPr>
        <w:ind w:left="2707" w:hanging="180"/>
      </w:pPr>
    </w:lvl>
    <w:lvl w:ilvl="3" w:tplc="FFFFFFFF" w:tentative="1">
      <w:start w:val="1"/>
      <w:numFmt w:val="decimal"/>
      <w:lvlText w:val="%4."/>
      <w:lvlJc w:val="left"/>
      <w:pPr>
        <w:ind w:left="3427" w:hanging="360"/>
      </w:pPr>
    </w:lvl>
    <w:lvl w:ilvl="4" w:tplc="FFFFFFFF" w:tentative="1">
      <w:start w:val="1"/>
      <w:numFmt w:val="lowerLetter"/>
      <w:lvlText w:val="%5."/>
      <w:lvlJc w:val="left"/>
      <w:pPr>
        <w:ind w:left="4147" w:hanging="360"/>
      </w:pPr>
    </w:lvl>
    <w:lvl w:ilvl="5" w:tplc="FFFFFFFF" w:tentative="1">
      <w:start w:val="1"/>
      <w:numFmt w:val="lowerRoman"/>
      <w:lvlText w:val="%6."/>
      <w:lvlJc w:val="right"/>
      <w:pPr>
        <w:ind w:left="4867" w:hanging="180"/>
      </w:pPr>
    </w:lvl>
    <w:lvl w:ilvl="6" w:tplc="FFFFFFFF" w:tentative="1">
      <w:start w:val="1"/>
      <w:numFmt w:val="decimal"/>
      <w:lvlText w:val="%7."/>
      <w:lvlJc w:val="left"/>
      <w:pPr>
        <w:ind w:left="5587" w:hanging="360"/>
      </w:pPr>
    </w:lvl>
    <w:lvl w:ilvl="7" w:tplc="FFFFFFFF" w:tentative="1">
      <w:start w:val="1"/>
      <w:numFmt w:val="lowerLetter"/>
      <w:lvlText w:val="%8."/>
      <w:lvlJc w:val="left"/>
      <w:pPr>
        <w:ind w:left="6307" w:hanging="360"/>
      </w:pPr>
    </w:lvl>
    <w:lvl w:ilvl="8" w:tplc="FFFFFFFF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33" w15:restartNumberingAfterBreak="0">
    <w:nsid w:val="27634AF8"/>
    <w:multiLevelType w:val="singleLevel"/>
    <w:tmpl w:val="DF54488A"/>
    <w:lvl w:ilvl="0">
      <w:start w:val="1"/>
      <w:numFmt w:val="decimal"/>
      <w:pStyle w:val="Odrka1"/>
      <w:lvlText w:val="%1."/>
      <w:lvlJc w:val="left"/>
      <w:pPr>
        <w:tabs>
          <w:tab w:val="num" w:pos="720"/>
        </w:tabs>
        <w:ind w:left="340" w:hanging="340"/>
      </w:pPr>
    </w:lvl>
  </w:abstractNum>
  <w:abstractNum w:abstractNumId="34" w15:restartNumberingAfterBreak="0">
    <w:nsid w:val="286E4897"/>
    <w:multiLevelType w:val="multilevel"/>
    <w:tmpl w:val="F760DDF6"/>
    <w:lvl w:ilvl="0">
      <w:start w:val="1"/>
      <w:numFmt w:val="none"/>
      <w:suff w:val="nothing"/>
      <w:lvlText w:val=""/>
      <w:lvlJc w:val="left"/>
      <w:pPr>
        <w:ind w:left="3972" w:hanging="432"/>
      </w:pPr>
    </w:lvl>
    <w:lvl w:ilvl="1">
      <w:start w:val="1"/>
      <w:numFmt w:val="none"/>
      <w:suff w:val="nothing"/>
      <w:lvlText w:val=""/>
      <w:lvlJc w:val="left"/>
      <w:pPr>
        <w:ind w:left="4116" w:hanging="576"/>
      </w:pPr>
    </w:lvl>
    <w:lvl w:ilvl="2">
      <w:start w:val="1"/>
      <w:numFmt w:val="none"/>
      <w:suff w:val="nothing"/>
      <w:lvlText w:val=""/>
      <w:lvlJc w:val="left"/>
      <w:pPr>
        <w:ind w:left="4260" w:hanging="720"/>
      </w:pPr>
    </w:lvl>
    <w:lvl w:ilvl="3">
      <w:start w:val="1"/>
      <w:numFmt w:val="none"/>
      <w:suff w:val="nothing"/>
      <w:lvlText w:val=""/>
      <w:lvlJc w:val="left"/>
      <w:pPr>
        <w:ind w:left="4404" w:hanging="864"/>
      </w:pPr>
    </w:lvl>
    <w:lvl w:ilvl="4">
      <w:start w:val="1"/>
      <w:numFmt w:val="none"/>
      <w:suff w:val="nothing"/>
      <w:lvlText w:val=""/>
      <w:lvlJc w:val="left"/>
      <w:pPr>
        <w:ind w:left="4548" w:hanging="1008"/>
      </w:pPr>
    </w:lvl>
    <w:lvl w:ilvl="5">
      <w:start w:val="1"/>
      <w:numFmt w:val="none"/>
      <w:suff w:val="nothing"/>
      <w:lvlText w:val=""/>
      <w:lvlJc w:val="left"/>
      <w:pPr>
        <w:ind w:left="4692" w:hanging="1152"/>
      </w:pPr>
    </w:lvl>
    <w:lvl w:ilvl="6">
      <w:start w:val="1"/>
      <w:numFmt w:val="none"/>
      <w:suff w:val="nothing"/>
      <w:lvlText w:val=""/>
      <w:lvlJc w:val="left"/>
      <w:pPr>
        <w:ind w:left="4836" w:hanging="1296"/>
      </w:pPr>
    </w:lvl>
    <w:lvl w:ilvl="7">
      <w:start w:val="1"/>
      <w:numFmt w:val="none"/>
      <w:suff w:val="nothing"/>
      <w:lvlText w:val=""/>
      <w:lvlJc w:val="left"/>
      <w:pPr>
        <w:ind w:left="4980" w:hanging="1440"/>
      </w:pPr>
    </w:lvl>
    <w:lvl w:ilvl="8">
      <w:start w:val="1"/>
      <w:numFmt w:val="none"/>
      <w:suff w:val="nothing"/>
      <w:lvlText w:val=""/>
      <w:lvlJc w:val="left"/>
      <w:pPr>
        <w:ind w:left="5124" w:hanging="1584"/>
      </w:pPr>
    </w:lvl>
  </w:abstractNum>
  <w:abstractNum w:abstractNumId="35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4A11D1"/>
    <w:multiLevelType w:val="multilevel"/>
    <w:tmpl w:val="50C0694E"/>
    <w:lvl w:ilvl="0">
      <w:start w:val="1"/>
      <w:numFmt w:val="bullet"/>
      <w:lvlText w:val=""/>
      <w:lvlJc w:val="left"/>
      <w:pPr>
        <w:ind w:left="162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6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8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2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94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87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321A4388"/>
    <w:multiLevelType w:val="multilevel"/>
    <w:tmpl w:val="E22A07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hAnsi="Times New Roman" w:hint="default"/>
        <w:b w:val="0"/>
        <w:bCs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33E176B3"/>
    <w:multiLevelType w:val="hybridMultilevel"/>
    <w:tmpl w:val="F74265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BA74EF"/>
    <w:multiLevelType w:val="hybridMultilevel"/>
    <w:tmpl w:val="6CA448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1B0FAA"/>
    <w:multiLevelType w:val="multilevel"/>
    <w:tmpl w:val="1DCC91DE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2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ECC643B"/>
    <w:multiLevelType w:val="multilevel"/>
    <w:tmpl w:val="B352074E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3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 w15:restartNumberingAfterBreak="0">
    <w:nsid w:val="3EF62D69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3F3A5CFD"/>
    <w:multiLevelType w:val="multilevel"/>
    <w:tmpl w:val="78EA1A9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pStyle w:val="Seznamsodrkami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41B17197"/>
    <w:multiLevelType w:val="multilevel"/>
    <w:tmpl w:val="3E8E2D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44B21EA5"/>
    <w:multiLevelType w:val="multilevel"/>
    <w:tmpl w:val="23E8ED80"/>
    <w:lvl w:ilvl="0">
      <w:start w:val="1"/>
      <w:numFmt w:val="decimal"/>
      <w:pStyle w:val="rove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7" w15:restartNumberingAfterBreak="0">
    <w:nsid w:val="481F189B"/>
    <w:multiLevelType w:val="multilevel"/>
    <w:tmpl w:val="E758D96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8" w15:restartNumberingAfterBreak="0">
    <w:nsid w:val="48A93C73"/>
    <w:multiLevelType w:val="hybridMultilevel"/>
    <w:tmpl w:val="A1EC7AA2"/>
    <w:lvl w:ilvl="0" w:tplc="02C0F0D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928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691716"/>
    <w:multiLevelType w:val="hybridMultilevel"/>
    <w:tmpl w:val="C83050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8C3071"/>
    <w:multiLevelType w:val="multilevel"/>
    <w:tmpl w:val="E22A07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hAnsi="Times New Roman" w:hint="default"/>
        <w:b w:val="0"/>
        <w:bCs w:val="0"/>
        <w:i/>
        <w:iCs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rFonts w:hint="default"/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4FEA1BC2"/>
    <w:multiLevelType w:val="hybridMultilevel"/>
    <w:tmpl w:val="CD4A2194"/>
    <w:lvl w:ilvl="0" w:tplc="167E65EC">
      <w:start w:val="5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87" w:hanging="360"/>
      </w:pPr>
    </w:lvl>
    <w:lvl w:ilvl="2" w:tplc="0405001B" w:tentative="1">
      <w:start w:val="1"/>
      <w:numFmt w:val="lowerRoman"/>
      <w:lvlText w:val="%3."/>
      <w:lvlJc w:val="right"/>
      <w:pPr>
        <w:ind w:left="2707" w:hanging="180"/>
      </w:pPr>
    </w:lvl>
    <w:lvl w:ilvl="3" w:tplc="0405000F" w:tentative="1">
      <w:start w:val="1"/>
      <w:numFmt w:val="decimal"/>
      <w:lvlText w:val="%4."/>
      <w:lvlJc w:val="left"/>
      <w:pPr>
        <w:ind w:left="3427" w:hanging="360"/>
      </w:pPr>
    </w:lvl>
    <w:lvl w:ilvl="4" w:tplc="04050019" w:tentative="1">
      <w:start w:val="1"/>
      <w:numFmt w:val="lowerLetter"/>
      <w:lvlText w:val="%5."/>
      <w:lvlJc w:val="left"/>
      <w:pPr>
        <w:ind w:left="4147" w:hanging="360"/>
      </w:pPr>
    </w:lvl>
    <w:lvl w:ilvl="5" w:tplc="0405001B" w:tentative="1">
      <w:start w:val="1"/>
      <w:numFmt w:val="lowerRoman"/>
      <w:lvlText w:val="%6."/>
      <w:lvlJc w:val="right"/>
      <w:pPr>
        <w:ind w:left="4867" w:hanging="180"/>
      </w:pPr>
    </w:lvl>
    <w:lvl w:ilvl="6" w:tplc="0405000F" w:tentative="1">
      <w:start w:val="1"/>
      <w:numFmt w:val="decimal"/>
      <w:lvlText w:val="%7."/>
      <w:lvlJc w:val="left"/>
      <w:pPr>
        <w:ind w:left="5587" w:hanging="360"/>
      </w:pPr>
    </w:lvl>
    <w:lvl w:ilvl="7" w:tplc="04050019" w:tentative="1">
      <w:start w:val="1"/>
      <w:numFmt w:val="lowerLetter"/>
      <w:lvlText w:val="%8."/>
      <w:lvlJc w:val="left"/>
      <w:pPr>
        <w:ind w:left="6307" w:hanging="360"/>
      </w:pPr>
    </w:lvl>
    <w:lvl w:ilvl="8" w:tplc="040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2" w15:restartNumberingAfterBreak="0">
    <w:nsid w:val="516012FC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25D062D"/>
    <w:multiLevelType w:val="multilevel"/>
    <w:tmpl w:val="2062D360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54" w15:restartNumberingAfterBreak="0">
    <w:nsid w:val="54F63741"/>
    <w:multiLevelType w:val="multilevel"/>
    <w:tmpl w:val="CC48826A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z w:val="24"/>
        <w:szCs w:val="24"/>
        <w:u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55863009"/>
    <w:multiLevelType w:val="multilevel"/>
    <w:tmpl w:val="2062D360"/>
    <w:lvl w:ilvl="0">
      <w:start w:val="1"/>
      <w:numFmt w:val="lowerLetter"/>
      <w:lvlText w:val="%1)"/>
      <w:lvlJc w:val="left"/>
      <w:pPr>
        <w:ind w:left="1627" w:hanging="360"/>
      </w:pPr>
    </w:lvl>
    <w:lvl w:ilvl="1">
      <w:start w:val="1"/>
      <w:numFmt w:val="lowerLetter"/>
      <w:lvlText w:val="%2."/>
      <w:lvlJc w:val="left"/>
      <w:pPr>
        <w:ind w:left="2347" w:hanging="360"/>
      </w:pPr>
    </w:lvl>
    <w:lvl w:ilvl="2">
      <w:start w:val="1"/>
      <w:numFmt w:val="lowerLetter"/>
      <w:lvlText w:val="%3)"/>
      <w:lvlJc w:val="left"/>
      <w:pPr>
        <w:ind w:left="3067" w:hanging="180"/>
      </w:pPr>
    </w:lvl>
    <w:lvl w:ilvl="3">
      <w:start w:val="1"/>
      <w:numFmt w:val="decimal"/>
      <w:lvlText w:val="%4."/>
      <w:lvlJc w:val="left"/>
      <w:pPr>
        <w:ind w:left="3787" w:hanging="360"/>
      </w:pPr>
    </w:lvl>
    <w:lvl w:ilvl="4">
      <w:start w:val="1"/>
      <w:numFmt w:val="lowerLetter"/>
      <w:lvlText w:val="%5."/>
      <w:lvlJc w:val="left"/>
      <w:pPr>
        <w:ind w:left="4507" w:hanging="360"/>
      </w:pPr>
    </w:lvl>
    <w:lvl w:ilvl="5">
      <w:start w:val="1"/>
      <w:numFmt w:val="lowerRoman"/>
      <w:lvlText w:val="%6."/>
      <w:lvlJc w:val="right"/>
      <w:pPr>
        <w:ind w:left="5227" w:hanging="180"/>
      </w:pPr>
    </w:lvl>
    <w:lvl w:ilvl="6">
      <w:start w:val="1"/>
      <w:numFmt w:val="decimal"/>
      <w:lvlText w:val="%7."/>
      <w:lvlJc w:val="left"/>
      <w:pPr>
        <w:ind w:left="5947" w:hanging="360"/>
      </w:pPr>
    </w:lvl>
    <w:lvl w:ilvl="7">
      <w:start w:val="1"/>
      <w:numFmt w:val="lowerLetter"/>
      <w:lvlText w:val="%8."/>
      <w:lvlJc w:val="left"/>
      <w:pPr>
        <w:ind w:left="6667" w:hanging="360"/>
      </w:pPr>
    </w:lvl>
    <w:lvl w:ilvl="8">
      <w:start w:val="1"/>
      <w:numFmt w:val="lowerRoman"/>
      <w:lvlText w:val="%9."/>
      <w:lvlJc w:val="right"/>
      <w:pPr>
        <w:ind w:left="7387" w:hanging="180"/>
      </w:pPr>
    </w:lvl>
  </w:abstractNum>
  <w:abstractNum w:abstractNumId="56" w15:restartNumberingAfterBreak="0">
    <w:nsid w:val="56FC51DD"/>
    <w:multiLevelType w:val="hybridMultilevel"/>
    <w:tmpl w:val="01764C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9820F4E"/>
    <w:multiLevelType w:val="hybridMultilevel"/>
    <w:tmpl w:val="C0EA5B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B7726DD"/>
    <w:multiLevelType w:val="multilevel"/>
    <w:tmpl w:val="956028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C323393"/>
    <w:multiLevelType w:val="multilevel"/>
    <w:tmpl w:val="AD42508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  <w:b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color w:val="00000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Times New Roman" w:hAnsi="Times New Roman" w:cs="Times New Roman" w:hint="default"/>
        <w:shd w:val="clear" w:color="auto" w:fill="FFFF0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5DD91944"/>
    <w:multiLevelType w:val="multilevel"/>
    <w:tmpl w:val="B4409B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E790BF0"/>
    <w:multiLevelType w:val="hybridMultilevel"/>
    <w:tmpl w:val="9EB4F454"/>
    <w:lvl w:ilvl="0" w:tplc="EAF8B7A2">
      <w:start w:val="1"/>
      <w:numFmt w:val="bullet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2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01B37B5"/>
    <w:multiLevelType w:val="hybridMultilevel"/>
    <w:tmpl w:val="B8065D0A"/>
    <w:lvl w:ilvl="0" w:tplc="040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7C2B86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3B3262B"/>
    <w:multiLevelType w:val="multilevel"/>
    <w:tmpl w:val="8D3CCF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63FF78D3"/>
    <w:multiLevelType w:val="multilevel"/>
    <w:tmpl w:val="8924899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/>
        <w:b/>
        <w:i w:val="0"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ind w:left="1276" w:hanging="369"/>
      </w:pPr>
      <w:rPr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7" w15:restartNumberingAfterBreak="0">
    <w:nsid w:val="642B2377"/>
    <w:multiLevelType w:val="hybridMultilevel"/>
    <w:tmpl w:val="8620EF60"/>
    <w:lvl w:ilvl="0" w:tplc="E9AC0942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C665E87"/>
    <w:multiLevelType w:val="hybridMultilevel"/>
    <w:tmpl w:val="2B388468"/>
    <w:lvl w:ilvl="0" w:tplc="1BDE8C6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5AFCC9B2">
      <w:start w:val="1"/>
      <w:numFmt w:val="lowerRoman"/>
      <w:lvlText w:val="%3."/>
      <w:lvlJc w:val="right"/>
      <w:pPr>
        <w:ind w:left="2160" w:hanging="180"/>
      </w:pPr>
    </w:lvl>
    <w:lvl w:ilvl="3" w:tplc="4FEEE128">
      <w:start w:val="1"/>
      <w:numFmt w:val="decimal"/>
      <w:lvlText w:val="%4."/>
      <w:lvlJc w:val="left"/>
      <w:pPr>
        <w:ind w:left="2880" w:hanging="360"/>
      </w:pPr>
    </w:lvl>
    <w:lvl w:ilvl="4" w:tplc="6382D5A2">
      <w:start w:val="1"/>
      <w:numFmt w:val="lowerLetter"/>
      <w:lvlText w:val="%5."/>
      <w:lvlJc w:val="left"/>
      <w:pPr>
        <w:ind w:left="3600" w:hanging="360"/>
      </w:pPr>
    </w:lvl>
    <w:lvl w:ilvl="5" w:tplc="6324F76C">
      <w:start w:val="1"/>
      <w:numFmt w:val="lowerRoman"/>
      <w:lvlText w:val="%6."/>
      <w:lvlJc w:val="right"/>
      <w:pPr>
        <w:ind w:left="4320" w:hanging="180"/>
      </w:pPr>
    </w:lvl>
    <w:lvl w:ilvl="6" w:tplc="B552BAB6">
      <w:start w:val="1"/>
      <w:numFmt w:val="decimal"/>
      <w:lvlText w:val="%7."/>
      <w:lvlJc w:val="left"/>
      <w:pPr>
        <w:ind w:left="5040" w:hanging="360"/>
      </w:pPr>
    </w:lvl>
    <w:lvl w:ilvl="7" w:tplc="6F709D08">
      <w:start w:val="1"/>
      <w:numFmt w:val="lowerLetter"/>
      <w:lvlText w:val="%8."/>
      <w:lvlJc w:val="left"/>
      <w:pPr>
        <w:ind w:left="5760" w:hanging="360"/>
      </w:pPr>
    </w:lvl>
    <w:lvl w:ilvl="8" w:tplc="D2A0D0CA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D01823"/>
    <w:multiLevelType w:val="hybridMultilevel"/>
    <w:tmpl w:val="5B184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1050A60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71C558C7"/>
    <w:multiLevelType w:val="singleLevel"/>
    <w:tmpl w:val="AFFA8F58"/>
    <w:lvl w:ilvl="0">
      <w:start w:val="1"/>
      <w:numFmt w:val="bullet"/>
      <w:pStyle w:val="odrminus"/>
      <w:lvlText w:val="–"/>
      <w:lvlJc w:val="left"/>
      <w:pPr>
        <w:tabs>
          <w:tab w:val="num" w:pos="360"/>
        </w:tabs>
        <w:ind w:left="227" w:hanging="227"/>
      </w:pPr>
      <w:rPr>
        <w:rFonts w:ascii="Arial" w:hAnsi="Arial" w:hint="default"/>
        <w:b/>
        <w:i w:val="0"/>
        <w:sz w:val="20"/>
      </w:rPr>
    </w:lvl>
  </w:abstractNum>
  <w:abstractNum w:abstractNumId="72" w15:restartNumberingAfterBreak="0">
    <w:nsid w:val="722666C0"/>
    <w:multiLevelType w:val="hybridMultilevel"/>
    <w:tmpl w:val="296A40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23B1F89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74246027"/>
    <w:multiLevelType w:val="multilevel"/>
    <w:tmpl w:val="8D3CCF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74290C09"/>
    <w:multiLevelType w:val="multilevel"/>
    <w:tmpl w:val="795C344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strike w:val="0"/>
        <w:dstrike w:val="0"/>
        <w:sz w:val="24"/>
        <w:szCs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907" w:hanging="547"/>
      </w:pPr>
      <w:rPr>
        <w:rFonts w:cs="Times New Roman" w:hint="default"/>
        <w:b/>
        <w:i w:val="0"/>
        <w:color w:val="00000A"/>
        <w:sz w:val="24"/>
        <w:szCs w:val="24"/>
      </w:rPr>
    </w:lvl>
    <w:lvl w:ilvl="2">
      <w:start w:val="7"/>
      <w:numFmt w:val="lowerLetter"/>
      <w:lvlText w:val="%3)"/>
      <w:lvlJc w:val="left"/>
      <w:pPr>
        <w:ind w:left="1276" w:hanging="369"/>
      </w:pPr>
      <w:rPr>
        <w:rFonts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3">
      <w:start w:val="1"/>
      <w:numFmt w:val="lowerRoman"/>
      <w:lvlText w:val="%4)"/>
      <w:lvlJc w:val="left"/>
      <w:pPr>
        <w:ind w:left="1701" w:hanging="42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75D07854"/>
    <w:multiLevelType w:val="multilevel"/>
    <w:tmpl w:val="2016430A"/>
    <w:lvl w:ilvl="0">
      <w:start w:val="1"/>
      <w:numFmt w:val="bullet"/>
      <w:lvlText w:val="-"/>
      <w:lvlJc w:val="left"/>
      <w:pPr>
        <w:tabs>
          <w:tab w:val="num" w:pos="3970"/>
        </w:tabs>
        <w:ind w:left="5039" w:hanging="360"/>
      </w:pPr>
      <w:rPr>
        <w:rFonts w:ascii="Courier New" w:hAnsi="Courier New" w:cs="Courier New" w:hint="default"/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7" w15:restartNumberingAfterBreak="0">
    <w:nsid w:val="78F81FAE"/>
    <w:multiLevelType w:val="multilevel"/>
    <w:tmpl w:val="F52C2ECC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000000" w:themeColor="text1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7C53568F"/>
    <w:multiLevelType w:val="hybridMultilevel"/>
    <w:tmpl w:val="89A026E4"/>
    <w:lvl w:ilvl="0" w:tplc="78060FAC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8DA6AA50">
      <w:start w:val="1"/>
      <w:numFmt w:val="lowerLetter"/>
      <w:lvlText w:val="%2."/>
      <w:lvlJc w:val="left"/>
      <w:pPr>
        <w:ind w:left="1440" w:hanging="360"/>
      </w:pPr>
    </w:lvl>
    <w:lvl w:ilvl="2" w:tplc="411C3324">
      <w:start w:val="1"/>
      <w:numFmt w:val="lowerRoman"/>
      <w:lvlText w:val="%3."/>
      <w:lvlJc w:val="right"/>
      <w:pPr>
        <w:ind w:left="2160" w:hanging="180"/>
      </w:pPr>
    </w:lvl>
    <w:lvl w:ilvl="3" w:tplc="56628336">
      <w:start w:val="1"/>
      <w:numFmt w:val="decimal"/>
      <w:lvlText w:val="%4."/>
      <w:lvlJc w:val="left"/>
      <w:pPr>
        <w:ind w:left="2880" w:hanging="360"/>
      </w:pPr>
    </w:lvl>
    <w:lvl w:ilvl="4" w:tplc="13CCB9A4">
      <w:start w:val="1"/>
      <w:numFmt w:val="lowerLetter"/>
      <w:lvlText w:val="%5."/>
      <w:lvlJc w:val="left"/>
      <w:pPr>
        <w:ind w:left="3600" w:hanging="360"/>
      </w:pPr>
    </w:lvl>
    <w:lvl w:ilvl="5" w:tplc="7414C43C">
      <w:start w:val="1"/>
      <w:numFmt w:val="lowerRoman"/>
      <w:lvlText w:val="%6."/>
      <w:lvlJc w:val="right"/>
      <w:pPr>
        <w:ind w:left="4320" w:hanging="180"/>
      </w:pPr>
    </w:lvl>
    <w:lvl w:ilvl="6" w:tplc="D560776A">
      <w:start w:val="1"/>
      <w:numFmt w:val="decimal"/>
      <w:lvlText w:val="%7."/>
      <w:lvlJc w:val="left"/>
      <w:pPr>
        <w:ind w:left="5040" w:hanging="360"/>
      </w:pPr>
    </w:lvl>
    <w:lvl w:ilvl="7" w:tplc="9A149FF2">
      <w:start w:val="1"/>
      <w:numFmt w:val="lowerLetter"/>
      <w:lvlText w:val="%8."/>
      <w:lvlJc w:val="left"/>
      <w:pPr>
        <w:ind w:left="5760" w:hanging="360"/>
      </w:pPr>
    </w:lvl>
    <w:lvl w:ilvl="8" w:tplc="709CABB0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CF341AD"/>
    <w:multiLevelType w:val="hybridMultilevel"/>
    <w:tmpl w:val="1A545162"/>
    <w:lvl w:ilvl="0" w:tplc="F0EE6340">
      <w:start w:val="1"/>
      <w:numFmt w:val="lowerLetter"/>
      <w:lvlText w:val="%1)"/>
      <w:lvlJc w:val="left"/>
      <w:pPr>
        <w:ind w:left="126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87" w:hanging="360"/>
      </w:pPr>
    </w:lvl>
    <w:lvl w:ilvl="2" w:tplc="0405001B" w:tentative="1">
      <w:start w:val="1"/>
      <w:numFmt w:val="lowerRoman"/>
      <w:lvlText w:val="%3."/>
      <w:lvlJc w:val="right"/>
      <w:pPr>
        <w:ind w:left="2707" w:hanging="180"/>
      </w:pPr>
    </w:lvl>
    <w:lvl w:ilvl="3" w:tplc="0405000F" w:tentative="1">
      <w:start w:val="1"/>
      <w:numFmt w:val="decimal"/>
      <w:lvlText w:val="%4."/>
      <w:lvlJc w:val="left"/>
      <w:pPr>
        <w:ind w:left="3427" w:hanging="360"/>
      </w:pPr>
    </w:lvl>
    <w:lvl w:ilvl="4" w:tplc="04050019" w:tentative="1">
      <w:start w:val="1"/>
      <w:numFmt w:val="lowerLetter"/>
      <w:lvlText w:val="%5."/>
      <w:lvlJc w:val="left"/>
      <w:pPr>
        <w:ind w:left="4147" w:hanging="360"/>
      </w:pPr>
    </w:lvl>
    <w:lvl w:ilvl="5" w:tplc="0405001B" w:tentative="1">
      <w:start w:val="1"/>
      <w:numFmt w:val="lowerRoman"/>
      <w:lvlText w:val="%6."/>
      <w:lvlJc w:val="right"/>
      <w:pPr>
        <w:ind w:left="4867" w:hanging="180"/>
      </w:pPr>
    </w:lvl>
    <w:lvl w:ilvl="6" w:tplc="0405000F" w:tentative="1">
      <w:start w:val="1"/>
      <w:numFmt w:val="decimal"/>
      <w:lvlText w:val="%7."/>
      <w:lvlJc w:val="left"/>
      <w:pPr>
        <w:ind w:left="5587" w:hanging="360"/>
      </w:pPr>
    </w:lvl>
    <w:lvl w:ilvl="7" w:tplc="04050019" w:tentative="1">
      <w:start w:val="1"/>
      <w:numFmt w:val="lowerLetter"/>
      <w:lvlText w:val="%8."/>
      <w:lvlJc w:val="left"/>
      <w:pPr>
        <w:ind w:left="6307" w:hanging="360"/>
      </w:pPr>
    </w:lvl>
    <w:lvl w:ilvl="8" w:tplc="0405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80" w15:restartNumberingAfterBreak="0">
    <w:nsid w:val="7F604B0C"/>
    <w:multiLevelType w:val="hybridMultilevel"/>
    <w:tmpl w:val="FA56425A"/>
    <w:lvl w:ilvl="0" w:tplc="EAF8B7A2">
      <w:start w:val="1"/>
      <w:numFmt w:val="bullet"/>
      <w:lvlText w:val="­"/>
      <w:lvlJc w:val="left"/>
      <w:pPr>
        <w:ind w:left="1627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num w:numId="1" w16cid:durableId="396637068">
    <w:abstractNumId w:val="11"/>
  </w:num>
  <w:num w:numId="2" w16cid:durableId="266043210">
    <w:abstractNumId w:val="24"/>
  </w:num>
  <w:num w:numId="3" w16cid:durableId="1727798661">
    <w:abstractNumId w:val="67"/>
  </w:num>
  <w:num w:numId="4" w16cid:durableId="237181485">
    <w:abstractNumId w:val="71"/>
  </w:num>
  <w:num w:numId="5" w16cid:durableId="1925263656">
    <w:abstractNumId w:val="33"/>
  </w:num>
  <w:num w:numId="6" w16cid:durableId="2031757795">
    <w:abstractNumId w:val="28"/>
  </w:num>
  <w:num w:numId="7" w16cid:durableId="80225874">
    <w:abstractNumId w:val="46"/>
  </w:num>
  <w:num w:numId="8" w16cid:durableId="63571768">
    <w:abstractNumId w:val="17"/>
  </w:num>
  <w:num w:numId="9" w16cid:durableId="470444673">
    <w:abstractNumId w:val="30"/>
  </w:num>
  <w:num w:numId="10" w16cid:durableId="1714886486">
    <w:abstractNumId w:val="34"/>
  </w:num>
  <w:num w:numId="11" w16cid:durableId="27532250">
    <w:abstractNumId w:val="55"/>
  </w:num>
  <w:num w:numId="12" w16cid:durableId="434373543">
    <w:abstractNumId w:val="66"/>
  </w:num>
  <w:num w:numId="13" w16cid:durableId="482553170">
    <w:abstractNumId w:val="76"/>
  </w:num>
  <w:num w:numId="14" w16cid:durableId="868683231">
    <w:abstractNumId w:val="59"/>
  </w:num>
  <w:num w:numId="15" w16cid:durableId="778913742">
    <w:abstractNumId w:val="15"/>
  </w:num>
  <w:num w:numId="16" w16cid:durableId="1056778371">
    <w:abstractNumId w:val="9"/>
  </w:num>
  <w:num w:numId="17" w16cid:durableId="2056274573">
    <w:abstractNumId w:val="23"/>
  </w:num>
  <w:num w:numId="18" w16cid:durableId="1572229528">
    <w:abstractNumId w:val="26"/>
  </w:num>
  <w:num w:numId="19" w16cid:durableId="252475876">
    <w:abstractNumId w:val="20"/>
  </w:num>
  <w:num w:numId="20" w16cid:durableId="1529754982">
    <w:abstractNumId w:val="22"/>
  </w:num>
  <w:num w:numId="21" w16cid:durableId="689991770">
    <w:abstractNumId w:val="36"/>
  </w:num>
  <w:num w:numId="22" w16cid:durableId="1635024263">
    <w:abstractNumId w:val="47"/>
  </w:num>
  <w:num w:numId="23" w16cid:durableId="1289505921">
    <w:abstractNumId w:val="18"/>
  </w:num>
  <w:num w:numId="24" w16cid:durableId="2046589517">
    <w:abstractNumId w:val="6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0252193">
    <w:abstractNumId w:val="54"/>
  </w:num>
  <w:num w:numId="26" w16cid:durableId="782503743">
    <w:abstractNumId w:val="75"/>
  </w:num>
  <w:num w:numId="27" w16cid:durableId="852764971">
    <w:abstractNumId w:val="40"/>
  </w:num>
  <w:num w:numId="28" w16cid:durableId="2083747546">
    <w:abstractNumId w:val="48"/>
  </w:num>
  <w:num w:numId="29" w16cid:durableId="1324312060">
    <w:abstractNumId w:val="53"/>
  </w:num>
  <w:num w:numId="30" w16cid:durableId="577520115">
    <w:abstractNumId w:val="78"/>
  </w:num>
  <w:num w:numId="31" w16cid:durableId="1714306718">
    <w:abstractNumId w:val="35"/>
  </w:num>
  <w:num w:numId="32" w16cid:durableId="357201589">
    <w:abstractNumId w:val="27"/>
  </w:num>
  <w:num w:numId="33" w16cid:durableId="705376880">
    <w:abstractNumId w:val="62"/>
  </w:num>
  <w:num w:numId="34" w16cid:durableId="715395041">
    <w:abstractNumId w:val="74"/>
  </w:num>
  <w:num w:numId="35" w16cid:durableId="384569291">
    <w:abstractNumId w:val="52"/>
  </w:num>
  <w:num w:numId="36" w16cid:durableId="274755673">
    <w:abstractNumId w:val="60"/>
  </w:num>
  <w:num w:numId="37" w16cid:durableId="2146044590">
    <w:abstractNumId w:val="41"/>
  </w:num>
  <w:num w:numId="38" w16cid:durableId="945113581">
    <w:abstractNumId w:val="44"/>
  </w:num>
  <w:num w:numId="39" w16cid:durableId="1526286896">
    <w:abstractNumId w:val="12"/>
  </w:num>
  <w:num w:numId="40" w16cid:durableId="1276326730">
    <w:abstractNumId w:val="37"/>
  </w:num>
  <w:num w:numId="41" w16cid:durableId="1411394088">
    <w:abstractNumId w:val="77"/>
  </w:num>
  <w:num w:numId="42" w16cid:durableId="1203250607">
    <w:abstractNumId w:val="21"/>
  </w:num>
  <w:num w:numId="43" w16cid:durableId="956254620">
    <w:abstractNumId w:val="43"/>
  </w:num>
  <w:num w:numId="44" w16cid:durableId="337385638">
    <w:abstractNumId w:val="65"/>
  </w:num>
  <w:num w:numId="45" w16cid:durableId="1290429121">
    <w:abstractNumId w:val="58"/>
  </w:num>
  <w:num w:numId="46" w16cid:durableId="643774984">
    <w:abstractNumId w:val="68"/>
  </w:num>
  <w:num w:numId="47" w16cid:durableId="404689002">
    <w:abstractNumId w:val="19"/>
  </w:num>
  <w:num w:numId="48" w16cid:durableId="217713119">
    <w:abstractNumId w:val="13"/>
  </w:num>
  <w:num w:numId="49" w16cid:durableId="1158687377">
    <w:abstractNumId w:val="64"/>
  </w:num>
  <w:num w:numId="50" w16cid:durableId="814446052">
    <w:abstractNumId w:val="45"/>
  </w:num>
  <w:num w:numId="51" w16cid:durableId="1006395742">
    <w:abstractNumId w:val="73"/>
  </w:num>
  <w:num w:numId="52" w16cid:durableId="768964806">
    <w:abstractNumId w:val="70"/>
  </w:num>
  <w:num w:numId="53" w16cid:durableId="1302228832">
    <w:abstractNumId w:val="42"/>
  </w:num>
  <w:num w:numId="54" w16cid:durableId="578949436">
    <w:abstractNumId w:val="61"/>
  </w:num>
  <w:num w:numId="55" w16cid:durableId="1167865489">
    <w:abstractNumId w:val="79"/>
  </w:num>
  <w:num w:numId="56" w16cid:durableId="45758622">
    <w:abstractNumId w:val="51"/>
  </w:num>
  <w:num w:numId="57" w16cid:durableId="1203443785">
    <w:abstractNumId w:val="80"/>
  </w:num>
  <w:num w:numId="58" w16cid:durableId="223377044">
    <w:abstractNumId w:val="39"/>
  </w:num>
  <w:num w:numId="59" w16cid:durableId="1264875755">
    <w:abstractNumId w:val="25"/>
  </w:num>
  <w:num w:numId="60" w16cid:durableId="243995973">
    <w:abstractNumId w:val="57"/>
  </w:num>
  <w:num w:numId="61" w16cid:durableId="1690370263">
    <w:abstractNumId w:val="31"/>
  </w:num>
  <w:num w:numId="62" w16cid:durableId="1128279626">
    <w:abstractNumId w:val="49"/>
  </w:num>
  <w:num w:numId="63" w16cid:durableId="710112252">
    <w:abstractNumId w:val="56"/>
  </w:num>
  <w:num w:numId="64" w16cid:durableId="680133192">
    <w:abstractNumId w:val="72"/>
  </w:num>
  <w:num w:numId="65" w16cid:durableId="833641706">
    <w:abstractNumId w:val="14"/>
  </w:num>
  <w:num w:numId="66" w16cid:durableId="1080178397">
    <w:abstractNumId w:val="16"/>
  </w:num>
  <w:num w:numId="67" w16cid:durableId="1976452236">
    <w:abstractNumId w:val="10"/>
  </w:num>
  <w:num w:numId="68" w16cid:durableId="93789029">
    <w:abstractNumId w:val="69"/>
  </w:num>
  <w:num w:numId="69" w16cid:durableId="1102992465">
    <w:abstractNumId w:val="50"/>
  </w:num>
  <w:num w:numId="70" w16cid:durableId="296642771">
    <w:abstractNumId w:val="38"/>
  </w:num>
  <w:num w:numId="71" w16cid:durableId="1709137746">
    <w:abstractNumId w:val="29"/>
  </w:num>
  <w:num w:numId="72" w16cid:durableId="937642840">
    <w:abstractNumId w:val="3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B5"/>
    <w:rsid w:val="00001A9B"/>
    <w:rsid w:val="0000245A"/>
    <w:rsid w:val="00003092"/>
    <w:rsid w:val="00003FE3"/>
    <w:rsid w:val="000077BD"/>
    <w:rsid w:val="00007C09"/>
    <w:rsid w:val="000103CA"/>
    <w:rsid w:val="00010688"/>
    <w:rsid w:val="0001068A"/>
    <w:rsid w:val="00010BDD"/>
    <w:rsid w:val="00011F69"/>
    <w:rsid w:val="00012E71"/>
    <w:rsid w:val="00014485"/>
    <w:rsid w:val="00014790"/>
    <w:rsid w:val="00015C79"/>
    <w:rsid w:val="000160A2"/>
    <w:rsid w:val="00017479"/>
    <w:rsid w:val="000176D0"/>
    <w:rsid w:val="00021062"/>
    <w:rsid w:val="00021DE2"/>
    <w:rsid w:val="000231DA"/>
    <w:rsid w:val="000245DB"/>
    <w:rsid w:val="00024B61"/>
    <w:rsid w:val="00027F2F"/>
    <w:rsid w:val="00030347"/>
    <w:rsid w:val="00030652"/>
    <w:rsid w:val="000318BA"/>
    <w:rsid w:val="00032B92"/>
    <w:rsid w:val="00033424"/>
    <w:rsid w:val="0003378F"/>
    <w:rsid w:val="00033B7A"/>
    <w:rsid w:val="00034121"/>
    <w:rsid w:val="00034800"/>
    <w:rsid w:val="00034A05"/>
    <w:rsid w:val="0003517B"/>
    <w:rsid w:val="000367E7"/>
    <w:rsid w:val="00036A1A"/>
    <w:rsid w:val="00040355"/>
    <w:rsid w:val="00042164"/>
    <w:rsid w:val="0004281F"/>
    <w:rsid w:val="00047A97"/>
    <w:rsid w:val="0005046D"/>
    <w:rsid w:val="0005093E"/>
    <w:rsid w:val="0005296B"/>
    <w:rsid w:val="0005296F"/>
    <w:rsid w:val="00054D3F"/>
    <w:rsid w:val="00055FD2"/>
    <w:rsid w:val="00056162"/>
    <w:rsid w:val="000562ED"/>
    <w:rsid w:val="00057E98"/>
    <w:rsid w:val="00063032"/>
    <w:rsid w:val="00063735"/>
    <w:rsid w:val="00063DD8"/>
    <w:rsid w:val="00065676"/>
    <w:rsid w:val="00065B23"/>
    <w:rsid w:val="00066453"/>
    <w:rsid w:val="00066E26"/>
    <w:rsid w:val="00071804"/>
    <w:rsid w:val="00071945"/>
    <w:rsid w:val="00071DD1"/>
    <w:rsid w:val="00073443"/>
    <w:rsid w:val="000752CD"/>
    <w:rsid w:val="000763D6"/>
    <w:rsid w:val="00076709"/>
    <w:rsid w:val="000771BD"/>
    <w:rsid w:val="00080880"/>
    <w:rsid w:val="000813C0"/>
    <w:rsid w:val="00083653"/>
    <w:rsid w:val="00084288"/>
    <w:rsid w:val="00084329"/>
    <w:rsid w:val="00084639"/>
    <w:rsid w:val="000852E3"/>
    <w:rsid w:val="00085FA4"/>
    <w:rsid w:val="00086431"/>
    <w:rsid w:val="00087ED4"/>
    <w:rsid w:val="00090360"/>
    <w:rsid w:val="000924F9"/>
    <w:rsid w:val="000936AF"/>
    <w:rsid w:val="00093A39"/>
    <w:rsid w:val="00095BE7"/>
    <w:rsid w:val="000973BA"/>
    <w:rsid w:val="0009746B"/>
    <w:rsid w:val="00097B95"/>
    <w:rsid w:val="000A0298"/>
    <w:rsid w:val="000A0DA8"/>
    <w:rsid w:val="000A1602"/>
    <w:rsid w:val="000A1AA3"/>
    <w:rsid w:val="000A23CF"/>
    <w:rsid w:val="000A31E0"/>
    <w:rsid w:val="000A4053"/>
    <w:rsid w:val="000A4315"/>
    <w:rsid w:val="000A470C"/>
    <w:rsid w:val="000A4E9F"/>
    <w:rsid w:val="000A5281"/>
    <w:rsid w:val="000A5D99"/>
    <w:rsid w:val="000A62F6"/>
    <w:rsid w:val="000A67E1"/>
    <w:rsid w:val="000A6919"/>
    <w:rsid w:val="000A6E37"/>
    <w:rsid w:val="000A706B"/>
    <w:rsid w:val="000B06DE"/>
    <w:rsid w:val="000B26AA"/>
    <w:rsid w:val="000B3132"/>
    <w:rsid w:val="000B3B98"/>
    <w:rsid w:val="000B5595"/>
    <w:rsid w:val="000B5714"/>
    <w:rsid w:val="000B5D8D"/>
    <w:rsid w:val="000B6D4F"/>
    <w:rsid w:val="000C16E0"/>
    <w:rsid w:val="000C2D97"/>
    <w:rsid w:val="000C43BB"/>
    <w:rsid w:val="000C5A66"/>
    <w:rsid w:val="000D0141"/>
    <w:rsid w:val="000D03FB"/>
    <w:rsid w:val="000D13E6"/>
    <w:rsid w:val="000D23AB"/>
    <w:rsid w:val="000D2583"/>
    <w:rsid w:val="000D2C38"/>
    <w:rsid w:val="000D4234"/>
    <w:rsid w:val="000D542A"/>
    <w:rsid w:val="000D5F30"/>
    <w:rsid w:val="000D65DC"/>
    <w:rsid w:val="000E11F1"/>
    <w:rsid w:val="000E230C"/>
    <w:rsid w:val="000E382F"/>
    <w:rsid w:val="000E708D"/>
    <w:rsid w:val="000E7771"/>
    <w:rsid w:val="000F0014"/>
    <w:rsid w:val="000F0201"/>
    <w:rsid w:val="000F60D4"/>
    <w:rsid w:val="000F65C5"/>
    <w:rsid w:val="000F69EB"/>
    <w:rsid w:val="00100C01"/>
    <w:rsid w:val="001011F7"/>
    <w:rsid w:val="0010120C"/>
    <w:rsid w:val="00101E09"/>
    <w:rsid w:val="00102A29"/>
    <w:rsid w:val="00102CCB"/>
    <w:rsid w:val="0010321C"/>
    <w:rsid w:val="00103385"/>
    <w:rsid w:val="00105ACD"/>
    <w:rsid w:val="001061D6"/>
    <w:rsid w:val="00106608"/>
    <w:rsid w:val="0011026F"/>
    <w:rsid w:val="0011435D"/>
    <w:rsid w:val="00114B3D"/>
    <w:rsid w:val="001156F4"/>
    <w:rsid w:val="00115C7B"/>
    <w:rsid w:val="001160B2"/>
    <w:rsid w:val="00121CBB"/>
    <w:rsid w:val="00121D8A"/>
    <w:rsid w:val="00122184"/>
    <w:rsid w:val="00122EB2"/>
    <w:rsid w:val="00122F8E"/>
    <w:rsid w:val="00125C60"/>
    <w:rsid w:val="00125EF1"/>
    <w:rsid w:val="001261F0"/>
    <w:rsid w:val="001277FC"/>
    <w:rsid w:val="00130052"/>
    <w:rsid w:val="00131A88"/>
    <w:rsid w:val="00132085"/>
    <w:rsid w:val="00133AA2"/>
    <w:rsid w:val="001340A2"/>
    <w:rsid w:val="00136674"/>
    <w:rsid w:val="00137D9A"/>
    <w:rsid w:val="00142E0F"/>
    <w:rsid w:val="001436FE"/>
    <w:rsid w:val="001457B7"/>
    <w:rsid w:val="00145C63"/>
    <w:rsid w:val="00152EB3"/>
    <w:rsid w:val="00153506"/>
    <w:rsid w:val="001536B3"/>
    <w:rsid w:val="00153976"/>
    <w:rsid w:val="00155C79"/>
    <w:rsid w:val="00155EC9"/>
    <w:rsid w:val="0015646F"/>
    <w:rsid w:val="00157946"/>
    <w:rsid w:val="00157A22"/>
    <w:rsid w:val="00157E5E"/>
    <w:rsid w:val="00160087"/>
    <w:rsid w:val="00161E59"/>
    <w:rsid w:val="00162CB6"/>
    <w:rsid w:val="00163792"/>
    <w:rsid w:val="001637F9"/>
    <w:rsid w:val="00163A37"/>
    <w:rsid w:val="00163C5C"/>
    <w:rsid w:val="00164311"/>
    <w:rsid w:val="00164BBA"/>
    <w:rsid w:val="00165382"/>
    <w:rsid w:val="00165A4A"/>
    <w:rsid w:val="0017030A"/>
    <w:rsid w:val="00171053"/>
    <w:rsid w:val="00172211"/>
    <w:rsid w:val="0017280E"/>
    <w:rsid w:val="00172AC0"/>
    <w:rsid w:val="00173289"/>
    <w:rsid w:val="00174132"/>
    <w:rsid w:val="00174291"/>
    <w:rsid w:val="001747AC"/>
    <w:rsid w:val="00180E49"/>
    <w:rsid w:val="001818EB"/>
    <w:rsid w:val="00181981"/>
    <w:rsid w:val="00181B40"/>
    <w:rsid w:val="00181C2F"/>
    <w:rsid w:val="00182252"/>
    <w:rsid w:val="00182D67"/>
    <w:rsid w:val="00182F8D"/>
    <w:rsid w:val="0018388E"/>
    <w:rsid w:val="00183B05"/>
    <w:rsid w:val="001851C6"/>
    <w:rsid w:val="00185281"/>
    <w:rsid w:val="00187109"/>
    <w:rsid w:val="00187167"/>
    <w:rsid w:val="001871D5"/>
    <w:rsid w:val="00187557"/>
    <w:rsid w:val="00190373"/>
    <w:rsid w:val="001906B1"/>
    <w:rsid w:val="001911AE"/>
    <w:rsid w:val="00191B66"/>
    <w:rsid w:val="0019255B"/>
    <w:rsid w:val="0019665D"/>
    <w:rsid w:val="001969FE"/>
    <w:rsid w:val="0019754F"/>
    <w:rsid w:val="001979E7"/>
    <w:rsid w:val="001A0441"/>
    <w:rsid w:val="001A147B"/>
    <w:rsid w:val="001A35CE"/>
    <w:rsid w:val="001A49B6"/>
    <w:rsid w:val="001A5C18"/>
    <w:rsid w:val="001A6140"/>
    <w:rsid w:val="001B00E0"/>
    <w:rsid w:val="001B136A"/>
    <w:rsid w:val="001B405C"/>
    <w:rsid w:val="001B51F4"/>
    <w:rsid w:val="001B582D"/>
    <w:rsid w:val="001B6C3B"/>
    <w:rsid w:val="001C03C0"/>
    <w:rsid w:val="001C07FB"/>
    <w:rsid w:val="001C0BB6"/>
    <w:rsid w:val="001C1483"/>
    <w:rsid w:val="001C1792"/>
    <w:rsid w:val="001C32DB"/>
    <w:rsid w:val="001C3514"/>
    <w:rsid w:val="001C4314"/>
    <w:rsid w:val="001C7233"/>
    <w:rsid w:val="001C7434"/>
    <w:rsid w:val="001C7B9F"/>
    <w:rsid w:val="001C7D34"/>
    <w:rsid w:val="001D1DE2"/>
    <w:rsid w:val="001D22F1"/>
    <w:rsid w:val="001D2306"/>
    <w:rsid w:val="001D24A3"/>
    <w:rsid w:val="001D4523"/>
    <w:rsid w:val="001D482E"/>
    <w:rsid w:val="001D4DD1"/>
    <w:rsid w:val="001D510C"/>
    <w:rsid w:val="001D53EC"/>
    <w:rsid w:val="001D54E9"/>
    <w:rsid w:val="001D7227"/>
    <w:rsid w:val="001D7346"/>
    <w:rsid w:val="001D775D"/>
    <w:rsid w:val="001E3857"/>
    <w:rsid w:val="001E6619"/>
    <w:rsid w:val="001F12EA"/>
    <w:rsid w:val="001F2E48"/>
    <w:rsid w:val="001F596F"/>
    <w:rsid w:val="001F7740"/>
    <w:rsid w:val="001F7784"/>
    <w:rsid w:val="00202AEA"/>
    <w:rsid w:val="0020358D"/>
    <w:rsid w:val="00204719"/>
    <w:rsid w:val="00206AC2"/>
    <w:rsid w:val="00206CB8"/>
    <w:rsid w:val="002079E1"/>
    <w:rsid w:val="002101C2"/>
    <w:rsid w:val="0021113F"/>
    <w:rsid w:val="0021146E"/>
    <w:rsid w:val="00211839"/>
    <w:rsid w:val="00211B8F"/>
    <w:rsid w:val="00211C50"/>
    <w:rsid w:val="00213676"/>
    <w:rsid w:val="002147F0"/>
    <w:rsid w:val="002150DD"/>
    <w:rsid w:val="00215D3E"/>
    <w:rsid w:val="00216733"/>
    <w:rsid w:val="00216770"/>
    <w:rsid w:val="00220877"/>
    <w:rsid w:val="00220FF7"/>
    <w:rsid w:val="00223997"/>
    <w:rsid w:val="00223E65"/>
    <w:rsid w:val="0022555E"/>
    <w:rsid w:val="00226544"/>
    <w:rsid w:val="002269D6"/>
    <w:rsid w:val="00227031"/>
    <w:rsid w:val="00227149"/>
    <w:rsid w:val="00230829"/>
    <w:rsid w:val="00231761"/>
    <w:rsid w:val="00232A97"/>
    <w:rsid w:val="00232FF7"/>
    <w:rsid w:val="00233063"/>
    <w:rsid w:val="002333FF"/>
    <w:rsid w:val="00233B81"/>
    <w:rsid w:val="00234115"/>
    <w:rsid w:val="00234668"/>
    <w:rsid w:val="00236725"/>
    <w:rsid w:val="00236D51"/>
    <w:rsid w:val="002370F8"/>
    <w:rsid w:val="0023719E"/>
    <w:rsid w:val="00240A2D"/>
    <w:rsid w:val="00240FA8"/>
    <w:rsid w:val="002425B6"/>
    <w:rsid w:val="00242A7B"/>
    <w:rsid w:val="0024354E"/>
    <w:rsid w:val="00244227"/>
    <w:rsid w:val="0024675E"/>
    <w:rsid w:val="00246EC2"/>
    <w:rsid w:val="00250244"/>
    <w:rsid w:val="00252931"/>
    <w:rsid w:val="00252F0E"/>
    <w:rsid w:val="00253A93"/>
    <w:rsid w:val="00253C2D"/>
    <w:rsid w:val="00254079"/>
    <w:rsid w:val="00255CA2"/>
    <w:rsid w:val="00256CBE"/>
    <w:rsid w:val="00260512"/>
    <w:rsid w:val="00260A07"/>
    <w:rsid w:val="00260D23"/>
    <w:rsid w:val="00261D62"/>
    <w:rsid w:val="002621B2"/>
    <w:rsid w:val="00262224"/>
    <w:rsid w:val="0026254F"/>
    <w:rsid w:val="0026299C"/>
    <w:rsid w:val="00263665"/>
    <w:rsid w:val="00264365"/>
    <w:rsid w:val="00266108"/>
    <w:rsid w:val="00266C3B"/>
    <w:rsid w:val="0026758C"/>
    <w:rsid w:val="00267D3D"/>
    <w:rsid w:val="00270DF8"/>
    <w:rsid w:val="00271081"/>
    <w:rsid w:val="002710C4"/>
    <w:rsid w:val="0027148E"/>
    <w:rsid w:val="00272BFF"/>
    <w:rsid w:val="002744DE"/>
    <w:rsid w:val="00274700"/>
    <w:rsid w:val="00274F84"/>
    <w:rsid w:val="002762F2"/>
    <w:rsid w:val="002807F7"/>
    <w:rsid w:val="00281195"/>
    <w:rsid w:val="00281429"/>
    <w:rsid w:val="00281C7A"/>
    <w:rsid w:val="0028224C"/>
    <w:rsid w:val="00282DBA"/>
    <w:rsid w:val="00282F76"/>
    <w:rsid w:val="00283020"/>
    <w:rsid w:val="002832C6"/>
    <w:rsid w:val="00284267"/>
    <w:rsid w:val="00284E56"/>
    <w:rsid w:val="002853C3"/>
    <w:rsid w:val="002860FE"/>
    <w:rsid w:val="002863E8"/>
    <w:rsid w:val="00286570"/>
    <w:rsid w:val="00286593"/>
    <w:rsid w:val="002927C5"/>
    <w:rsid w:val="00292833"/>
    <w:rsid w:val="00292E72"/>
    <w:rsid w:val="00293B79"/>
    <w:rsid w:val="0029514C"/>
    <w:rsid w:val="002954E4"/>
    <w:rsid w:val="002958C0"/>
    <w:rsid w:val="0029598B"/>
    <w:rsid w:val="00296BE8"/>
    <w:rsid w:val="002970D8"/>
    <w:rsid w:val="0029721E"/>
    <w:rsid w:val="0029768B"/>
    <w:rsid w:val="002A09DC"/>
    <w:rsid w:val="002A0A55"/>
    <w:rsid w:val="002A3CE5"/>
    <w:rsid w:val="002A417F"/>
    <w:rsid w:val="002A539F"/>
    <w:rsid w:val="002A7AE4"/>
    <w:rsid w:val="002B0016"/>
    <w:rsid w:val="002B042A"/>
    <w:rsid w:val="002B0727"/>
    <w:rsid w:val="002B0985"/>
    <w:rsid w:val="002B0A83"/>
    <w:rsid w:val="002B0E34"/>
    <w:rsid w:val="002B1822"/>
    <w:rsid w:val="002B51DF"/>
    <w:rsid w:val="002B6F13"/>
    <w:rsid w:val="002B6FA6"/>
    <w:rsid w:val="002B7D70"/>
    <w:rsid w:val="002C09FE"/>
    <w:rsid w:val="002C0B94"/>
    <w:rsid w:val="002C1D1F"/>
    <w:rsid w:val="002C1E52"/>
    <w:rsid w:val="002C4EB0"/>
    <w:rsid w:val="002C5EF3"/>
    <w:rsid w:val="002C751F"/>
    <w:rsid w:val="002D0454"/>
    <w:rsid w:val="002D0CB0"/>
    <w:rsid w:val="002D1A58"/>
    <w:rsid w:val="002D46AD"/>
    <w:rsid w:val="002E0DA3"/>
    <w:rsid w:val="002E37EF"/>
    <w:rsid w:val="002E3DB2"/>
    <w:rsid w:val="002E4178"/>
    <w:rsid w:val="002E4355"/>
    <w:rsid w:val="002E4EF8"/>
    <w:rsid w:val="002E53AA"/>
    <w:rsid w:val="002E60A7"/>
    <w:rsid w:val="002E7992"/>
    <w:rsid w:val="002F0857"/>
    <w:rsid w:val="002F16DA"/>
    <w:rsid w:val="002F1B27"/>
    <w:rsid w:val="002F267E"/>
    <w:rsid w:val="002F417C"/>
    <w:rsid w:val="002F4AB7"/>
    <w:rsid w:val="002F4E03"/>
    <w:rsid w:val="002F4EEF"/>
    <w:rsid w:val="002F5458"/>
    <w:rsid w:val="002F56CB"/>
    <w:rsid w:val="002F5C55"/>
    <w:rsid w:val="003035A4"/>
    <w:rsid w:val="00305141"/>
    <w:rsid w:val="003063D2"/>
    <w:rsid w:val="003066FE"/>
    <w:rsid w:val="003072B3"/>
    <w:rsid w:val="003074C3"/>
    <w:rsid w:val="003102A6"/>
    <w:rsid w:val="003112FF"/>
    <w:rsid w:val="00312C06"/>
    <w:rsid w:val="0031448F"/>
    <w:rsid w:val="00316735"/>
    <w:rsid w:val="00322CBD"/>
    <w:rsid w:val="00330472"/>
    <w:rsid w:val="00330B77"/>
    <w:rsid w:val="003325A4"/>
    <w:rsid w:val="00333720"/>
    <w:rsid w:val="0033552F"/>
    <w:rsid w:val="00336FDD"/>
    <w:rsid w:val="00337415"/>
    <w:rsid w:val="00342D5F"/>
    <w:rsid w:val="00343053"/>
    <w:rsid w:val="003430B6"/>
    <w:rsid w:val="0034363B"/>
    <w:rsid w:val="00346B55"/>
    <w:rsid w:val="00350C54"/>
    <w:rsid w:val="00350D80"/>
    <w:rsid w:val="0035153A"/>
    <w:rsid w:val="0035161C"/>
    <w:rsid w:val="0035440F"/>
    <w:rsid w:val="00354AB1"/>
    <w:rsid w:val="00354F4C"/>
    <w:rsid w:val="00355D08"/>
    <w:rsid w:val="00356F27"/>
    <w:rsid w:val="003573D0"/>
    <w:rsid w:val="00360968"/>
    <w:rsid w:val="00360C4B"/>
    <w:rsid w:val="00360DFB"/>
    <w:rsid w:val="00361211"/>
    <w:rsid w:val="0036259A"/>
    <w:rsid w:val="00362DDF"/>
    <w:rsid w:val="00363150"/>
    <w:rsid w:val="0036365F"/>
    <w:rsid w:val="00363739"/>
    <w:rsid w:val="00364B2D"/>
    <w:rsid w:val="00365374"/>
    <w:rsid w:val="0037200D"/>
    <w:rsid w:val="00373059"/>
    <w:rsid w:val="003730E4"/>
    <w:rsid w:val="003738EE"/>
    <w:rsid w:val="00376540"/>
    <w:rsid w:val="003779EC"/>
    <w:rsid w:val="003808B6"/>
    <w:rsid w:val="00380DCD"/>
    <w:rsid w:val="003818BB"/>
    <w:rsid w:val="00381DD3"/>
    <w:rsid w:val="0038257C"/>
    <w:rsid w:val="0038311F"/>
    <w:rsid w:val="00383CCC"/>
    <w:rsid w:val="0038647C"/>
    <w:rsid w:val="003867E4"/>
    <w:rsid w:val="003868FA"/>
    <w:rsid w:val="003908E2"/>
    <w:rsid w:val="003908F1"/>
    <w:rsid w:val="00391E20"/>
    <w:rsid w:val="00396AF9"/>
    <w:rsid w:val="003A0D82"/>
    <w:rsid w:val="003A0F13"/>
    <w:rsid w:val="003A1F1F"/>
    <w:rsid w:val="003A333B"/>
    <w:rsid w:val="003A3365"/>
    <w:rsid w:val="003A5889"/>
    <w:rsid w:val="003A6023"/>
    <w:rsid w:val="003A634F"/>
    <w:rsid w:val="003A6D2E"/>
    <w:rsid w:val="003A7F99"/>
    <w:rsid w:val="003B050A"/>
    <w:rsid w:val="003B083F"/>
    <w:rsid w:val="003B13DA"/>
    <w:rsid w:val="003B2611"/>
    <w:rsid w:val="003B47FD"/>
    <w:rsid w:val="003B5915"/>
    <w:rsid w:val="003B6022"/>
    <w:rsid w:val="003B65E8"/>
    <w:rsid w:val="003B7490"/>
    <w:rsid w:val="003B7ADB"/>
    <w:rsid w:val="003C0692"/>
    <w:rsid w:val="003C2679"/>
    <w:rsid w:val="003C3C7E"/>
    <w:rsid w:val="003C3E73"/>
    <w:rsid w:val="003C46C0"/>
    <w:rsid w:val="003C4F9B"/>
    <w:rsid w:val="003C68E9"/>
    <w:rsid w:val="003C7AC2"/>
    <w:rsid w:val="003C7E1D"/>
    <w:rsid w:val="003D2CB2"/>
    <w:rsid w:val="003D3C1D"/>
    <w:rsid w:val="003D4B08"/>
    <w:rsid w:val="003D53E8"/>
    <w:rsid w:val="003D552A"/>
    <w:rsid w:val="003D6AD5"/>
    <w:rsid w:val="003D71B9"/>
    <w:rsid w:val="003E00AB"/>
    <w:rsid w:val="003E04D5"/>
    <w:rsid w:val="003E096A"/>
    <w:rsid w:val="003E2EAA"/>
    <w:rsid w:val="003E4DF2"/>
    <w:rsid w:val="003E578E"/>
    <w:rsid w:val="003E5DE2"/>
    <w:rsid w:val="003E6256"/>
    <w:rsid w:val="003E636C"/>
    <w:rsid w:val="003E6C40"/>
    <w:rsid w:val="003E6D1F"/>
    <w:rsid w:val="003E6DA9"/>
    <w:rsid w:val="003E7702"/>
    <w:rsid w:val="003F1C97"/>
    <w:rsid w:val="003F2F4D"/>
    <w:rsid w:val="003F4475"/>
    <w:rsid w:val="003F52BF"/>
    <w:rsid w:val="003F647A"/>
    <w:rsid w:val="00400AC2"/>
    <w:rsid w:val="0040177C"/>
    <w:rsid w:val="004030F0"/>
    <w:rsid w:val="0040319C"/>
    <w:rsid w:val="004032B5"/>
    <w:rsid w:val="0040343E"/>
    <w:rsid w:val="004044D1"/>
    <w:rsid w:val="00405724"/>
    <w:rsid w:val="00406B8C"/>
    <w:rsid w:val="004103EA"/>
    <w:rsid w:val="00410D07"/>
    <w:rsid w:val="00412228"/>
    <w:rsid w:val="004129B8"/>
    <w:rsid w:val="00412E81"/>
    <w:rsid w:val="00413390"/>
    <w:rsid w:val="00415808"/>
    <w:rsid w:val="00416837"/>
    <w:rsid w:val="00416FCF"/>
    <w:rsid w:val="00417FD0"/>
    <w:rsid w:val="004201D7"/>
    <w:rsid w:val="004223B7"/>
    <w:rsid w:val="00423485"/>
    <w:rsid w:val="0042415B"/>
    <w:rsid w:val="00424795"/>
    <w:rsid w:val="00426AC1"/>
    <w:rsid w:val="00426BB6"/>
    <w:rsid w:val="00427242"/>
    <w:rsid w:val="00427CBF"/>
    <w:rsid w:val="00427F9E"/>
    <w:rsid w:val="00427FD9"/>
    <w:rsid w:val="0043075B"/>
    <w:rsid w:val="00431E09"/>
    <w:rsid w:val="00434F70"/>
    <w:rsid w:val="00434FC0"/>
    <w:rsid w:val="00436D48"/>
    <w:rsid w:val="0043755A"/>
    <w:rsid w:val="0044005F"/>
    <w:rsid w:val="00440A52"/>
    <w:rsid w:val="00441775"/>
    <w:rsid w:val="00442EF6"/>
    <w:rsid w:val="00445179"/>
    <w:rsid w:val="00447D98"/>
    <w:rsid w:val="00450C99"/>
    <w:rsid w:val="00450F7B"/>
    <w:rsid w:val="00452795"/>
    <w:rsid w:val="00452EDA"/>
    <w:rsid w:val="00454838"/>
    <w:rsid w:val="00455C5C"/>
    <w:rsid w:val="00455F4F"/>
    <w:rsid w:val="00456D6B"/>
    <w:rsid w:val="00457BFE"/>
    <w:rsid w:val="004602FA"/>
    <w:rsid w:val="00460580"/>
    <w:rsid w:val="00460A36"/>
    <w:rsid w:val="00461349"/>
    <w:rsid w:val="004618BB"/>
    <w:rsid w:val="00461F09"/>
    <w:rsid w:val="00462116"/>
    <w:rsid w:val="00462CCD"/>
    <w:rsid w:val="00463FA2"/>
    <w:rsid w:val="00464D47"/>
    <w:rsid w:val="00465739"/>
    <w:rsid w:val="00465DFA"/>
    <w:rsid w:val="00466FE5"/>
    <w:rsid w:val="00470DC0"/>
    <w:rsid w:val="00472911"/>
    <w:rsid w:val="00472A7A"/>
    <w:rsid w:val="0047365E"/>
    <w:rsid w:val="00474401"/>
    <w:rsid w:val="00475550"/>
    <w:rsid w:val="004761A9"/>
    <w:rsid w:val="00476E19"/>
    <w:rsid w:val="00477544"/>
    <w:rsid w:val="00477AA1"/>
    <w:rsid w:val="004817F8"/>
    <w:rsid w:val="00481897"/>
    <w:rsid w:val="00482DAC"/>
    <w:rsid w:val="0048448E"/>
    <w:rsid w:val="00484C89"/>
    <w:rsid w:val="00484DF8"/>
    <w:rsid w:val="00485D7B"/>
    <w:rsid w:val="00486FE2"/>
    <w:rsid w:val="00490596"/>
    <w:rsid w:val="004918F0"/>
    <w:rsid w:val="00491D29"/>
    <w:rsid w:val="004936D4"/>
    <w:rsid w:val="004942CE"/>
    <w:rsid w:val="004979E1"/>
    <w:rsid w:val="004A043F"/>
    <w:rsid w:val="004A1596"/>
    <w:rsid w:val="004A1B38"/>
    <w:rsid w:val="004A1D0B"/>
    <w:rsid w:val="004A1DBD"/>
    <w:rsid w:val="004A294D"/>
    <w:rsid w:val="004A2B15"/>
    <w:rsid w:val="004A31CF"/>
    <w:rsid w:val="004A341E"/>
    <w:rsid w:val="004A4008"/>
    <w:rsid w:val="004A4AA5"/>
    <w:rsid w:val="004A4B6E"/>
    <w:rsid w:val="004A692F"/>
    <w:rsid w:val="004A7018"/>
    <w:rsid w:val="004B01EB"/>
    <w:rsid w:val="004B03E7"/>
    <w:rsid w:val="004B08C6"/>
    <w:rsid w:val="004B0919"/>
    <w:rsid w:val="004B5C25"/>
    <w:rsid w:val="004B5E3A"/>
    <w:rsid w:val="004B71BC"/>
    <w:rsid w:val="004B7BDB"/>
    <w:rsid w:val="004B7ED4"/>
    <w:rsid w:val="004C25C4"/>
    <w:rsid w:val="004C345F"/>
    <w:rsid w:val="004C3F15"/>
    <w:rsid w:val="004C440E"/>
    <w:rsid w:val="004C66EA"/>
    <w:rsid w:val="004D0222"/>
    <w:rsid w:val="004D12D4"/>
    <w:rsid w:val="004D216D"/>
    <w:rsid w:val="004D2738"/>
    <w:rsid w:val="004D3025"/>
    <w:rsid w:val="004D47AE"/>
    <w:rsid w:val="004D4BC0"/>
    <w:rsid w:val="004D5F7E"/>
    <w:rsid w:val="004D652E"/>
    <w:rsid w:val="004D7A71"/>
    <w:rsid w:val="004E13ED"/>
    <w:rsid w:val="004E1491"/>
    <w:rsid w:val="004E1BBD"/>
    <w:rsid w:val="004E230A"/>
    <w:rsid w:val="004E2ACB"/>
    <w:rsid w:val="004E4C77"/>
    <w:rsid w:val="004E5078"/>
    <w:rsid w:val="004E587A"/>
    <w:rsid w:val="004E5DCA"/>
    <w:rsid w:val="004E6497"/>
    <w:rsid w:val="004E6E86"/>
    <w:rsid w:val="004E7511"/>
    <w:rsid w:val="004F00CA"/>
    <w:rsid w:val="004F03B7"/>
    <w:rsid w:val="004F22C2"/>
    <w:rsid w:val="004F2827"/>
    <w:rsid w:val="004F36DC"/>
    <w:rsid w:val="004F4C76"/>
    <w:rsid w:val="004F551A"/>
    <w:rsid w:val="004F5803"/>
    <w:rsid w:val="004F6A94"/>
    <w:rsid w:val="004F7121"/>
    <w:rsid w:val="004F75B7"/>
    <w:rsid w:val="0050048E"/>
    <w:rsid w:val="00501334"/>
    <w:rsid w:val="0050168D"/>
    <w:rsid w:val="00502623"/>
    <w:rsid w:val="00502B74"/>
    <w:rsid w:val="00503D3B"/>
    <w:rsid w:val="00503F3F"/>
    <w:rsid w:val="00504AA9"/>
    <w:rsid w:val="005055A3"/>
    <w:rsid w:val="00505EDA"/>
    <w:rsid w:val="00506015"/>
    <w:rsid w:val="00506543"/>
    <w:rsid w:val="00507780"/>
    <w:rsid w:val="00512A27"/>
    <w:rsid w:val="005135C3"/>
    <w:rsid w:val="005141B0"/>
    <w:rsid w:val="00515A2A"/>
    <w:rsid w:val="00515E92"/>
    <w:rsid w:val="00516F98"/>
    <w:rsid w:val="00520260"/>
    <w:rsid w:val="0052056E"/>
    <w:rsid w:val="00520A7E"/>
    <w:rsid w:val="00522F45"/>
    <w:rsid w:val="005247AD"/>
    <w:rsid w:val="005249F1"/>
    <w:rsid w:val="00524C76"/>
    <w:rsid w:val="005254E3"/>
    <w:rsid w:val="005256F6"/>
    <w:rsid w:val="00525E18"/>
    <w:rsid w:val="005270C7"/>
    <w:rsid w:val="0053065A"/>
    <w:rsid w:val="005318B8"/>
    <w:rsid w:val="00531D8D"/>
    <w:rsid w:val="00531F5F"/>
    <w:rsid w:val="005323F2"/>
    <w:rsid w:val="00532F39"/>
    <w:rsid w:val="00533016"/>
    <w:rsid w:val="005334FE"/>
    <w:rsid w:val="00533553"/>
    <w:rsid w:val="00534B46"/>
    <w:rsid w:val="005354DF"/>
    <w:rsid w:val="0053596A"/>
    <w:rsid w:val="00535C63"/>
    <w:rsid w:val="005362DD"/>
    <w:rsid w:val="00537A1F"/>
    <w:rsid w:val="00541086"/>
    <w:rsid w:val="005413C7"/>
    <w:rsid w:val="00541AC2"/>
    <w:rsid w:val="00541BD5"/>
    <w:rsid w:val="00541FF5"/>
    <w:rsid w:val="00543056"/>
    <w:rsid w:val="005431DE"/>
    <w:rsid w:val="005457CB"/>
    <w:rsid w:val="00545809"/>
    <w:rsid w:val="00547BD1"/>
    <w:rsid w:val="0055012A"/>
    <w:rsid w:val="00550EE4"/>
    <w:rsid w:val="00550F03"/>
    <w:rsid w:val="0055269A"/>
    <w:rsid w:val="0055332C"/>
    <w:rsid w:val="00553A35"/>
    <w:rsid w:val="00554155"/>
    <w:rsid w:val="00555C58"/>
    <w:rsid w:val="00556548"/>
    <w:rsid w:val="00556B29"/>
    <w:rsid w:val="00557AD9"/>
    <w:rsid w:val="00557F01"/>
    <w:rsid w:val="005608E4"/>
    <w:rsid w:val="00561DAF"/>
    <w:rsid w:val="00563175"/>
    <w:rsid w:val="00563B47"/>
    <w:rsid w:val="0056468A"/>
    <w:rsid w:val="00565043"/>
    <w:rsid w:val="00566BF3"/>
    <w:rsid w:val="00567000"/>
    <w:rsid w:val="0056722E"/>
    <w:rsid w:val="00567F95"/>
    <w:rsid w:val="0057069C"/>
    <w:rsid w:val="00570D8C"/>
    <w:rsid w:val="005726E9"/>
    <w:rsid w:val="00573158"/>
    <w:rsid w:val="00573B13"/>
    <w:rsid w:val="005744E7"/>
    <w:rsid w:val="00574CFD"/>
    <w:rsid w:val="0058027E"/>
    <w:rsid w:val="00581304"/>
    <w:rsid w:val="0058289B"/>
    <w:rsid w:val="0058325B"/>
    <w:rsid w:val="0058456F"/>
    <w:rsid w:val="00587BDA"/>
    <w:rsid w:val="00590E70"/>
    <w:rsid w:val="005914CC"/>
    <w:rsid w:val="005939B3"/>
    <w:rsid w:val="00593C45"/>
    <w:rsid w:val="00595464"/>
    <w:rsid w:val="005958DA"/>
    <w:rsid w:val="00595A7C"/>
    <w:rsid w:val="00595DE5"/>
    <w:rsid w:val="00596E0B"/>
    <w:rsid w:val="005A127D"/>
    <w:rsid w:val="005A3319"/>
    <w:rsid w:val="005A3539"/>
    <w:rsid w:val="005A36E2"/>
    <w:rsid w:val="005A38A9"/>
    <w:rsid w:val="005A4444"/>
    <w:rsid w:val="005A4A1D"/>
    <w:rsid w:val="005A4ADA"/>
    <w:rsid w:val="005A50AA"/>
    <w:rsid w:val="005A515C"/>
    <w:rsid w:val="005A5577"/>
    <w:rsid w:val="005A5D1A"/>
    <w:rsid w:val="005A7258"/>
    <w:rsid w:val="005A72E5"/>
    <w:rsid w:val="005B139E"/>
    <w:rsid w:val="005B1439"/>
    <w:rsid w:val="005B2276"/>
    <w:rsid w:val="005B26B4"/>
    <w:rsid w:val="005B43FC"/>
    <w:rsid w:val="005B5498"/>
    <w:rsid w:val="005B5D22"/>
    <w:rsid w:val="005B5DEA"/>
    <w:rsid w:val="005B608C"/>
    <w:rsid w:val="005B7474"/>
    <w:rsid w:val="005B7ABF"/>
    <w:rsid w:val="005C1CF7"/>
    <w:rsid w:val="005C2012"/>
    <w:rsid w:val="005C3134"/>
    <w:rsid w:val="005C3672"/>
    <w:rsid w:val="005C3790"/>
    <w:rsid w:val="005C39C4"/>
    <w:rsid w:val="005C4613"/>
    <w:rsid w:val="005C4DD4"/>
    <w:rsid w:val="005C5125"/>
    <w:rsid w:val="005C6477"/>
    <w:rsid w:val="005C6F63"/>
    <w:rsid w:val="005C7FD8"/>
    <w:rsid w:val="005D0C2E"/>
    <w:rsid w:val="005D2047"/>
    <w:rsid w:val="005D2ACE"/>
    <w:rsid w:val="005D38D0"/>
    <w:rsid w:val="005D3A4E"/>
    <w:rsid w:val="005D56F3"/>
    <w:rsid w:val="005D59B2"/>
    <w:rsid w:val="005D62AA"/>
    <w:rsid w:val="005D65F7"/>
    <w:rsid w:val="005E29E4"/>
    <w:rsid w:val="005E4856"/>
    <w:rsid w:val="005E5958"/>
    <w:rsid w:val="005F0E15"/>
    <w:rsid w:val="005F1119"/>
    <w:rsid w:val="005F1809"/>
    <w:rsid w:val="005F2C4C"/>
    <w:rsid w:val="005F55E7"/>
    <w:rsid w:val="005F78F8"/>
    <w:rsid w:val="00600423"/>
    <w:rsid w:val="00601973"/>
    <w:rsid w:val="00601B1A"/>
    <w:rsid w:val="00601B7B"/>
    <w:rsid w:val="00604197"/>
    <w:rsid w:val="006057B9"/>
    <w:rsid w:val="00605DAC"/>
    <w:rsid w:val="0060628D"/>
    <w:rsid w:val="00606336"/>
    <w:rsid w:val="006100D1"/>
    <w:rsid w:val="00610B7F"/>
    <w:rsid w:val="006116BB"/>
    <w:rsid w:val="00611CA3"/>
    <w:rsid w:val="00611DA0"/>
    <w:rsid w:val="00614B60"/>
    <w:rsid w:val="006167FF"/>
    <w:rsid w:val="006168D0"/>
    <w:rsid w:val="006173C7"/>
    <w:rsid w:val="00617829"/>
    <w:rsid w:val="00617DA0"/>
    <w:rsid w:val="00617FA4"/>
    <w:rsid w:val="0062007F"/>
    <w:rsid w:val="00620902"/>
    <w:rsid w:val="00622368"/>
    <w:rsid w:val="006231E7"/>
    <w:rsid w:val="00625180"/>
    <w:rsid w:val="00625D63"/>
    <w:rsid w:val="006303E8"/>
    <w:rsid w:val="00631875"/>
    <w:rsid w:val="00632FA0"/>
    <w:rsid w:val="00633ED1"/>
    <w:rsid w:val="0063668F"/>
    <w:rsid w:val="00636849"/>
    <w:rsid w:val="006400B0"/>
    <w:rsid w:val="006403BF"/>
    <w:rsid w:val="006413D7"/>
    <w:rsid w:val="00642760"/>
    <w:rsid w:val="0064338E"/>
    <w:rsid w:val="00643BCA"/>
    <w:rsid w:val="00643BF2"/>
    <w:rsid w:val="006448E1"/>
    <w:rsid w:val="006468A7"/>
    <w:rsid w:val="006476E5"/>
    <w:rsid w:val="006516F5"/>
    <w:rsid w:val="006527A4"/>
    <w:rsid w:val="00653C80"/>
    <w:rsid w:val="00655250"/>
    <w:rsid w:val="00655A8B"/>
    <w:rsid w:val="00657063"/>
    <w:rsid w:val="00660490"/>
    <w:rsid w:val="00661C10"/>
    <w:rsid w:val="00661CA6"/>
    <w:rsid w:val="00661E83"/>
    <w:rsid w:val="0066225B"/>
    <w:rsid w:val="00662C84"/>
    <w:rsid w:val="00663E20"/>
    <w:rsid w:val="00663E3C"/>
    <w:rsid w:val="00670ADE"/>
    <w:rsid w:val="00672937"/>
    <w:rsid w:val="00673719"/>
    <w:rsid w:val="006737C7"/>
    <w:rsid w:val="0067484B"/>
    <w:rsid w:val="00674FC9"/>
    <w:rsid w:val="00675FB7"/>
    <w:rsid w:val="0067748F"/>
    <w:rsid w:val="00680BD5"/>
    <w:rsid w:val="006810AD"/>
    <w:rsid w:val="0068158E"/>
    <w:rsid w:val="006838C2"/>
    <w:rsid w:val="00683D0F"/>
    <w:rsid w:val="00685FD3"/>
    <w:rsid w:val="00686419"/>
    <w:rsid w:val="006866C7"/>
    <w:rsid w:val="00687041"/>
    <w:rsid w:val="006872D7"/>
    <w:rsid w:val="00690DF4"/>
    <w:rsid w:val="00690FC4"/>
    <w:rsid w:val="006932DC"/>
    <w:rsid w:val="00693920"/>
    <w:rsid w:val="0069468B"/>
    <w:rsid w:val="00695288"/>
    <w:rsid w:val="00695A26"/>
    <w:rsid w:val="00696FFE"/>
    <w:rsid w:val="00697DE5"/>
    <w:rsid w:val="006A0795"/>
    <w:rsid w:val="006A0AB9"/>
    <w:rsid w:val="006A1A8D"/>
    <w:rsid w:val="006A1DDA"/>
    <w:rsid w:val="006A1E24"/>
    <w:rsid w:val="006A2B7A"/>
    <w:rsid w:val="006A3114"/>
    <w:rsid w:val="006A38BC"/>
    <w:rsid w:val="006A49A7"/>
    <w:rsid w:val="006A7906"/>
    <w:rsid w:val="006B0F7C"/>
    <w:rsid w:val="006B1004"/>
    <w:rsid w:val="006B13B2"/>
    <w:rsid w:val="006B4354"/>
    <w:rsid w:val="006B46D1"/>
    <w:rsid w:val="006B653C"/>
    <w:rsid w:val="006B67AA"/>
    <w:rsid w:val="006B724F"/>
    <w:rsid w:val="006C2009"/>
    <w:rsid w:val="006C3DA5"/>
    <w:rsid w:val="006C4E32"/>
    <w:rsid w:val="006C5CF5"/>
    <w:rsid w:val="006C6A83"/>
    <w:rsid w:val="006C70A4"/>
    <w:rsid w:val="006C783C"/>
    <w:rsid w:val="006C79BD"/>
    <w:rsid w:val="006D03E5"/>
    <w:rsid w:val="006D1E53"/>
    <w:rsid w:val="006D24C1"/>
    <w:rsid w:val="006D2812"/>
    <w:rsid w:val="006D3AB2"/>
    <w:rsid w:val="006D3F9A"/>
    <w:rsid w:val="006D4538"/>
    <w:rsid w:val="006D5096"/>
    <w:rsid w:val="006D63FB"/>
    <w:rsid w:val="006D784D"/>
    <w:rsid w:val="006D7907"/>
    <w:rsid w:val="006E0882"/>
    <w:rsid w:val="006E0E9F"/>
    <w:rsid w:val="006E121A"/>
    <w:rsid w:val="006E12BE"/>
    <w:rsid w:val="006E28CC"/>
    <w:rsid w:val="006E3096"/>
    <w:rsid w:val="006E3C4E"/>
    <w:rsid w:val="006E5E26"/>
    <w:rsid w:val="006E6199"/>
    <w:rsid w:val="006E622D"/>
    <w:rsid w:val="006E63FE"/>
    <w:rsid w:val="006E78A0"/>
    <w:rsid w:val="006E7908"/>
    <w:rsid w:val="006F2D50"/>
    <w:rsid w:val="006F303A"/>
    <w:rsid w:val="006F5625"/>
    <w:rsid w:val="006F6510"/>
    <w:rsid w:val="006F6D15"/>
    <w:rsid w:val="0070171A"/>
    <w:rsid w:val="00703AF2"/>
    <w:rsid w:val="00703C80"/>
    <w:rsid w:val="00703D83"/>
    <w:rsid w:val="0070460A"/>
    <w:rsid w:val="00704731"/>
    <w:rsid w:val="00705255"/>
    <w:rsid w:val="00705498"/>
    <w:rsid w:val="00705A49"/>
    <w:rsid w:val="00706A7B"/>
    <w:rsid w:val="00706ACC"/>
    <w:rsid w:val="00707032"/>
    <w:rsid w:val="007079C7"/>
    <w:rsid w:val="00707CF2"/>
    <w:rsid w:val="0071069A"/>
    <w:rsid w:val="007115CF"/>
    <w:rsid w:val="00711A5D"/>
    <w:rsid w:val="00712A61"/>
    <w:rsid w:val="00713561"/>
    <w:rsid w:val="007144E5"/>
    <w:rsid w:val="00714D07"/>
    <w:rsid w:val="00714D68"/>
    <w:rsid w:val="007162E6"/>
    <w:rsid w:val="00716920"/>
    <w:rsid w:val="00716F19"/>
    <w:rsid w:val="007177F2"/>
    <w:rsid w:val="0072094C"/>
    <w:rsid w:val="0072240E"/>
    <w:rsid w:val="00723483"/>
    <w:rsid w:val="0072429D"/>
    <w:rsid w:val="00724494"/>
    <w:rsid w:val="007249EC"/>
    <w:rsid w:val="007250B6"/>
    <w:rsid w:val="007312D0"/>
    <w:rsid w:val="007312E8"/>
    <w:rsid w:val="00732C84"/>
    <w:rsid w:val="00735835"/>
    <w:rsid w:val="0073716F"/>
    <w:rsid w:val="00740506"/>
    <w:rsid w:val="00740AE1"/>
    <w:rsid w:val="00742297"/>
    <w:rsid w:val="0074233C"/>
    <w:rsid w:val="007423DA"/>
    <w:rsid w:val="00743109"/>
    <w:rsid w:val="00744335"/>
    <w:rsid w:val="00744503"/>
    <w:rsid w:val="00744555"/>
    <w:rsid w:val="0074526C"/>
    <w:rsid w:val="00746042"/>
    <w:rsid w:val="00747141"/>
    <w:rsid w:val="00747E5A"/>
    <w:rsid w:val="00753A2E"/>
    <w:rsid w:val="0075450F"/>
    <w:rsid w:val="007546EB"/>
    <w:rsid w:val="00755143"/>
    <w:rsid w:val="00755670"/>
    <w:rsid w:val="00755E86"/>
    <w:rsid w:val="007568F0"/>
    <w:rsid w:val="0075762F"/>
    <w:rsid w:val="00757884"/>
    <w:rsid w:val="00760A4A"/>
    <w:rsid w:val="007636F5"/>
    <w:rsid w:val="00763A44"/>
    <w:rsid w:val="00763C8C"/>
    <w:rsid w:val="00764B6C"/>
    <w:rsid w:val="00764D25"/>
    <w:rsid w:val="00765C80"/>
    <w:rsid w:val="00766E96"/>
    <w:rsid w:val="00767420"/>
    <w:rsid w:val="00767C73"/>
    <w:rsid w:val="00771B4D"/>
    <w:rsid w:val="00771F47"/>
    <w:rsid w:val="00772BA3"/>
    <w:rsid w:val="00772D8C"/>
    <w:rsid w:val="00772D96"/>
    <w:rsid w:val="00773743"/>
    <w:rsid w:val="00774C48"/>
    <w:rsid w:val="00775D54"/>
    <w:rsid w:val="00776102"/>
    <w:rsid w:val="007765AC"/>
    <w:rsid w:val="00777F2F"/>
    <w:rsid w:val="00782241"/>
    <w:rsid w:val="0078292D"/>
    <w:rsid w:val="00782E7C"/>
    <w:rsid w:val="007839D4"/>
    <w:rsid w:val="007840FD"/>
    <w:rsid w:val="007856BC"/>
    <w:rsid w:val="00785784"/>
    <w:rsid w:val="00786940"/>
    <w:rsid w:val="00786AA6"/>
    <w:rsid w:val="00786CD6"/>
    <w:rsid w:val="00786EDB"/>
    <w:rsid w:val="0078734D"/>
    <w:rsid w:val="00787942"/>
    <w:rsid w:val="00790DA9"/>
    <w:rsid w:val="00791FF3"/>
    <w:rsid w:val="0079292D"/>
    <w:rsid w:val="00793E88"/>
    <w:rsid w:val="007946A6"/>
    <w:rsid w:val="007948E6"/>
    <w:rsid w:val="00794B54"/>
    <w:rsid w:val="00794E96"/>
    <w:rsid w:val="00795A81"/>
    <w:rsid w:val="00796C19"/>
    <w:rsid w:val="0079747F"/>
    <w:rsid w:val="007A0106"/>
    <w:rsid w:val="007A0279"/>
    <w:rsid w:val="007A0938"/>
    <w:rsid w:val="007A0C13"/>
    <w:rsid w:val="007A2E42"/>
    <w:rsid w:val="007A4EAB"/>
    <w:rsid w:val="007A768D"/>
    <w:rsid w:val="007A79EC"/>
    <w:rsid w:val="007A7E04"/>
    <w:rsid w:val="007B0B33"/>
    <w:rsid w:val="007B0ECA"/>
    <w:rsid w:val="007B10CB"/>
    <w:rsid w:val="007B192F"/>
    <w:rsid w:val="007B2A18"/>
    <w:rsid w:val="007B2E5D"/>
    <w:rsid w:val="007B3C44"/>
    <w:rsid w:val="007B3CCA"/>
    <w:rsid w:val="007B476B"/>
    <w:rsid w:val="007B79E8"/>
    <w:rsid w:val="007C0CF6"/>
    <w:rsid w:val="007C1681"/>
    <w:rsid w:val="007C16FA"/>
    <w:rsid w:val="007C30AF"/>
    <w:rsid w:val="007C394E"/>
    <w:rsid w:val="007C59B6"/>
    <w:rsid w:val="007C5E3D"/>
    <w:rsid w:val="007C63A9"/>
    <w:rsid w:val="007C64B1"/>
    <w:rsid w:val="007C6D24"/>
    <w:rsid w:val="007D1080"/>
    <w:rsid w:val="007D21E9"/>
    <w:rsid w:val="007D26B6"/>
    <w:rsid w:val="007D439E"/>
    <w:rsid w:val="007D596B"/>
    <w:rsid w:val="007E0361"/>
    <w:rsid w:val="007E09A6"/>
    <w:rsid w:val="007E12A1"/>
    <w:rsid w:val="007E2CF4"/>
    <w:rsid w:val="007E333A"/>
    <w:rsid w:val="007E4348"/>
    <w:rsid w:val="007E48AF"/>
    <w:rsid w:val="007E4AB2"/>
    <w:rsid w:val="007E4EA8"/>
    <w:rsid w:val="007E4FE9"/>
    <w:rsid w:val="007E5852"/>
    <w:rsid w:val="007E5B05"/>
    <w:rsid w:val="007E77E3"/>
    <w:rsid w:val="007E7C59"/>
    <w:rsid w:val="007E7FAB"/>
    <w:rsid w:val="007F0C12"/>
    <w:rsid w:val="007F3C36"/>
    <w:rsid w:val="007F4D91"/>
    <w:rsid w:val="007F4EE6"/>
    <w:rsid w:val="007F54F8"/>
    <w:rsid w:val="007F5A68"/>
    <w:rsid w:val="007F5E30"/>
    <w:rsid w:val="00800317"/>
    <w:rsid w:val="00800A47"/>
    <w:rsid w:val="00801DEB"/>
    <w:rsid w:val="00804075"/>
    <w:rsid w:val="00804359"/>
    <w:rsid w:val="00804E6F"/>
    <w:rsid w:val="00805856"/>
    <w:rsid w:val="008059DE"/>
    <w:rsid w:val="008063D0"/>
    <w:rsid w:val="00806A85"/>
    <w:rsid w:val="008106E9"/>
    <w:rsid w:val="00810DEC"/>
    <w:rsid w:val="00811C0E"/>
    <w:rsid w:val="00811C92"/>
    <w:rsid w:val="00812294"/>
    <w:rsid w:val="008126D4"/>
    <w:rsid w:val="00813148"/>
    <w:rsid w:val="0081359F"/>
    <w:rsid w:val="0081525A"/>
    <w:rsid w:val="00815563"/>
    <w:rsid w:val="00816479"/>
    <w:rsid w:val="008210BE"/>
    <w:rsid w:val="008210BF"/>
    <w:rsid w:val="00821197"/>
    <w:rsid w:val="00824526"/>
    <w:rsid w:val="00824A76"/>
    <w:rsid w:val="00826215"/>
    <w:rsid w:val="00826FEB"/>
    <w:rsid w:val="00827B32"/>
    <w:rsid w:val="0083014B"/>
    <w:rsid w:val="008302B2"/>
    <w:rsid w:val="00830D95"/>
    <w:rsid w:val="00831637"/>
    <w:rsid w:val="0083212C"/>
    <w:rsid w:val="008322EB"/>
    <w:rsid w:val="00832417"/>
    <w:rsid w:val="008331D0"/>
    <w:rsid w:val="00834323"/>
    <w:rsid w:val="00835427"/>
    <w:rsid w:val="00835C7D"/>
    <w:rsid w:val="008367AC"/>
    <w:rsid w:val="00840F67"/>
    <w:rsid w:val="00841110"/>
    <w:rsid w:val="0084122D"/>
    <w:rsid w:val="008415FE"/>
    <w:rsid w:val="00842033"/>
    <w:rsid w:val="008438A7"/>
    <w:rsid w:val="00843B97"/>
    <w:rsid w:val="00843CAA"/>
    <w:rsid w:val="008448BB"/>
    <w:rsid w:val="00844C36"/>
    <w:rsid w:val="00844E54"/>
    <w:rsid w:val="0084567A"/>
    <w:rsid w:val="00845778"/>
    <w:rsid w:val="00845790"/>
    <w:rsid w:val="00845ABD"/>
    <w:rsid w:val="008460E2"/>
    <w:rsid w:val="00850E8C"/>
    <w:rsid w:val="008514A0"/>
    <w:rsid w:val="00852DFD"/>
    <w:rsid w:val="008541F2"/>
    <w:rsid w:val="00855990"/>
    <w:rsid w:val="008607A0"/>
    <w:rsid w:val="00860A3F"/>
    <w:rsid w:val="00862044"/>
    <w:rsid w:val="008639E3"/>
    <w:rsid w:val="00864F9E"/>
    <w:rsid w:val="008653B2"/>
    <w:rsid w:val="00865765"/>
    <w:rsid w:val="00866A66"/>
    <w:rsid w:val="00867BFE"/>
    <w:rsid w:val="00867FB1"/>
    <w:rsid w:val="00870C91"/>
    <w:rsid w:val="00873870"/>
    <w:rsid w:val="00873949"/>
    <w:rsid w:val="00873D9A"/>
    <w:rsid w:val="00874466"/>
    <w:rsid w:val="0087566E"/>
    <w:rsid w:val="00876026"/>
    <w:rsid w:val="008764F5"/>
    <w:rsid w:val="00877672"/>
    <w:rsid w:val="00880156"/>
    <w:rsid w:val="0088071F"/>
    <w:rsid w:val="00881BDC"/>
    <w:rsid w:val="00881D44"/>
    <w:rsid w:val="008820AC"/>
    <w:rsid w:val="00884F97"/>
    <w:rsid w:val="008856B8"/>
    <w:rsid w:val="00885968"/>
    <w:rsid w:val="00885C9F"/>
    <w:rsid w:val="008921BE"/>
    <w:rsid w:val="00892EDE"/>
    <w:rsid w:val="008940FB"/>
    <w:rsid w:val="00895B8B"/>
    <w:rsid w:val="00896B00"/>
    <w:rsid w:val="008A0CEF"/>
    <w:rsid w:val="008A338A"/>
    <w:rsid w:val="008A42CF"/>
    <w:rsid w:val="008A437B"/>
    <w:rsid w:val="008A4954"/>
    <w:rsid w:val="008A4A4E"/>
    <w:rsid w:val="008A4DBF"/>
    <w:rsid w:val="008A5D8E"/>
    <w:rsid w:val="008A61D0"/>
    <w:rsid w:val="008A6362"/>
    <w:rsid w:val="008A784B"/>
    <w:rsid w:val="008B0658"/>
    <w:rsid w:val="008B06FF"/>
    <w:rsid w:val="008B131F"/>
    <w:rsid w:val="008B1DDB"/>
    <w:rsid w:val="008B2DB2"/>
    <w:rsid w:val="008B361A"/>
    <w:rsid w:val="008B420A"/>
    <w:rsid w:val="008B4582"/>
    <w:rsid w:val="008B47AB"/>
    <w:rsid w:val="008B78BD"/>
    <w:rsid w:val="008C042B"/>
    <w:rsid w:val="008C3574"/>
    <w:rsid w:val="008C367F"/>
    <w:rsid w:val="008C413D"/>
    <w:rsid w:val="008C6A24"/>
    <w:rsid w:val="008C6DC9"/>
    <w:rsid w:val="008D2AF9"/>
    <w:rsid w:val="008D439F"/>
    <w:rsid w:val="008D45B5"/>
    <w:rsid w:val="008D4678"/>
    <w:rsid w:val="008D641F"/>
    <w:rsid w:val="008D79E5"/>
    <w:rsid w:val="008E0C81"/>
    <w:rsid w:val="008E0D5B"/>
    <w:rsid w:val="008E225A"/>
    <w:rsid w:val="008E2623"/>
    <w:rsid w:val="008E6B06"/>
    <w:rsid w:val="008E6B36"/>
    <w:rsid w:val="008E71F4"/>
    <w:rsid w:val="008F0D15"/>
    <w:rsid w:val="008F0D2E"/>
    <w:rsid w:val="008F149A"/>
    <w:rsid w:val="008F246D"/>
    <w:rsid w:val="008F4D7E"/>
    <w:rsid w:val="008F5038"/>
    <w:rsid w:val="008F64FD"/>
    <w:rsid w:val="008F6DAD"/>
    <w:rsid w:val="008F7210"/>
    <w:rsid w:val="008F7A4E"/>
    <w:rsid w:val="008F7E74"/>
    <w:rsid w:val="0090131C"/>
    <w:rsid w:val="00902239"/>
    <w:rsid w:val="009027A6"/>
    <w:rsid w:val="00902E72"/>
    <w:rsid w:val="009039A3"/>
    <w:rsid w:val="009068C0"/>
    <w:rsid w:val="00906940"/>
    <w:rsid w:val="00907422"/>
    <w:rsid w:val="00907C79"/>
    <w:rsid w:val="00910B83"/>
    <w:rsid w:val="00910E57"/>
    <w:rsid w:val="00912B3F"/>
    <w:rsid w:val="00916AB8"/>
    <w:rsid w:val="009171EA"/>
    <w:rsid w:val="009175EF"/>
    <w:rsid w:val="00917724"/>
    <w:rsid w:val="009212C9"/>
    <w:rsid w:val="00922613"/>
    <w:rsid w:val="009228FA"/>
    <w:rsid w:val="00922F5F"/>
    <w:rsid w:val="00924ACE"/>
    <w:rsid w:val="009251BF"/>
    <w:rsid w:val="00926469"/>
    <w:rsid w:val="009267D5"/>
    <w:rsid w:val="00927185"/>
    <w:rsid w:val="00931A25"/>
    <w:rsid w:val="009338A5"/>
    <w:rsid w:val="00933F9F"/>
    <w:rsid w:val="009352D6"/>
    <w:rsid w:val="009358E8"/>
    <w:rsid w:val="00936301"/>
    <w:rsid w:val="009368E7"/>
    <w:rsid w:val="00936EAC"/>
    <w:rsid w:val="0094089F"/>
    <w:rsid w:val="00940C3E"/>
    <w:rsid w:val="00940F1E"/>
    <w:rsid w:val="00941800"/>
    <w:rsid w:val="00942F9D"/>
    <w:rsid w:val="00944391"/>
    <w:rsid w:val="00946262"/>
    <w:rsid w:val="00946418"/>
    <w:rsid w:val="0094644D"/>
    <w:rsid w:val="009465F9"/>
    <w:rsid w:val="00954744"/>
    <w:rsid w:val="009550A5"/>
    <w:rsid w:val="00955B99"/>
    <w:rsid w:val="00957FE5"/>
    <w:rsid w:val="009601CC"/>
    <w:rsid w:val="00965062"/>
    <w:rsid w:val="00965535"/>
    <w:rsid w:val="009677C7"/>
    <w:rsid w:val="009700ED"/>
    <w:rsid w:val="00971128"/>
    <w:rsid w:val="009720FD"/>
    <w:rsid w:val="00973177"/>
    <w:rsid w:val="00973D3A"/>
    <w:rsid w:val="00974907"/>
    <w:rsid w:val="0097729C"/>
    <w:rsid w:val="009776AA"/>
    <w:rsid w:val="00977F74"/>
    <w:rsid w:val="0098104C"/>
    <w:rsid w:val="009816B1"/>
    <w:rsid w:val="00984ED4"/>
    <w:rsid w:val="00987B27"/>
    <w:rsid w:val="00987ECD"/>
    <w:rsid w:val="00990885"/>
    <w:rsid w:val="00990BE6"/>
    <w:rsid w:val="00991F6D"/>
    <w:rsid w:val="0099252A"/>
    <w:rsid w:val="00995307"/>
    <w:rsid w:val="0099640E"/>
    <w:rsid w:val="00996859"/>
    <w:rsid w:val="00996B3E"/>
    <w:rsid w:val="00996FEA"/>
    <w:rsid w:val="009A01C7"/>
    <w:rsid w:val="009A0A1F"/>
    <w:rsid w:val="009A1167"/>
    <w:rsid w:val="009A12B2"/>
    <w:rsid w:val="009A24DF"/>
    <w:rsid w:val="009A2EF8"/>
    <w:rsid w:val="009A2F11"/>
    <w:rsid w:val="009A343D"/>
    <w:rsid w:val="009A3920"/>
    <w:rsid w:val="009A3C0E"/>
    <w:rsid w:val="009A3D80"/>
    <w:rsid w:val="009A3FD8"/>
    <w:rsid w:val="009A40F1"/>
    <w:rsid w:val="009A540C"/>
    <w:rsid w:val="009A603A"/>
    <w:rsid w:val="009A7ACC"/>
    <w:rsid w:val="009A7F98"/>
    <w:rsid w:val="009B0398"/>
    <w:rsid w:val="009B1326"/>
    <w:rsid w:val="009B1CB2"/>
    <w:rsid w:val="009B3F78"/>
    <w:rsid w:val="009B4016"/>
    <w:rsid w:val="009B61BB"/>
    <w:rsid w:val="009B631B"/>
    <w:rsid w:val="009B6D82"/>
    <w:rsid w:val="009B711C"/>
    <w:rsid w:val="009B7B15"/>
    <w:rsid w:val="009B7B8A"/>
    <w:rsid w:val="009C1E9C"/>
    <w:rsid w:val="009C1EF4"/>
    <w:rsid w:val="009C32AD"/>
    <w:rsid w:val="009C3B46"/>
    <w:rsid w:val="009C4215"/>
    <w:rsid w:val="009C46F9"/>
    <w:rsid w:val="009C525F"/>
    <w:rsid w:val="009C6A0E"/>
    <w:rsid w:val="009C6F9D"/>
    <w:rsid w:val="009C7E86"/>
    <w:rsid w:val="009D00FD"/>
    <w:rsid w:val="009D0A6B"/>
    <w:rsid w:val="009D0AFD"/>
    <w:rsid w:val="009D108C"/>
    <w:rsid w:val="009D140D"/>
    <w:rsid w:val="009D1950"/>
    <w:rsid w:val="009D1E73"/>
    <w:rsid w:val="009D2EE6"/>
    <w:rsid w:val="009D43A5"/>
    <w:rsid w:val="009D4577"/>
    <w:rsid w:val="009D47CF"/>
    <w:rsid w:val="009D6807"/>
    <w:rsid w:val="009D7869"/>
    <w:rsid w:val="009D7925"/>
    <w:rsid w:val="009D7AB6"/>
    <w:rsid w:val="009D7C4A"/>
    <w:rsid w:val="009E0D06"/>
    <w:rsid w:val="009E0FAA"/>
    <w:rsid w:val="009E16DE"/>
    <w:rsid w:val="009E2150"/>
    <w:rsid w:val="009E340F"/>
    <w:rsid w:val="009E426D"/>
    <w:rsid w:val="009E4321"/>
    <w:rsid w:val="009E7440"/>
    <w:rsid w:val="009E7889"/>
    <w:rsid w:val="009E7C1A"/>
    <w:rsid w:val="009F01D6"/>
    <w:rsid w:val="009F042A"/>
    <w:rsid w:val="009F158C"/>
    <w:rsid w:val="009F2EBC"/>
    <w:rsid w:val="009F339C"/>
    <w:rsid w:val="009F4BF1"/>
    <w:rsid w:val="009F6F67"/>
    <w:rsid w:val="00A0052C"/>
    <w:rsid w:val="00A01348"/>
    <w:rsid w:val="00A01852"/>
    <w:rsid w:val="00A01B0C"/>
    <w:rsid w:val="00A021BE"/>
    <w:rsid w:val="00A02B1E"/>
    <w:rsid w:val="00A057E0"/>
    <w:rsid w:val="00A05D71"/>
    <w:rsid w:val="00A06E9D"/>
    <w:rsid w:val="00A10F9F"/>
    <w:rsid w:val="00A11A8C"/>
    <w:rsid w:val="00A131FD"/>
    <w:rsid w:val="00A14EAC"/>
    <w:rsid w:val="00A15ABB"/>
    <w:rsid w:val="00A1799B"/>
    <w:rsid w:val="00A17FF0"/>
    <w:rsid w:val="00A21A5A"/>
    <w:rsid w:val="00A21A82"/>
    <w:rsid w:val="00A22066"/>
    <w:rsid w:val="00A22B16"/>
    <w:rsid w:val="00A234D0"/>
    <w:rsid w:val="00A24B5C"/>
    <w:rsid w:val="00A25905"/>
    <w:rsid w:val="00A279D7"/>
    <w:rsid w:val="00A27DCB"/>
    <w:rsid w:val="00A30D0C"/>
    <w:rsid w:val="00A315D2"/>
    <w:rsid w:val="00A320BD"/>
    <w:rsid w:val="00A32A98"/>
    <w:rsid w:val="00A34209"/>
    <w:rsid w:val="00A34595"/>
    <w:rsid w:val="00A34616"/>
    <w:rsid w:val="00A34E13"/>
    <w:rsid w:val="00A36135"/>
    <w:rsid w:val="00A37617"/>
    <w:rsid w:val="00A4029B"/>
    <w:rsid w:val="00A404FF"/>
    <w:rsid w:val="00A41763"/>
    <w:rsid w:val="00A41C50"/>
    <w:rsid w:val="00A41CE8"/>
    <w:rsid w:val="00A41F14"/>
    <w:rsid w:val="00A4319F"/>
    <w:rsid w:val="00A47D26"/>
    <w:rsid w:val="00A50154"/>
    <w:rsid w:val="00A522C5"/>
    <w:rsid w:val="00A523B0"/>
    <w:rsid w:val="00A523D9"/>
    <w:rsid w:val="00A52A27"/>
    <w:rsid w:val="00A537CE"/>
    <w:rsid w:val="00A5465B"/>
    <w:rsid w:val="00A54EA0"/>
    <w:rsid w:val="00A5563D"/>
    <w:rsid w:val="00A557AF"/>
    <w:rsid w:val="00A579BD"/>
    <w:rsid w:val="00A57C27"/>
    <w:rsid w:val="00A60F2D"/>
    <w:rsid w:val="00A61330"/>
    <w:rsid w:val="00A61835"/>
    <w:rsid w:val="00A64D2C"/>
    <w:rsid w:val="00A66909"/>
    <w:rsid w:val="00A704BA"/>
    <w:rsid w:val="00A70629"/>
    <w:rsid w:val="00A71C7D"/>
    <w:rsid w:val="00A7360A"/>
    <w:rsid w:val="00A7479D"/>
    <w:rsid w:val="00A777C0"/>
    <w:rsid w:val="00A82842"/>
    <w:rsid w:val="00A82CCF"/>
    <w:rsid w:val="00A8532F"/>
    <w:rsid w:val="00A85C3C"/>
    <w:rsid w:val="00A85C55"/>
    <w:rsid w:val="00A85DB3"/>
    <w:rsid w:val="00A87772"/>
    <w:rsid w:val="00A9284B"/>
    <w:rsid w:val="00A94B94"/>
    <w:rsid w:val="00A951FE"/>
    <w:rsid w:val="00A96833"/>
    <w:rsid w:val="00A97062"/>
    <w:rsid w:val="00AA09FE"/>
    <w:rsid w:val="00AA0A7C"/>
    <w:rsid w:val="00AA1190"/>
    <w:rsid w:val="00AA22C4"/>
    <w:rsid w:val="00AA3DD6"/>
    <w:rsid w:val="00AA4653"/>
    <w:rsid w:val="00AA57A1"/>
    <w:rsid w:val="00AA6B59"/>
    <w:rsid w:val="00AA7378"/>
    <w:rsid w:val="00AB0451"/>
    <w:rsid w:val="00AB1042"/>
    <w:rsid w:val="00AB1A6A"/>
    <w:rsid w:val="00AB282C"/>
    <w:rsid w:val="00AB2F20"/>
    <w:rsid w:val="00AB385F"/>
    <w:rsid w:val="00AB3EDF"/>
    <w:rsid w:val="00AB4832"/>
    <w:rsid w:val="00AB7336"/>
    <w:rsid w:val="00AB7564"/>
    <w:rsid w:val="00AC2C9A"/>
    <w:rsid w:val="00AC3075"/>
    <w:rsid w:val="00AC33A0"/>
    <w:rsid w:val="00AC4623"/>
    <w:rsid w:val="00AC5E01"/>
    <w:rsid w:val="00AC60B0"/>
    <w:rsid w:val="00AC6BB0"/>
    <w:rsid w:val="00AD06B4"/>
    <w:rsid w:val="00AD0F43"/>
    <w:rsid w:val="00AD2F60"/>
    <w:rsid w:val="00AD3345"/>
    <w:rsid w:val="00AD41EB"/>
    <w:rsid w:val="00AD4588"/>
    <w:rsid w:val="00AD465C"/>
    <w:rsid w:val="00AD4E6E"/>
    <w:rsid w:val="00AD531E"/>
    <w:rsid w:val="00AD54F8"/>
    <w:rsid w:val="00AD740E"/>
    <w:rsid w:val="00AD7847"/>
    <w:rsid w:val="00AE0553"/>
    <w:rsid w:val="00AE1468"/>
    <w:rsid w:val="00AE1BE1"/>
    <w:rsid w:val="00AE288C"/>
    <w:rsid w:val="00AE3866"/>
    <w:rsid w:val="00AE4EF2"/>
    <w:rsid w:val="00AE5088"/>
    <w:rsid w:val="00AE57F8"/>
    <w:rsid w:val="00AE7432"/>
    <w:rsid w:val="00AF3000"/>
    <w:rsid w:val="00AF500F"/>
    <w:rsid w:val="00AF5740"/>
    <w:rsid w:val="00AF6F85"/>
    <w:rsid w:val="00AF75B1"/>
    <w:rsid w:val="00AF7D7B"/>
    <w:rsid w:val="00B01DFA"/>
    <w:rsid w:val="00B031A4"/>
    <w:rsid w:val="00B034AF"/>
    <w:rsid w:val="00B034B2"/>
    <w:rsid w:val="00B043FF"/>
    <w:rsid w:val="00B04E7D"/>
    <w:rsid w:val="00B07DE1"/>
    <w:rsid w:val="00B104C8"/>
    <w:rsid w:val="00B105F1"/>
    <w:rsid w:val="00B13705"/>
    <w:rsid w:val="00B137A3"/>
    <w:rsid w:val="00B1433F"/>
    <w:rsid w:val="00B14957"/>
    <w:rsid w:val="00B14A09"/>
    <w:rsid w:val="00B16C87"/>
    <w:rsid w:val="00B20780"/>
    <w:rsid w:val="00B21179"/>
    <w:rsid w:val="00B2281A"/>
    <w:rsid w:val="00B23C7E"/>
    <w:rsid w:val="00B23ECF"/>
    <w:rsid w:val="00B2451D"/>
    <w:rsid w:val="00B26A27"/>
    <w:rsid w:val="00B26CDA"/>
    <w:rsid w:val="00B302C2"/>
    <w:rsid w:val="00B30DEF"/>
    <w:rsid w:val="00B30EA2"/>
    <w:rsid w:val="00B315EF"/>
    <w:rsid w:val="00B34496"/>
    <w:rsid w:val="00B34615"/>
    <w:rsid w:val="00B348F0"/>
    <w:rsid w:val="00B34DE2"/>
    <w:rsid w:val="00B34E65"/>
    <w:rsid w:val="00B357E2"/>
    <w:rsid w:val="00B36265"/>
    <w:rsid w:val="00B36731"/>
    <w:rsid w:val="00B36F62"/>
    <w:rsid w:val="00B37E9E"/>
    <w:rsid w:val="00B406F9"/>
    <w:rsid w:val="00B4237C"/>
    <w:rsid w:val="00B43B01"/>
    <w:rsid w:val="00B44A42"/>
    <w:rsid w:val="00B45F4C"/>
    <w:rsid w:val="00B460D0"/>
    <w:rsid w:val="00B46379"/>
    <w:rsid w:val="00B463A7"/>
    <w:rsid w:val="00B46409"/>
    <w:rsid w:val="00B46DB9"/>
    <w:rsid w:val="00B47925"/>
    <w:rsid w:val="00B47AD8"/>
    <w:rsid w:val="00B51088"/>
    <w:rsid w:val="00B531EF"/>
    <w:rsid w:val="00B549A5"/>
    <w:rsid w:val="00B54DC3"/>
    <w:rsid w:val="00B551FD"/>
    <w:rsid w:val="00B55F10"/>
    <w:rsid w:val="00B561CA"/>
    <w:rsid w:val="00B56DC7"/>
    <w:rsid w:val="00B579CC"/>
    <w:rsid w:val="00B57B2F"/>
    <w:rsid w:val="00B60861"/>
    <w:rsid w:val="00B61C3F"/>
    <w:rsid w:val="00B61DEC"/>
    <w:rsid w:val="00B6501D"/>
    <w:rsid w:val="00B65590"/>
    <w:rsid w:val="00B65A59"/>
    <w:rsid w:val="00B66C6E"/>
    <w:rsid w:val="00B67096"/>
    <w:rsid w:val="00B71624"/>
    <w:rsid w:val="00B71908"/>
    <w:rsid w:val="00B71DC7"/>
    <w:rsid w:val="00B720A0"/>
    <w:rsid w:val="00B7566F"/>
    <w:rsid w:val="00B76803"/>
    <w:rsid w:val="00B776F1"/>
    <w:rsid w:val="00B77740"/>
    <w:rsid w:val="00B8284C"/>
    <w:rsid w:val="00B82B95"/>
    <w:rsid w:val="00B834F1"/>
    <w:rsid w:val="00B835CF"/>
    <w:rsid w:val="00B841D0"/>
    <w:rsid w:val="00B84A81"/>
    <w:rsid w:val="00B8764F"/>
    <w:rsid w:val="00B87C75"/>
    <w:rsid w:val="00B9172B"/>
    <w:rsid w:val="00B91BEE"/>
    <w:rsid w:val="00B92735"/>
    <w:rsid w:val="00B9289B"/>
    <w:rsid w:val="00B92A6C"/>
    <w:rsid w:val="00B93156"/>
    <w:rsid w:val="00B944AB"/>
    <w:rsid w:val="00B9650B"/>
    <w:rsid w:val="00BA08A5"/>
    <w:rsid w:val="00BA0E0C"/>
    <w:rsid w:val="00BA16BE"/>
    <w:rsid w:val="00BA1EB9"/>
    <w:rsid w:val="00BA3505"/>
    <w:rsid w:val="00BA3745"/>
    <w:rsid w:val="00BA40DE"/>
    <w:rsid w:val="00BA533C"/>
    <w:rsid w:val="00BA5E59"/>
    <w:rsid w:val="00BA699A"/>
    <w:rsid w:val="00BA69E1"/>
    <w:rsid w:val="00BA6F7D"/>
    <w:rsid w:val="00BB08EA"/>
    <w:rsid w:val="00BB12E0"/>
    <w:rsid w:val="00BB1666"/>
    <w:rsid w:val="00BB27DA"/>
    <w:rsid w:val="00BB366A"/>
    <w:rsid w:val="00BB36D9"/>
    <w:rsid w:val="00BB510A"/>
    <w:rsid w:val="00BB691D"/>
    <w:rsid w:val="00BC03A0"/>
    <w:rsid w:val="00BC19D1"/>
    <w:rsid w:val="00BC2D88"/>
    <w:rsid w:val="00BC4AD7"/>
    <w:rsid w:val="00BC64B1"/>
    <w:rsid w:val="00BC6C5A"/>
    <w:rsid w:val="00BD128E"/>
    <w:rsid w:val="00BD35BC"/>
    <w:rsid w:val="00BD3E0E"/>
    <w:rsid w:val="00BD43E2"/>
    <w:rsid w:val="00BD4AA8"/>
    <w:rsid w:val="00BD7DFB"/>
    <w:rsid w:val="00BE07D1"/>
    <w:rsid w:val="00BE237B"/>
    <w:rsid w:val="00BE2382"/>
    <w:rsid w:val="00BE24AD"/>
    <w:rsid w:val="00BE2A49"/>
    <w:rsid w:val="00BE2D66"/>
    <w:rsid w:val="00BE3482"/>
    <w:rsid w:val="00BE52E4"/>
    <w:rsid w:val="00BE7A48"/>
    <w:rsid w:val="00BF0A1D"/>
    <w:rsid w:val="00BF0CD8"/>
    <w:rsid w:val="00BF2FBB"/>
    <w:rsid w:val="00BF3808"/>
    <w:rsid w:val="00BF457E"/>
    <w:rsid w:val="00BF4C2E"/>
    <w:rsid w:val="00BF4D79"/>
    <w:rsid w:val="00BF6204"/>
    <w:rsid w:val="00BF693F"/>
    <w:rsid w:val="00BF7CEA"/>
    <w:rsid w:val="00C00F8B"/>
    <w:rsid w:val="00C026B7"/>
    <w:rsid w:val="00C039B8"/>
    <w:rsid w:val="00C03E3E"/>
    <w:rsid w:val="00C05BAC"/>
    <w:rsid w:val="00C073C6"/>
    <w:rsid w:val="00C07552"/>
    <w:rsid w:val="00C07A72"/>
    <w:rsid w:val="00C1019A"/>
    <w:rsid w:val="00C11B63"/>
    <w:rsid w:val="00C1203C"/>
    <w:rsid w:val="00C12ABC"/>
    <w:rsid w:val="00C137AA"/>
    <w:rsid w:val="00C15ABB"/>
    <w:rsid w:val="00C15D19"/>
    <w:rsid w:val="00C172A9"/>
    <w:rsid w:val="00C21C34"/>
    <w:rsid w:val="00C22BF3"/>
    <w:rsid w:val="00C233F4"/>
    <w:rsid w:val="00C23424"/>
    <w:rsid w:val="00C23FD2"/>
    <w:rsid w:val="00C248DE"/>
    <w:rsid w:val="00C278D3"/>
    <w:rsid w:val="00C3037A"/>
    <w:rsid w:val="00C310BF"/>
    <w:rsid w:val="00C31C75"/>
    <w:rsid w:val="00C31DC6"/>
    <w:rsid w:val="00C34C3C"/>
    <w:rsid w:val="00C362CE"/>
    <w:rsid w:val="00C36538"/>
    <w:rsid w:val="00C37D1B"/>
    <w:rsid w:val="00C40BB9"/>
    <w:rsid w:val="00C40DDB"/>
    <w:rsid w:val="00C41A39"/>
    <w:rsid w:val="00C41F5F"/>
    <w:rsid w:val="00C42C45"/>
    <w:rsid w:val="00C42F55"/>
    <w:rsid w:val="00C433A3"/>
    <w:rsid w:val="00C434F3"/>
    <w:rsid w:val="00C440C6"/>
    <w:rsid w:val="00C45CE5"/>
    <w:rsid w:val="00C45FFD"/>
    <w:rsid w:val="00C460B7"/>
    <w:rsid w:val="00C4742D"/>
    <w:rsid w:val="00C50048"/>
    <w:rsid w:val="00C5057D"/>
    <w:rsid w:val="00C51525"/>
    <w:rsid w:val="00C5193A"/>
    <w:rsid w:val="00C52285"/>
    <w:rsid w:val="00C53A33"/>
    <w:rsid w:val="00C54FC3"/>
    <w:rsid w:val="00C55D8A"/>
    <w:rsid w:val="00C55ED4"/>
    <w:rsid w:val="00C604EF"/>
    <w:rsid w:val="00C621CF"/>
    <w:rsid w:val="00C624D3"/>
    <w:rsid w:val="00C636F9"/>
    <w:rsid w:val="00C70E1D"/>
    <w:rsid w:val="00C731DA"/>
    <w:rsid w:val="00C73634"/>
    <w:rsid w:val="00C7420B"/>
    <w:rsid w:val="00C74726"/>
    <w:rsid w:val="00C7479E"/>
    <w:rsid w:val="00C74952"/>
    <w:rsid w:val="00C75889"/>
    <w:rsid w:val="00C800F6"/>
    <w:rsid w:val="00C81516"/>
    <w:rsid w:val="00C81907"/>
    <w:rsid w:val="00C8360C"/>
    <w:rsid w:val="00C85B86"/>
    <w:rsid w:val="00C863A6"/>
    <w:rsid w:val="00C869A8"/>
    <w:rsid w:val="00C86A7A"/>
    <w:rsid w:val="00C877B1"/>
    <w:rsid w:val="00C9061F"/>
    <w:rsid w:val="00C91068"/>
    <w:rsid w:val="00C912FD"/>
    <w:rsid w:val="00C91CDA"/>
    <w:rsid w:val="00C93A5D"/>
    <w:rsid w:val="00C94B21"/>
    <w:rsid w:val="00C94CC6"/>
    <w:rsid w:val="00C96F90"/>
    <w:rsid w:val="00C975BA"/>
    <w:rsid w:val="00C97D5D"/>
    <w:rsid w:val="00CA0828"/>
    <w:rsid w:val="00CA6690"/>
    <w:rsid w:val="00CA7A18"/>
    <w:rsid w:val="00CB2C95"/>
    <w:rsid w:val="00CB50A4"/>
    <w:rsid w:val="00CB5C1D"/>
    <w:rsid w:val="00CB5E18"/>
    <w:rsid w:val="00CC2FDC"/>
    <w:rsid w:val="00CC3510"/>
    <w:rsid w:val="00CC450A"/>
    <w:rsid w:val="00CC4A96"/>
    <w:rsid w:val="00CC7E81"/>
    <w:rsid w:val="00CD1F0A"/>
    <w:rsid w:val="00CD2FDC"/>
    <w:rsid w:val="00CD4746"/>
    <w:rsid w:val="00CD5319"/>
    <w:rsid w:val="00CE19F0"/>
    <w:rsid w:val="00CE1CFE"/>
    <w:rsid w:val="00CE25A4"/>
    <w:rsid w:val="00CE28B3"/>
    <w:rsid w:val="00CE2D42"/>
    <w:rsid w:val="00CE3534"/>
    <w:rsid w:val="00CE4434"/>
    <w:rsid w:val="00CE4D96"/>
    <w:rsid w:val="00CE7AD5"/>
    <w:rsid w:val="00CF1377"/>
    <w:rsid w:val="00CF2492"/>
    <w:rsid w:val="00CF325C"/>
    <w:rsid w:val="00CF3F3B"/>
    <w:rsid w:val="00CF4128"/>
    <w:rsid w:val="00D012C8"/>
    <w:rsid w:val="00D01B4D"/>
    <w:rsid w:val="00D01F8A"/>
    <w:rsid w:val="00D021F4"/>
    <w:rsid w:val="00D02811"/>
    <w:rsid w:val="00D03A81"/>
    <w:rsid w:val="00D03C7C"/>
    <w:rsid w:val="00D04341"/>
    <w:rsid w:val="00D04472"/>
    <w:rsid w:val="00D048F7"/>
    <w:rsid w:val="00D04981"/>
    <w:rsid w:val="00D06A21"/>
    <w:rsid w:val="00D06D97"/>
    <w:rsid w:val="00D07158"/>
    <w:rsid w:val="00D07BCC"/>
    <w:rsid w:val="00D07E76"/>
    <w:rsid w:val="00D10201"/>
    <w:rsid w:val="00D13762"/>
    <w:rsid w:val="00D15BB7"/>
    <w:rsid w:val="00D16060"/>
    <w:rsid w:val="00D17CBC"/>
    <w:rsid w:val="00D2037E"/>
    <w:rsid w:val="00D20566"/>
    <w:rsid w:val="00D213A5"/>
    <w:rsid w:val="00D2400E"/>
    <w:rsid w:val="00D300C4"/>
    <w:rsid w:val="00D318C2"/>
    <w:rsid w:val="00D323EE"/>
    <w:rsid w:val="00D33519"/>
    <w:rsid w:val="00D36B9E"/>
    <w:rsid w:val="00D37CAA"/>
    <w:rsid w:val="00D40A21"/>
    <w:rsid w:val="00D4358D"/>
    <w:rsid w:val="00D438D5"/>
    <w:rsid w:val="00D44192"/>
    <w:rsid w:val="00D45503"/>
    <w:rsid w:val="00D456AA"/>
    <w:rsid w:val="00D459E6"/>
    <w:rsid w:val="00D47366"/>
    <w:rsid w:val="00D47E9A"/>
    <w:rsid w:val="00D52FC2"/>
    <w:rsid w:val="00D538B4"/>
    <w:rsid w:val="00D55986"/>
    <w:rsid w:val="00D55B83"/>
    <w:rsid w:val="00D57CA0"/>
    <w:rsid w:val="00D601CB"/>
    <w:rsid w:val="00D60C14"/>
    <w:rsid w:val="00D6241D"/>
    <w:rsid w:val="00D62CFE"/>
    <w:rsid w:val="00D639F8"/>
    <w:rsid w:val="00D660D0"/>
    <w:rsid w:val="00D66237"/>
    <w:rsid w:val="00D66B35"/>
    <w:rsid w:val="00D71AB2"/>
    <w:rsid w:val="00D72819"/>
    <w:rsid w:val="00D7315C"/>
    <w:rsid w:val="00D7493D"/>
    <w:rsid w:val="00D757D3"/>
    <w:rsid w:val="00D765ED"/>
    <w:rsid w:val="00D76E8D"/>
    <w:rsid w:val="00D7726B"/>
    <w:rsid w:val="00D81CAA"/>
    <w:rsid w:val="00D8215B"/>
    <w:rsid w:val="00D844B8"/>
    <w:rsid w:val="00D84FD5"/>
    <w:rsid w:val="00D85076"/>
    <w:rsid w:val="00D85345"/>
    <w:rsid w:val="00D8706F"/>
    <w:rsid w:val="00D87424"/>
    <w:rsid w:val="00D900AD"/>
    <w:rsid w:val="00D90481"/>
    <w:rsid w:val="00D91A0A"/>
    <w:rsid w:val="00D923EA"/>
    <w:rsid w:val="00D93039"/>
    <w:rsid w:val="00D93B59"/>
    <w:rsid w:val="00D93DCD"/>
    <w:rsid w:val="00D949CD"/>
    <w:rsid w:val="00D95E86"/>
    <w:rsid w:val="00D961E3"/>
    <w:rsid w:val="00D96472"/>
    <w:rsid w:val="00D97184"/>
    <w:rsid w:val="00DA046B"/>
    <w:rsid w:val="00DA10ED"/>
    <w:rsid w:val="00DA1754"/>
    <w:rsid w:val="00DA3119"/>
    <w:rsid w:val="00DA32B3"/>
    <w:rsid w:val="00DA339F"/>
    <w:rsid w:val="00DA4F56"/>
    <w:rsid w:val="00DA6E57"/>
    <w:rsid w:val="00DB0078"/>
    <w:rsid w:val="00DB0F66"/>
    <w:rsid w:val="00DB1105"/>
    <w:rsid w:val="00DB249E"/>
    <w:rsid w:val="00DB2736"/>
    <w:rsid w:val="00DB4417"/>
    <w:rsid w:val="00DB4C5D"/>
    <w:rsid w:val="00DB5B2D"/>
    <w:rsid w:val="00DB62DA"/>
    <w:rsid w:val="00DB6D76"/>
    <w:rsid w:val="00DB71AB"/>
    <w:rsid w:val="00DC05EA"/>
    <w:rsid w:val="00DC26F6"/>
    <w:rsid w:val="00DC4230"/>
    <w:rsid w:val="00DC4426"/>
    <w:rsid w:val="00DC6BB7"/>
    <w:rsid w:val="00DD03F3"/>
    <w:rsid w:val="00DD3904"/>
    <w:rsid w:val="00DD5BDD"/>
    <w:rsid w:val="00DD604A"/>
    <w:rsid w:val="00DD7BD2"/>
    <w:rsid w:val="00DE0459"/>
    <w:rsid w:val="00DE4BB5"/>
    <w:rsid w:val="00DE50EB"/>
    <w:rsid w:val="00DE5E8D"/>
    <w:rsid w:val="00DE6640"/>
    <w:rsid w:val="00DE7D17"/>
    <w:rsid w:val="00DF082D"/>
    <w:rsid w:val="00DF0853"/>
    <w:rsid w:val="00DF0B74"/>
    <w:rsid w:val="00DF0C95"/>
    <w:rsid w:val="00DF1219"/>
    <w:rsid w:val="00DF2550"/>
    <w:rsid w:val="00DF3603"/>
    <w:rsid w:val="00DF397A"/>
    <w:rsid w:val="00DF45E7"/>
    <w:rsid w:val="00DF7316"/>
    <w:rsid w:val="00E00E47"/>
    <w:rsid w:val="00E0166A"/>
    <w:rsid w:val="00E0385F"/>
    <w:rsid w:val="00E047B1"/>
    <w:rsid w:val="00E04BE5"/>
    <w:rsid w:val="00E069FB"/>
    <w:rsid w:val="00E07223"/>
    <w:rsid w:val="00E11718"/>
    <w:rsid w:val="00E12B72"/>
    <w:rsid w:val="00E13F3C"/>
    <w:rsid w:val="00E143A2"/>
    <w:rsid w:val="00E14B69"/>
    <w:rsid w:val="00E16488"/>
    <w:rsid w:val="00E164A3"/>
    <w:rsid w:val="00E17793"/>
    <w:rsid w:val="00E21BE3"/>
    <w:rsid w:val="00E21D52"/>
    <w:rsid w:val="00E22D79"/>
    <w:rsid w:val="00E23BD8"/>
    <w:rsid w:val="00E23D28"/>
    <w:rsid w:val="00E25544"/>
    <w:rsid w:val="00E255C4"/>
    <w:rsid w:val="00E257B6"/>
    <w:rsid w:val="00E26613"/>
    <w:rsid w:val="00E301F2"/>
    <w:rsid w:val="00E3115D"/>
    <w:rsid w:val="00E3185A"/>
    <w:rsid w:val="00E32322"/>
    <w:rsid w:val="00E325BC"/>
    <w:rsid w:val="00E32DCC"/>
    <w:rsid w:val="00E363DC"/>
    <w:rsid w:val="00E36543"/>
    <w:rsid w:val="00E36E18"/>
    <w:rsid w:val="00E420F8"/>
    <w:rsid w:val="00E436E3"/>
    <w:rsid w:val="00E45491"/>
    <w:rsid w:val="00E45FC1"/>
    <w:rsid w:val="00E46020"/>
    <w:rsid w:val="00E46CC9"/>
    <w:rsid w:val="00E50CE9"/>
    <w:rsid w:val="00E5168D"/>
    <w:rsid w:val="00E51D0C"/>
    <w:rsid w:val="00E52645"/>
    <w:rsid w:val="00E543A7"/>
    <w:rsid w:val="00E551FF"/>
    <w:rsid w:val="00E56AC8"/>
    <w:rsid w:val="00E56E06"/>
    <w:rsid w:val="00E573DA"/>
    <w:rsid w:val="00E57CE9"/>
    <w:rsid w:val="00E57D41"/>
    <w:rsid w:val="00E57FBE"/>
    <w:rsid w:val="00E6023A"/>
    <w:rsid w:val="00E61E5F"/>
    <w:rsid w:val="00E627FB"/>
    <w:rsid w:val="00E638D5"/>
    <w:rsid w:val="00E64213"/>
    <w:rsid w:val="00E658BB"/>
    <w:rsid w:val="00E65BD3"/>
    <w:rsid w:val="00E65CC6"/>
    <w:rsid w:val="00E6656A"/>
    <w:rsid w:val="00E6696D"/>
    <w:rsid w:val="00E7093F"/>
    <w:rsid w:val="00E71289"/>
    <w:rsid w:val="00E71803"/>
    <w:rsid w:val="00E73AFC"/>
    <w:rsid w:val="00E74E79"/>
    <w:rsid w:val="00E75446"/>
    <w:rsid w:val="00E77DA4"/>
    <w:rsid w:val="00E805BA"/>
    <w:rsid w:val="00E806DB"/>
    <w:rsid w:val="00E80D1E"/>
    <w:rsid w:val="00E81E44"/>
    <w:rsid w:val="00E82F61"/>
    <w:rsid w:val="00E8543C"/>
    <w:rsid w:val="00E854A1"/>
    <w:rsid w:val="00E87369"/>
    <w:rsid w:val="00E9058D"/>
    <w:rsid w:val="00E90B42"/>
    <w:rsid w:val="00E90B65"/>
    <w:rsid w:val="00E91FED"/>
    <w:rsid w:val="00E94C1D"/>
    <w:rsid w:val="00E96EF0"/>
    <w:rsid w:val="00EA1C92"/>
    <w:rsid w:val="00EA2064"/>
    <w:rsid w:val="00EA3673"/>
    <w:rsid w:val="00EA3CB5"/>
    <w:rsid w:val="00EA3ECC"/>
    <w:rsid w:val="00EA5764"/>
    <w:rsid w:val="00EA588A"/>
    <w:rsid w:val="00EA62F5"/>
    <w:rsid w:val="00EA746E"/>
    <w:rsid w:val="00EA7840"/>
    <w:rsid w:val="00EB2151"/>
    <w:rsid w:val="00EB429B"/>
    <w:rsid w:val="00EB455A"/>
    <w:rsid w:val="00EB56CC"/>
    <w:rsid w:val="00EB68AC"/>
    <w:rsid w:val="00EC0DF0"/>
    <w:rsid w:val="00EC1B79"/>
    <w:rsid w:val="00EC2B47"/>
    <w:rsid w:val="00EC311C"/>
    <w:rsid w:val="00EC3733"/>
    <w:rsid w:val="00EC3E94"/>
    <w:rsid w:val="00ED0852"/>
    <w:rsid w:val="00ED17A9"/>
    <w:rsid w:val="00ED3E93"/>
    <w:rsid w:val="00ED54AB"/>
    <w:rsid w:val="00ED6EAA"/>
    <w:rsid w:val="00EE254F"/>
    <w:rsid w:val="00EE257B"/>
    <w:rsid w:val="00EE33E8"/>
    <w:rsid w:val="00EE34AB"/>
    <w:rsid w:val="00EE7B7E"/>
    <w:rsid w:val="00EE7DFF"/>
    <w:rsid w:val="00EF115B"/>
    <w:rsid w:val="00EF165B"/>
    <w:rsid w:val="00EF1B52"/>
    <w:rsid w:val="00EF21F4"/>
    <w:rsid w:val="00EF2ACD"/>
    <w:rsid w:val="00EF2D53"/>
    <w:rsid w:val="00EF2F2C"/>
    <w:rsid w:val="00EF371A"/>
    <w:rsid w:val="00EF3846"/>
    <w:rsid w:val="00EF389B"/>
    <w:rsid w:val="00EF404F"/>
    <w:rsid w:val="00EF53A9"/>
    <w:rsid w:val="00EF6429"/>
    <w:rsid w:val="00EF65D3"/>
    <w:rsid w:val="00EF78A8"/>
    <w:rsid w:val="00F0134A"/>
    <w:rsid w:val="00F04969"/>
    <w:rsid w:val="00F05589"/>
    <w:rsid w:val="00F05B61"/>
    <w:rsid w:val="00F05F82"/>
    <w:rsid w:val="00F0733F"/>
    <w:rsid w:val="00F10C2C"/>
    <w:rsid w:val="00F1177C"/>
    <w:rsid w:val="00F11D62"/>
    <w:rsid w:val="00F127A2"/>
    <w:rsid w:val="00F12FD6"/>
    <w:rsid w:val="00F1342E"/>
    <w:rsid w:val="00F146B4"/>
    <w:rsid w:val="00F16FA9"/>
    <w:rsid w:val="00F1707C"/>
    <w:rsid w:val="00F1756F"/>
    <w:rsid w:val="00F20F08"/>
    <w:rsid w:val="00F20FAF"/>
    <w:rsid w:val="00F211A2"/>
    <w:rsid w:val="00F21B62"/>
    <w:rsid w:val="00F2255B"/>
    <w:rsid w:val="00F22571"/>
    <w:rsid w:val="00F225F6"/>
    <w:rsid w:val="00F249FB"/>
    <w:rsid w:val="00F24F92"/>
    <w:rsid w:val="00F25DBE"/>
    <w:rsid w:val="00F269DE"/>
    <w:rsid w:val="00F26A78"/>
    <w:rsid w:val="00F274E2"/>
    <w:rsid w:val="00F324E5"/>
    <w:rsid w:val="00F3273B"/>
    <w:rsid w:val="00F327E7"/>
    <w:rsid w:val="00F331D6"/>
    <w:rsid w:val="00F3456A"/>
    <w:rsid w:val="00F34800"/>
    <w:rsid w:val="00F36508"/>
    <w:rsid w:val="00F365A7"/>
    <w:rsid w:val="00F36DA0"/>
    <w:rsid w:val="00F37177"/>
    <w:rsid w:val="00F37B94"/>
    <w:rsid w:val="00F37EE8"/>
    <w:rsid w:val="00F40216"/>
    <w:rsid w:val="00F40B14"/>
    <w:rsid w:val="00F4144E"/>
    <w:rsid w:val="00F41AF7"/>
    <w:rsid w:val="00F43AC4"/>
    <w:rsid w:val="00F44415"/>
    <w:rsid w:val="00F452BC"/>
    <w:rsid w:val="00F45924"/>
    <w:rsid w:val="00F4615F"/>
    <w:rsid w:val="00F51ED9"/>
    <w:rsid w:val="00F531D1"/>
    <w:rsid w:val="00F54A4D"/>
    <w:rsid w:val="00F55F25"/>
    <w:rsid w:val="00F567A1"/>
    <w:rsid w:val="00F57D39"/>
    <w:rsid w:val="00F57EA5"/>
    <w:rsid w:val="00F6047B"/>
    <w:rsid w:val="00F6054F"/>
    <w:rsid w:val="00F62529"/>
    <w:rsid w:val="00F630F5"/>
    <w:rsid w:val="00F65D4E"/>
    <w:rsid w:val="00F66737"/>
    <w:rsid w:val="00F66A9D"/>
    <w:rsid w:val="00F671F9"/>
    <w:rsid w:val="00F672FD"/>
    <w:rsid w:val="00F6737D"/>
    <w:rsid w:val="00F67EBB"/>
    <w:rsid w:val="00F7028F"/>
    <w:rsid w:val="00F72C20"/>
    <w:rsid w:val="00F72F43"/>
    <w:rsid w:val="00F73B9C"/>
    <w:rsid w:val="00F74DF6"/>
    <w:rsid w:val="00F75E7A"/>
    <w:rsid w:val="00F77BF5"/>
    <w:rsid w:val="00F77E91"/>
    <w:rsid w:val="00F8171F"/>
    <w:rsid w:val="00F81A08"/>
    <w:rsid w:val="00F81D8C"/>
    <w:rsid w:val="00F8208E"/>
    <w:rsid w:val="00F823CB"/>
    <w:rsid w:val="00F82B96"/>
    <w:rsid w:val="00F82DA9"/>
    <w:rsid w:val="00F83137"/>
    <w:rsid w:val="00F8318D"/>
    <w:rsid w:val="00F838B0"/>
    <w:rsid w:val="00F8414D"/>
    <w:rsid w:val="00F84EF7"/>
    <w:rsid w:val="00F8514D"/>
    <w:rsid w:val="00F86DFB"/>
    <w:rsid w:val="00F87C3C"/>
    <w:rsid w:val="00F90488"/>
    <w:rsid w:val="00F92875"/>
    <w:rsid w:val="00F9715A"/>
    <w:rsid w:val="00F97376"/>
    <w:rsid w:val="00F97AAF"/>
    <w:rsid w:val="00FA01B4"/>
    <w:rsid w:val="00FA01D6"/>
    <w:rsid w:val="00FA02BE"/>
    <w:rsid w:val="00FA0B1C"/>
    <w:rsid w:val="00FA2675"/>
    <w:rsid w:val="00FA27F5"/>
    <w:rsid w:val="00FA2900"/>
    <w:rsid w:val="00FA2BE8"/>
    <w:rsid w:val="00FA2C5A"/>
    <w:rsid w:val="00FA3723"/>
    <w:rsid w:val="00FA3BD6"/>
    <w:rsid w:val="00FA5167"/>
    <w:rsid w:val="00FA65BA"/>
    <w:rsid w:val="00FA6991"/>
    <w:rsid w:val="00FA702E"/>
    <w:rsid w:val="00FA758B"/>
    <w:rsid w:val="00FA760B"/>
    <w:rsid w:val="00FB02B5"/>
    <w:rsid w:val="00FB0D8E"/>
    <w:rsid w:val="00FB0E27"/>
    <w:rsid w:val="00FB2BB5"/>
    <w:rsid w:val="00FC051A"/>
    <w:rsid w:val="00FC2581"/>
    <w:rsid w:val="00FC346D"/>
    <w:rsid w:val="00FC5946"/>
    <w:rsid w:val="00FC6A3F"/>
    <w:rsid w:val="00FC6D6B"/>
    <w:rsid w:val="00FC6F05"/>
    <w:rsid w:val="00FD0726"/>
    <w:rsid w:val="00FD18F5"/>
    <w:rsid w:val="00FD1953"/>
    <w:rsid w:val="00FD233C"/>
    <w:rsid w:val="00FD32F0"/>
    <w:rsid w:val="00FD4365"/>
    <w:rsid w:val="00FD7B24"/>
    <w:rsid w:val="00FD7D7B"/>
    <w:rsid w:val="00FE05DD"/>
    <w:rsid w:val="00FE0727"/>
    <w:rsid w:val="00FE1A45"/>
    <w:rsid w:val="00FE20FA"/>
    <w:rsid w:val="00FE2430"/>
    <w:rsid w:val="00FE5D12"/>
    <w:rsid w:val="00FE628E"/>
    <w:rsid w:val="00FF1E58"/>
    <w:rsid w:val="00FF29D2"/>
    <w:rsid w:val="00FF2F1E"/>
    <w:rsid w:val="00FF5AE7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7BCD4"/>
  <w15:chartTrackingRefBased/>
  <w15:docId w15:val="{ECB6F3FA-6028-4152-BE2C-AEE7C5518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annotation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annotation reference" w:qFormat="1"/>
    <w:lsdException w:name="page number" w:qFormat="1"/>
    <w:lsdException w:name="endnote reference" w:qFormat="1"/>
    <w:lsdException w:name="endnote text" w:qFormat="1"/>
    <w:lsdException w:name="Title" w:qFormat="1"/>
    <w:lsdException w:name="Default Paragraph Font" w:uiPriority="1"/>
    <w:lsdException w:name="Subtitle" w:uiPriority="11" w:qFormat="1"/>
    <w:lsdException w:name="FollowedHyperlink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qFormat="1"/>
    <w:lsdException w:name="No List" w:uiPriority="99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DA32B3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5B43F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8B13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FB2BB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253C2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8B131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8B131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FB2BB5"/>
    <w:pPr>
      <w:jc w:val="both"/>
    </w:pPr>
    <w:rPr>
      <w:b/>
      <w:bCs/>
      <w:sz w:val="28"/>
    </w:rPr>
  </w:style>
  <w:style w:type="paragraph" w:styleId="Seznamsodrkami">
    <w:name w:val="List Bullet"/>
    <w:basedOn w:val="Normln"/>
    <w:autoRedefine/>
    <w:rsid w:val="00520A7E"/>
    <w:pPr>
      <w:numPr>
        <w:ilvl w:val="1"/>
        <w:numId w:val="38"/>
      </w:numPr>
      <w:tabs>
        <w:tab w:val="left" w:pos="360"/>
      </w:tabs>
      <w:suppressAutoHyphens/>
      <w:autoSpaceDN w:val="0"/>
      <w:jc w:val="both"/>
      <w:textAlignment w:val="baseline"/>
    </w:pPr>
    <w:rPr>
      <w:bCs/>
      <w:iCs/>
    </w:rPr>
  </w:style>
  <w:style w:type="paragraph" w:styleId="Textbubliny">
    <w:name w:val="Balloon Text"/>
    <w:basedOn w:val="Normln"/>
    <w:link w:val="TextbublinyChar"/>
    <w:qFormat/>
    <w:rsid w:val="006C4E32"/>
    <w:rPr>
      <w:rFonts w:ascii="Tahoma" w:hAnsi="Tahoma" w:cs="Tahoma"/>
      <w:sz w:val="16"/>
      <w:szCs w:val="16"/>
    </w:rPr>
  </w:style>
  <w:style w:type="paragraph" w:styleId="Seznam2">
    <w:name w:val="List 2"/>
    <w:basedOn w:val="Normln"/>
    <w:rsid w:val="00DA1754"/>
    <w:pPr>
      <w:ind w:left="566" w:hanging="283"/>
    </w:pPr>
  </w:style>
  <w:style w:type="paragraph" w:customStyle="1" w:styleId="NormlnIMP">
    <w:name w:val="Normální_IMP"/>
    <w:basedOn w:val="Normln"/>
    <w:rsid w:val="00EB455A"/>
    <w:pPr>
      <w:suppressAutoHyphens/>
      <w:spacing w:line="230" w:lineRule="auto"/>
    </w:pPr>
    <w:rPr>
      <w:sz w:val="20"/>
      <w:szCs w:val="20"/>
    </w:rPr>
  </w:style>
  <w:style w:type="paragraph" w:styleId="Zkladntextodsazen">
    <w:name w:val="Body Text Indent"/>
    <w:basedOn w:val="Normln"/>
    <w:link w:val="ZkladntextodsazenChar"/>
    <w:rsid w:val="00B031A4"/>
    <w:pPr>
      <w:spacing w:after="120"/>
      <w:ind w:left="283"/>
    </w:pPr>
  </w:style>
  <w:style w:type="paragraph" w:styleId="Zkladntext2">
    <w:name w:val="Body Text 2"/>
    <w:basedOn w:val="Normln"/>
    <w:link w:val="Zkladntext2Char"/>
    <w:rsid w:val="005B43FC"/>
    <w:pPr>
      <w:spacing w:after="120" w:line="480" w:lineRule="auto"/>
    </w:pPr>
  </w:style>
  <w:style w:type="table" w:styleId="Mkatabulky">
    <w:name w:val="Table Grid"/>
    <w:basedOn w:val="Normlntabulka"/>
    <w:rsid w:val="006F56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3">
    <w:name w:val="Body Text 3"/>
    <w:basedOn w:val="Normln"/>
    <w:link w:val="Zkladntext3Char"/>
    <w:rsid w:val="005254E3"/>
    <w:pPr>
      <w:spacing w:after="120"/>
    </w:pPr>
    <w:rPr>
      <w:sz w:val="16"/>
      <w:szCs w:val="16"/>
    </w:rPr>
  </w:style>
  <w:style w:type="paragraph" w:styleId="Nzev">
    <w:name w:val="Title"/>
    <w:basedOn w:val="Normln"/>
    <w:link w:val="NzevChar"/>
    <w:qFormat/>
    <w:rsid w:val="005254E3"/>
    <w:pPr>
      <w:jc w:val="center"/>
    </w:pPr>
    <w:rPr>
      <w:b/>
      <w:color w:val="000000"/>
      <w:u w:val="single"/>
    </w:rPr>
  </w:style>
  <w:style w:type="paragraph" w:styleId="Zhlav">
    <w:name w:val="header"/>
    <w:basedOn w:val="Normln"/>
    <w:link w:val="ZhlavChar"/>
    <w:uiPriority w:val="99"/>
    <w:rsid w:val="00466FE5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paragraph" w:customStyle="1" w:styleId="Anadpis1">
    <w:name w:val="(A) nadpis 1"/>
    <w:basedOn w:val="Normln"/>
    <w:rsid w:val="00220FF7"/>
    <w:pPr>
      <w:spacing w:before="300" w:after="300" w:line="360" w:lineRule="auto"/>
      <w:jc w:val="center"/>
    </w:pPr>
    <w:rPr>
      <w:b/>
      <w:sz w:val="28"/>
      <w:szCs w:val="28"/>
    </w:rPr>
  </w:style>
  <w:style w:type="paragraph" w:customStyle="1" w:styleId="01odrky">
    <w:name w:val="(01) odrážky"/>
    <w:basedOn w:val="Normln"/>
    <w:rsid w:val="00220FF7"/>
    <w:pPr>
      <w:numPr>
        <w:numId w:val="1"/>
      </w:numPr>
      <w:spacing w:before="100"/>
      <w:jc w:val="both"/>
    </w:pPr>
  </w:style>
  <w:style w:type="paragraph" w:customStyle="1" w:styleId="01slovan">
    <w:name w:val="(01) číslované"/>
    <w:basedOn w:val="Normln"/>
    <w:rsid w:val="00220FF7"/>
    <w:pPr>
      <w:numPr>
        <w:numId w:val="2"/>
      </w:numPr>
      <w:spacing w:before="500" w:after="200"/>
      <w:jc w:val="both"/>
    </w:pPr>
    <w:rPr>
      <w:b/>
    </w:rPr>
  </w:style>
  <w:style w:type="paragraph" w:customStyle="1" w:styleId="02slovan">
    <w:name w:val="(02) číslované"/>
    <w:basedOn w:val="Normln"/>
    <w:rsid w:val="00220FF7"/>
    <w:pPr>
      <w:numPr>
        <w:ilvl w:val="1"/>
        <w:numId w:val="2"/>
      </w:numPr>
      <w:spacing w:before="300" w:after="100"/>
      <w:jc w:val="both"/>
    </w:pPr>
  </w:style>
  <w:style w:type="paragraph" w:customStyle="1" w:styleId="2odrky">
    <w:name w:val="(2) odrážky"/>
    <w:rsid w:val="00220FF7"/>
    <w:pPr>
      <w:numPr>
        <w:numId w:val="3"/>
      </w:numPr>
      <w:tabs>
        <w:tab w:val="clear" w:pos="717"/>
        <w:tab w:val="num" w:pos="720"/>
        <w:tab w:val="right" w:leader="dot" w:pos="9354"/>
      </w:tabs>
      <w:spacing w:before="60"/>
      <w:ind w:left="720"/>
    </w:pPr>
    <w:rPr>
      <w:sz w:val="24"/>
      <w:szCs w:val="24"/>
    </w:rPr>
  </w:style>
  <w:style w:type="paragraph" w:customStyle="1" w:styleId="xl28">
    <w:name w:val="xl28"/>
    <w:basedOn w:val="Normln"/>
    <w:rsid w:val="007E036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color w:val="000000"/>
      <w:sz w:val="28"/>
      <w:szCs w:val="28"/>
    </w:rPr>
  </w:style>
  <w:style w:type="character" w:styleId="Hypertextovodkaz">
    <w:name w:val="Hyperlink"/>
    <w:rsid w:val="007E0361"/>
    <w:rPr>
      <w:color w:val="0000FF"/>
      <w:u w:val="single"/>
    </w:rPr>
  </w:style>
  <w:style w:type="paragraph" w:styleId="Zpat">
    <w:name w:val="footer"/>
    <w:basedOn w:val="Normln"/>
    <w:link w:val="ZpatChar1"/>
    <w:rsid w:val="00CE1CFE"/>
    <w:pPr>
      <w:tabs>
        <w:tab w:val="center" w:pos="4536"/>
        <w:tab w:val="right" w:pos="9072"/>
      </w:tabs>
    </w:pPr>
  </w:style>
  <w:style w:type="paragraph" w:customStyle="1" w:styleId="odrminus">
    <w:name w:val="odr. minus"/>
    <w:basedOn w:val="Normln"/>
    <w:rsid w:val="003D6AD5"/>
    <w:pPr>
      <w:numPr>
        <w:numId w:val="4"/>
      </w:numPr>
      <w:spacing w:before="20"/>
      <w:ind w:left="0" w:firstLine="0"/>
      <w:jc w:val="both"/>
    </w:pPr>
    <w:rPr>
      <w:rFonts w:ascii="Arial" w:hAnsi="Arial"/>
      <w:color w:val="000000"/>
      <w:sz w:val="22"/>
      <w:szCs w:val="20"/>
    </w:rPr>
  </w:style>
  <w:style w:type="paragraph" w:customStyle="1" w:styleId="Odrka1">
    <w:name w:val="Odrážka 1"/>
    <w:basedOn w:val="Normln"/>
    <w:rsid w:val="003D6AD5"/>
    <w:pPr>
      <w:numPr>
        <w:numId w:val="5"/>
      </w:numPr>
      <w:tabs>
        <w:tab w:val="clear" w:pos="720"/>
        <w:tab w:val="num" w:pos="360"/>
        <w:tab w:val="left" w:pos="397"/>
        <w:tab w:val="left" w:pos="6067"/>
      </w:tabs>
      <w:spacing w:before="40"/>
      <w:ind w:left="0" w:firstLine="0"/>
      <w:jc w:val="both"/>
    </w:pPr>
    <w:rPr>
      <w:rFonts w:ascii="Arial" w:hAnsi="Arial"/>
      <w:sz w:val="22"/>
      <w:szCs w:val="20"/>
    </w:rPr>
  </w:style>
  <w:style w:type="character" w:styleId="slostrnky">
    <w:name w:val="page number"/>
    <w:basedOn w:val="Standardnpsmoodstavce"/>
    <w:qFormat/>
    <w:rsid w:val="009B6D82"/>
  </w:style>
  <w:style w:type="paragraph" w:customStyle="1" w:styleId="Prosttext1">
    <w:name w:val="Prostý text1"/>
    <w:basedOn w:val="Normln"/>
    <w:rsid w:val="007177F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rove2">
    <w:name w:val="úroveň 2"/>
    <w:basedOn w:val="Normln"/>
    <w:rsid w:val="00896B00"/>
    <w:pPr>
      <w:numPr>
        <w:numId w:val="7"/>
      </w:numPr>
    </w:pPr>
  </w:style>
  <w:style w:type="character" w:styleId="Znakapoznpodarou">
    <w:name w:val="footnote reference"/>
    <w:qFormat/>
    <w:rsid w:val="00F04969"/>
    <w:rPr>
      <w:vertAlign w:val="superscript"/>
    </w:rPr>
  </w:style>
  <w:style w:type="paragraph" w:styleId="Zkladntextodsazen3">
    <w:name w:val="Body Text Indent 3"/>
    <w:basedOn w:val="Normln"/>
    <w:link w:val="Zkladntextodsazen3Char"/>
    <w:rsid w:val="00F04969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link w:val="TextpoznpodarouChar"/>
    <w:qFormat/>
    <w:rsid w:val="00097B95"/>
    <w:pPr>
      <w:suppressAutoHyphens/>
    </w:pPr>
    <w:rPr>
      <w:sz w:val="20"/>
      <w:szCs w:val="20"/>
      <w:lang w:val="x-none" w:eastAsia="ar-SA"/>
    </w:rPr>
  </w:style>
  <w:style w:type="character" w:customStyle="1" w:styleId="TextpoznpodarouChar">
    <w:name w:val="Text pozn. pod čarou Char"/>
    <w:link w:val="Textpoznpodarou"/>
    <w:qFormat/>
    <w:rsid w:val="00097B95"/>
    <w:rPr>
      <w:lang w:eastAsia="ar-SA"/>
    </w:rPr>
  </w:style>
  <w:style w:type="numbering" w:styleId="111111">
    <w:name w:val="Outline List 2"/>
    <w:aliases w:val="1 / 1.1"/>
    <w:basedOn w:val="Bezseznamu"/>
    <w:rsid w:val="00097B95"/>
    <w:pPr>
      <w:numPr>
        <w:numId w:val="8"/>
      </w:numPr>
    </w:pPr>
  </w:style>
  <w:style w:type="paragraph" w:styleId="Odstavecseseznamem">
    <w:name w:val="List Paragraph"/>
    <w:basedOn w:val="Normln"/>
    <w:uiPriority w:val="34"/>
    <w:qFormat/>
    <w:rsid w:val="009E340F"/>
    <w:pPr>
      <w:ind w:left="708"/>
    </w:pPr>
  </w:style>
  <w:style w:type="character" w:styleId="Siln">
    <w:name w:val="Strong"/>
    <w:qFormat/>
    <w:rsid w:val="008639E3"/>
    <w:rPr>
      <w:b/>
      <w:bCs/>
    </w:rPr>
  </w:style>
  <w:style w:type="character" w:customStyle="1" w:styleId="Nadpis1Char">
    <w:name w:val="Nadpis 1 Char"/>
    <w:link w:val="Nadpis1"/>
    <w:qFormat/>
    <w:rsid w:val="002269D6"/>
    <w:rPr>
      <w:rFonts w:ascii="Arial" w:hAnsi="Arial" w:cs="Arial"/>
      <w:b/>
      <w:bCs/>
      <w:kern w:val="32"/>
      <w:sz w:val="32"/>
      <w:szCs w:val="32"/>
    </w:rPr>
  </w:style>
  <w:style w:type="character" w:customStyle="1" w:styleId="WW8Num1z0">
    <w:name w:val="WW8Num1z0"/>
    <w:qFormat/>
    <w:rsid w:val="002269D6"/>
  </w:style>
  <w:style w:type="character" w:customStyle="1" w:styleId="WW8Num1z1">
    <w:name w:val="WW8Num1z1"/>
    <w:qFormat/>
    <w:rsid w:val="002269D6"/>
    <w:rPr>
      <w:rFonts w:ascii="Times New Roman" w:eastAsia="Times New Roman" w:hAnsi="Times New Roman" w:cs="Times New Roman"/>
    </w:rPr>
  </w:style>
  <w:style w:type="character" w:customStyle="1" w:styleId="WW8Num1z2">
    <w:name w:val="WW8Num1z2"/>
    <w:qFormat/>
    <w:rsid w:val="002269D6"/>
  </w:style>
  <w:style w:type="character" w:customStyle="1" w:styleId="WW8Num1z3">
    <w:name w:val="WW8Num1z3"/>
    <w:qFormat/>
    <w:rsid w:val="002269D6"/>
  </w:style>
  <w:style w:type="character" w:customStyle="1" w:styleId="WW8Num1z4">
    <w:name w:val="WW8Num1z4"/>
    <w:qFormat/>
    <w:rsid w:val="002269D6"/>
  </w:style>
  <w:style w:type="character" w:customStyle="1" w:styleId="WW8Num1z5">
    <w:name w:val="WW8Num1z5"/>
    <w:qFormat/>
    <w:rsid w:val="002269D6"/>
  </w:style>
  <w:style w:type="character" w:customStyle="1" w:styleId="WW8Num1z6">
    <w:name w:val="WW8Num1z6"/>
    <w:qFormat/>
    <w:rsid w:val="002269D6"/>
  </w:style>
  <w:style w:type="character" w:customStyle="1" w:styleId="WW8Num1z7">
    <w:name w:val="WW8Num1z7"/>
    <w:qFormat/>
    <w:rsid w:val="002269D6"/>
  </w:style>
  <w:style w:type="character" w:customStyle="1" w:styleId="WW8Num1z8">
    <w:name w:val="WW8Num1z8"/>
    <w:qFormat/>
    <w:rsid w:val="002269D6"/>
  </w:style>
  <w:style w:type="character" w:customStyle="1" w:styleId="WW8Num2z0">
    <w:name w:val="WW8Num2z0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  <w:u w:val="none"/>
    </w:rPr>
  </w:style>
  <w:style w:type="character" w:customStyle="1" w:styleId="WW8Num2z1">
    <w:name w:val="WW8Num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lang w:eastAsia="ar-SA"/>
    </w:rPr>
  </w:style>
  <w:style w:type="character" w:customStyle="1" w:styleId="WW8Num2z2">
    <w:name w:val="WW8Num2z2"/>
    <w:qFormat/>
    <w:rsid w:val="002269D6"/>
    <w:rPr>
      <w:b w:val="0"/>
      <w:i w:val="0"/>
      <w:sz w:val="22"/>
    </w:rPr>
  </w:style>
  <w:style w:type="character" w:customStyle="1" w:styleId="WW8Num2z3">
    <w:name w:val="WW8Num2z3"/>
    <w:qFormat/>
    <w:rsid w:val="002269D6"/>
    <w:rPr>
      <w:rFonts w:ascii="Times New Roman" w:hAnsi="Times New Roman" w:cs="Times New Roman"/>
      <w:sz w:val="22"/>
    </w:rPr>
  </w:style>
  <w:style w:type="character" w:customStyle="1" w:styleId="WW8Num2z4">
    <w:name w:val="WW8Num2z4"/>
    <w:qFormat/>
    <w:rsid w:val="002269D6"/>
  </w:style>
  <w:style w:type="character" w:customStyle="1" w:styleId="WW8Num3z0">
    <w:name w:val="WW8Num3z0"/>
    <w:qFormat/>
    <w:rsid w:val="002269D6"/>
  </w:style>
  <w:style w:type="character" w:customStyle="1" w:styleId="WW8Num3z1">
    <w:name w:val="WW8Num3z1"/>
    <w:qFormat/>
    <w:rsid w:val="002269D6"/>
  </w:style>
  <w:style w:type="character" w:customStyle="1" w:styleId="WW8Num3z2">
    <w:name w:val="WW8Num3z2"/>
    <w:qFormat/>
    <w:rsid w:val="002269D6"/>
  </w:style>
  <w:style w:type="character" w:customStyle="1" w:styleId="WW8Num3z3">
    <w:name w:val="WW8Num3z3"/>
    <w:qFormat/>
    <w:rsid w:val="002269D6"/>
  </w:style>
  <w:style w:type="character" w:customStyle="1" w:styleId="WW8Num3z4">
    <w:name w:val="WW8Num3z4"/>
    <w:qFormat/>
    <w:rsid w:val="002269D6"/>
  </w:style>
  <w:style w:type="character" w:customStyle="1" w:styleId="WW8Num3z5">
    <w:name w:val="WW8Num3z5"/>
    <w:qFormat/>
    <w:rsid w:val="002269D6"/>
  </w:style>
  <w:style w:type="character" w:customStyle="1" w:styleId="WW8Num3z6">
    <w:name w:val="WW8Num3z6"/>
    <w:qFormat/>
    <w:rsid w:val="002269D6"/>
  </w:style>
  <w:style w:type="character" w:customStyle="1" w:styleId="WW8Num3z7">
    <w:name w:val="WW8Num3z7"/>
    <w:qFormat/>
    <w:rsid w:val="002269D6"/>
  </w:style>
  <w:style w:type="character" w:customStyle="1" w:styleId="WW8Num3z8">
    <w:name w:val="WW8Num3z8"/>
    <w:qFormat/>
    <w:rsid w:val="002269D6"/>
  </w:style>
  <w:style w:type="character" w:customStyle="1" w:styleId="WW8Num4z0">
    <w:name w:val="WW8Num4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4z1">
    <w:name w:val="WW8Num4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4z2">
    <w:name w:val="WW8Num4z2"/>
    <w:qFormat/>
    <w:rsid w:val="002269D6"/>
    <w:rPr>
      <w:b w:val="0"/>
      <w:i w:val="0"/>
      <w:sz w:val="22"/>
    </w:rPr>
  </w:style>
  <w:style w:type="character" w:customStyle="1" w:styleId="WW8Num4z3">
    <w:name w:val="WW8Num4z3"/>
    <w:qFormat/>
    <w:rsid w:val="002269D6"/>
    <w:rPr>
      <w:rFonts w:ascii="Times New Roman" w:hAnsi="Times New Roman" w:cs="Times New Roman"/>
      <w:sz w:val="22"/>
    </w:rPr>
  </w:style>
  <w:style w:type="character" w:customStyle="1" w:styleId="WW8Num4z4">
    <w:name w:val="WW8Num4z4"/>
    <w:qFormat/>
    <w:rsid w:val="002269D6"/>
  </w:style>
  <w:style w:type="character" w:customStyle="1" w:styleId="WW8Num5z0">
    <w:name w:val="WW8Num5z0"/>
    <w:qFormat/>
    <w:rsid w:val="002269D6"/>
    <w:rPr>
      <w:rFonts w:ascii="Times New Roman" w:hAnsi="Times New Roman" w:cs="Times New Roman"/>
      <w:sz w:val="24"/>
    </w:rPr>
  </w:style>
  <w:style w:type="character" w:customStyle="1" w:styleId="WW8Num5z1">
    <w:name w:val="WW8Num5z1"/>
    <w:qFormat/>
    <w:rsid w:val="002269D6"/>
    <w:rPr>
      <w:rFonts w:ascii="Courier New" w:hAnsi="Courier New" w:cs="Courier New"/>
    </w:rPr>
  </w:style>
  <w:style w:type="character" w:customStyle="1" w:styleId="WW8Num5z2">
    <w:name w:val="WW8Num5z2"/>
    <w:qFormat/>
    <w:rsid w:val="002269D6"/>
    <w:rPr>
      <w:rFonts w:ascii="Wingdings" w:hAnsi="Wingdings" w:cs="Wingdings"/>
    </w:rPr>
  </w:style>
  <w:style w:type="character" w:customStyle="1" w:styleId="WW8Num5z3">
    <w:name w:val="WW8Num5z3"/>
    <w:qFormat/>
    <w:rsid w:val="002269D6"/>
    <w:rPr>
      <w:rFonts w:ascii="Symbol" w:hAnsi="Symbol" w:cs="Symbol"/>
    </w:rPr>
  </w:style>
  <w:style w:type="character" w:customStyle="1" w:styleId="WW8Num5z6">
    <w:name w:val="WW8Num5z6"/>
    <w:qFormat/>
    <w:rsid w:val="002269D6"/>
    <w:rPr>
      <w:rFonts w:ascii="Times New Roman" w:eastAsia="Calibri" w:hAnsi="Times New Roman" w:cs="Times New Roman"/>
    </w:rPr>
  </w:style>
  <w:style w:type="character" w:customStyle="1" w:styleId="WW8Num6z0">
    <w:name w:val="WW8Num6z0"/>
    <w:qFormat/>
    <w:rsid w:val="002269D6"/>
  </w:style>
  <w:style w:type="character" w:customStyle="1" w:styleId="WW8Num6z1">
    <w:name w:val="WW8Num6z1"/>
    <w:qFormat/>
    <w:rsid w:val="002269D6"/>
  </w:style>
  <w:style w:type="character" w:customStyle="1" w:styleId="WW8Num6z2">
    <w:name w:val="WW8Num6z2"/>
    <w:qFormat/>
    <w:rsid w:val="002269D6"/>
  </w:style>
  <w:style w:type="character" w:customStyle="1" w:styleId="WW8Num6z3">
    <w:name w:val="WW8Num6z3"/>
    <w:qFormat/>
    <w:rsid w:val="002269D6"/>
  </w:style>
  <w:style w:type="character" w:customStyle="1" w:styleId="WW8Num6z4">
    <w:name w:val="WW8Num6z4"/>
    <w:qFormat/>
    <w:rsid w:val="002269D6"/>
  </w:style>
  <w:style w:type="character" w:customStyle="1" w:styleId="WW8Num6z5">
    <w:name w:val="WW8Num6z5"/>
    <w:qFormat/>
    <w:rsid w:val="002269D6"/>
  </w:style>
  <w:style w:type="character" w:customStyle="1" w:styleId="WW8Num6z6">
    <w:name w:val="WW8Num6z6"/>
    <w:qFormat/>
    <w:rsid w:val="002269D6"/>
  </w:style>
  <w:style w:type="character" w:customStyle="1" w:styleId="WW8Num6z7">
    <w:name w:val="WW8Num6z7"/>
    <w:qFormat/>
    <w:rsid w:val="002269D6"/>
  </w:style>
  <w:style w:type="character" w:customStyle="1" w:styleId="WW8Num6z8">
    <w:name w:val="WW8Num6z8"/>
    <w:qFormat/>
    <w:rsid w:val="002269D6"/>
  </w:style>
  <w:style w:type="character" w:customStyle="1" w:styleId="WW8Num7z0">
    <w:name w:val="WW8Num7z0"/>
    <w:qFormat/>
    <w:rsid w:val="002269D6"/>
    <w:rPr>
      <w:rFonts w:ascii="Times New Roman" w:hAnsi="Times New Roman" w:cs="Times New Roman"/>
      <w:b/>
      <w:i w:val="0"/>
      <w:sz w:val="24"/>
      <w:szCs w:val="24"/>
      <w:u w:val="none"/>
    </w:rPr>
  </w:style>
  <w:style w:type="character" w:customStyle="1" w:styleId="WW8Num7z1">
    <w:name w:val="WW8Num7z1"/>
    <w:qFormat/>
    <w:rsid w:val="002269D6"/>
    <w:rPr>
      <w:rFonts w:ascii="Times New Roman" w:hAnsi="Times New Roman" w:cs="Times New Roman"/>
      <w:b w:val="0"/>
      <w:i w:val="0"/>
      <w:color w:val="00000A"/>
      <w:sz w:val="24"/>
      <w:szCs w:val="24"/>
    </w:rPr>
  </w:style>
  <w:style w:type="character" w:customStyle="1" w:styleId="WW8Num7z2">
    <w:name w:val="WW8Num7z2"/>
    <w:qFormat/>
    <w:rsid w:val="002269D6"/>
    <w:rPr>
      <w:b w:val="0"/>
      <w:i w:val="0"/>
      <w:sz w:val="24"/>
      <w:szCs w:val="24"/>
      <w:u w:val="none"/>
    </w:rPr>
  </w:style>
  <w:style w:type="character" w:customStyle="1" w:styleId="WW8Num7z3">
    <w:name w:val="WW8Num7z3"/>
    <w:qFormat/>
    <w:rsid w:val="002269D6"/>
    <w:rPr>
      <w:sz w:val="24"/>
      <w:szCs w:val="24"/>
    </w:rPr>
  </w:style>
  <w:style w:type="character" w:customStyle="1" w:styleId="WW8Num7z4">
    <w:name w:val="WW8Num7z4"/>
    <w:qFormat/>
    <w:rsid w:val="002269D6"/>
  </w:style>
  <w:style w:type="character" w:customStyle="1" w:styleId="WW8Num7z5">
    <w:name w:val="WW8Num7z5"/>
    <w:qFormat/>
    <w:rsid w:val="002269D6"/>
  </w:style>
  <w:style w:type="character" w:customStyle="1" w:styleId="WW8Num7z6">
    <w:name w:val="WW8Num7z6"/>
    <w:qFormat/>
    <w:rsid w:val="002269D6"/>
  </w:style>
  <w:style w:type="character" w:customStyle="1" w:styleId="WW8Num7z7">
    <w:name w:val="WW8Num7z7"/>
    <w:qFormat/>
    <w:rsid w:val="002269D6"/>
  </w:style>
  <w:style w:type="character" w:customStyle="1" w:styleId="WW8Num7z8">
    <w:name w:val="WW8Num7z8"/>
    <w:qFormat/>
    <w:rsid w:val="002269D6"/>
  </w:style>
  <w:style w:type="character" w:customStyle="1" w:styleId="WW8Num8z0">
    <w:name w:val="WW8Num8z0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  <w:u w:val="none"/>
    </w:rPr>
  </w:style>
  <w:style w:type="character" w:customStyle="1" w:styleId="WW8Num8z1">
    <w:name w:val="WW8Num8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8z2">
    <w:name w:val="WW8Num8z2"/>
    <w:qFormat/>
    <w:rsid w:val="002269D6"/>
    <w:rPr>
      <w:b w:val="0"/>
      <w:i w:val="0"/>
      <w:sz w:val="22"/>
    </w:rPr>
  </w:style>
  <w:style w:type="character" w:customStyle="1" w:styleId="WW8Num8z3">
    <w:name w:val="WW8Num8z3"/>
    <w:qFormat/>
    <w:rsid w:val="002269D6"/>
    <w:rPr>
      <w:rFonts w:ascii="Times New Roman" w:hAnsi="Times New Roman" w:cs="Times New Roman"/>
      <w:sz w:val="22"/>
    </w:rPr>
  </w:style>
  <w:style w:type="character" w:customStyle="1" w:styleId="WW8Num8z4">
    <w:name w:val="WW8Num8z4"/>
    <w:qFormat/>
    <w:rsid w:val="002269D6"/>
  </w:style>
  <w:style w:type="character" w:customStyle="1" w:styleId="WW8Num9z0">
    <w:name w:val="WW8Num9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9z1">
    <w:name w:val="WW8Num9z1"/>
    <w:qFormat/>
    <w:rsid w:val="002269D6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9z2">
    <w:name w:val="WW8Num9z2"/>
    <w:qFormat/>
    <w:rsid w:val="002269D6"/>
    <w:rPr>
      <w:b w:val="0"/>
      <w:i w:val="0"/>
      <w:sz w:val="22"/>
    </w:rPr>
  </w:style>
  <w:style w:type="character" w:customStyle="1" w:styleId="WW8Num9z3">
    <w:name w:val="WW8Num9z3"/>
    <w:qFormat/>
    <w:rsid w:val="002269D6"/>
    <w:rPr>
      <w:rFonts w:ascii="Times New Roman" w:hAnsi="Times New Roman" w:cs="Times New Roman"/>
      <w:sz w:val="22"/>
    </w:rPr>
  </w:style>
  <w:style w:type="character" w:customStyle="1" w:styleId="WW8Num9z4">
    <w:name w:val="WW8Num9z4"/>
    <w:qFormat/>
    <w:rsid w:val="002269D6"/>
  </w:style>
  <w:style w:type="character" w:customStyle="1" w:styleId="WW8Num10z0">
    <w:name w:val="WW8Num10z0"/>
    <w:qFormat/>
    <w:rsid w:val="002269D6"/>
    <w:rPr>
      <w:rFonts w:ascii="Courier New" w:hAnsi="Courier New" w:cs="Courier New"/>
      <w:color w:val="FF0000"/>
      <w:sz w:val="20"/>
      <w:szCs w:val="20"/>
      <w:lang w:eastAsia="ar-SA"/>
    </w:rPr>
  </w:style>
  <w:style w:type="character" w:customStyle="1" w:styleId="WW8Num10z2">
    <w:name w:val="WW8Num10z2"/>
    <w:qFormat/>
    <w:rsid w:val="002269D6"/>
    <w:rPr>
      <w:rFonts w:ascii="Wingdings" w:hAnsi="Wingdings" w:cs="Wingdings"/>
    </w:rPr>
  </w:style>
  <w:style w:type="character" w:customStyle="1" w:styleId="WW8Num10z3">
    <w:name w:val="WW8Num10z3"/>
    <w:qFormat/>
    <w:rsid w:val="002269D6"/>
    <w:rPr>
      <w:rFonts w:ascii="Symbol" w:hAnsi="Symbol" w:cs="Symbol"/>
    </w:rPr>
  </w:style>
  <w:style w:type="character" w:customStyle="1" w:styleId="WW8Num11z0">
    <w:name w:val="WW8Num11z0"/>
    <w:qFormat/>
    <w:rsid w:val="002269D6"/>
  </w:style>
  <w:style w:type="character" w:customStyle="1" w:styleId="WW8Num11z1">
    <w:name w:val="WW8Num11z1"/>
    <w:qFormat/>
    <w:rsid w:val="002269D6"/>
  </w:style>
  <w:style w:type="character" w:customStyle="1" w:styleId="WW8Num11z2">
    <w:name w:val="WW8Num11z2"/>
    <w:qFormat/>
    <w:rsid w:val="002269D6"/>
  </w:style>
  <w:style w:type="character" w:customStyle="1" w:styleId="WW8Num11z3">
    <w:name w:val="WW8Num11z3"/>
    <w:qFormat/>
    <w:rsid w:val="002269D6"/>
  </w:style>
  <w:style w:type="character" w:customStyle="1" w:styleId="WW8Num11z4">
    <w:name w:val="WW8Num11z4"/>
    <w:qFormat/>
    <w:rsid w:val="002269D6"/>
  </w:style>
  <w:style w:type="character" w:customStyle="1" w:styleId="WW8Num11z5">
    <w:name w:val="WW8Num11z5"/>
    <w:qFormat/>
    <w:rsid w:val="002269D6"/>
  </w:style>
  <w:style w:type="character" w:customStyle="1" w:styleId="WW8Num11z6">
    <w:name w:val="WW8Num11z6"/>
    <w:qFormat/>
    <w:rsid w:val="002269D6"/>
  </w:style>
  <w:style w:type="character" w:customStyle="1" w:styleId="WW8Num11z7">
    <w:name w:val="WW8Num11z7"/>
    <w:qFormat/>
    <w:rsid w:val="002269D6"/>
  </w:style>
  <w:style w:type="character" w:customStyle="1" w:styleId="WW8Num11z8">
    <w:name w:val="WW8Num11z8"/>
    <w:qFormat/>
    <w:rsid w:val="002269D6"/>
  </w:style>
  <w:style w:type="character" w:customStyle="1" w:styleId="WW8Num12z0">
    <w:name w:val="WW8Num12z0"/>
    <w:qFormat/>
    <w:rsid w:val="002269D6"/>
  </w:style>
  <w:style w:type="character" w:customStyle="1" w:styleId="WW8Num12z1">
    <w:name w:val="WW8Num12z1"/>
    <w:qFormat/>
    <w:rsid w:val="002269D6"/>
  </w:style>
  <w:style w:type="character" w:customStyle="1" w:styleId="WW8Num12z2">
    <w:name w:val="WW8Num12z2"/>
    <w:qFormat/>
    <w:rsid w:val="002269D6"/>
  </w:style>
  <w:style w:type="character" w:customStyle="1" w:styleId="WW8Num12z3">
    <w:name w:val="WW8Num12z3"/>
    <w:qFormat/>
    <w:rsid w:val="002269D6"/>
  </w:style>
  <w:style w:type="character" w:customStyle="1" w:styleId="WW8Num12z4">
    <w:name w:val="WW8Num12z4"/>
    <w:qFormat/>
    <w:rsid w:val="002269D6"/>
  </w:style>
  <w:style w:type="character" w:customStyle="1" w:styleId="WW8Num12z5">
    <w:name w:val="WW8Num12z5"/>
    <w:qFormat/>
    <w:rsid w:val="002269D6"/>
  </w:style>
  <w:style w:type="character" w:customStyle="1" w:styleId="WW8Num12z6">
    <w:name w:val="WW8Num12z6"/>
    <w:qFormat/>
    <w:rsid w:val="002269D6"/>
  </w:style>
  <w:style w:type="character" w:customStyle="1" w:styleId="WW8Num12z7">
    <w:name w:val="WW8Num12z7"/>
    <w:qFormat/>
    <w:rsid w:val="002269D6"/>
  </w:style>
  <w:style w:type="character" w:customStyle="1" w:styleId="WW8Num12z8">
    <w:name w:val="WW8Num12z8"/>
    <w:qFormat/>
    <w:rsid w:val="002269D6"/>
  </w:style>
  <w:style w:type="character" w:customStyle="1" w:styleId="WW8Num13z0">
    <w:name w:val="WW8Num13z0"/>
    <w:qFormat/>
    <w:rsid w:val="002269D6"/>
    <w:rPr>
      <w:b w:val="0"/>
      <w:bCs/>
      <w:color w:val="FF0000"/>
    </w:rPr>
  </w:style>
  <w:style w:type="character" w:customStyle="1" w:styleId="WW8Num13z1">
    <w:name w:val="WW8Num13z1"/>
    <w:qFormat/>
    <w:rsid w:val="002269D6"/>
  </w:style>
  <w:style w:type="character" w:customStyle="1" w:styleId="WW8Num13z2">
    <w:name w:val="WW8Num13z2"/>
    <w:qFormat/>
    <w:rsid w:val="002269D6"/>
  </w:style>
  <w:style w:type="character" w:customStyle="1" w:styleId="WW8Num13z3">
    <w:name w:val="WW8Num13z3"/>
    <w:qFormat/>
    <w:rsid w:val="002269D6"/>
  </w:style>
  <w:style w:type="character" w:customStyle="1" w:styleId="WW8Num13z4">
    <w:name w:val="WW8Num13z4"/>
    <w:qFormat/>
    <w:rsid w:val="002269D6"/>
  </w:style>
  <w:style w:type="character" w:customStyle="1" w:styleId="WW8Num13z5">
    <w:name w:val="WW8Num13z5"/>
    <w:qFormat/>
    <w:rsid w:val="002269D6"/>
  </w:style>
  <w:style w:type="character" w:customStyle="1" w:styleId="WW8Num13z6">
    <w:name w:val="WW8Num13z6"/>
    <w:qFormat/>
    <w:rsid w:val="002269D6"/>
  </w:style>
  <w:style w:type="character" w:customStyle="1" w:styleId="WW8Num13z7">
    <w:name w:val="WW8Num13z7"/>
    <w:qFormat/>
    <w:rsid w:val="002269D6"/>
  </w:style>
  <w:style w:type="character" w:customStyle="1" w:styleId="WW8Num13z8">
    <w:name w:val="WW8Num13z8"/>
    <w:qFormat/>
    <w:rsid w:val="002269D6"/>
  </w:style>
  <w:style w:type="character" w:customStyle="1" w:styleId="WW8Num14z0">
    <w:name w:val="WW8Num14z0"/>
    <w:qFormat/>
    <w:rsid w:val="002269D6"/>
    <w:rPr>
      <w:rFonts w:ascii="Courier New" w:hAnsi="Courier New" w:cs="Courier New"/>
      <w:color w:val="000000"/>
    </w:rPr>
  </w:style>
  <w:style w:type="character" w:customStyle="1" w:styleId="WW8Num14z1">
    <w:name w:val="WW8Num14z1"/>
    <w:qFormat/>
    <w:rsid w:val="002269D6"/>
    <w:rPr>
      <w:rFonts w:ascii="Courier New" w:hAnsi="Courier New" w:cs="Courier New"/>
    </w:rPr>
  </w:style>
  <w:style w:type="character" w:customStyle="1" w:styleId="WW8Num14z2">
    <w:name w:val="WW8Num14z2"/>
    <w:qFormat/>
    <w:rsid w:val="002269D6"/>
    <w:rPr>
      <w:rFonts w:ascii="Wingdings" w:hAnsi="Wingdings" w:cs="Wingdings"/>
    </w:rPr>
  </w:style>
  <w:style w:type="character" w:customStyle="1" w:styleId="WW8Num14z3">
    <w:name w:val="WW8Num14z3"/>
    <w:qFormat/>
    <w:rsid w:val="002269D6"/>
    <w:rPr>
      <w:rFonts w:ascii="Symbol" w:hAnsi="Symbol" w:cs="Symbol"/>
      <w:color w:val="000000"/>
    </w:rPr>
  </w:style>
  <w:style w:type="character" w:customStyle="1" w:styleId="WW8Num14z6">
    <w:name w:val="WW8Num14z6"/>
    <w:qFormat/>
    <w:rsid w:val="002269D6"/>
    <w:rPr>
      <w:rFonts w:ascii="Times New Roman" w:eastAsia="Times New Roman" w:hAnsi="Times New Roman" w:cs="Times New Roman"/>
    </w:rPr>
  </w:style>
  <w:style w:type="character" w:customStyle="1" w:styleId="WW8Num15z0">
    <w:name w:val="WW8Num15z0"/>
    <w:qFormat/>
    <w:rsid w:val="002269D6"/>
    <w:rPr>
      <w:rFonts w:ascii="Times New Roman" w:hAnsi="Times New Roman" w:cs="Times New Roman"/>
    </w:rPr>
  </w:style>
  <w:style w:type="character" w:customStyle="1" w:styleId="WW8Num15z3">
    <w:name w:val="WW8Num15z3"/>
    <w:qFormat/>
    <w:rsid w:val="002269D6"/>
    <w:rPr>
      <w:rFonts w:ascii="Symbol" w:hAnsi="Symbol" w:cs="Symbol"/>
    </w:rPr>
  </w:style>
  <w:style w:type="character" w:customStyle="1" w:styleId="WW8Num15z5">
    <w:name w:val="WW8Num15z5"/>
    <w:qFormat/>
    <w:rsid w:val="002269D6"/>
    <w:rPr>
      <w:rFonts w:ascii="Wingdings" w:hAnsi="Wingdings" w:cs="Wingdings"/>
    </w:rPr>
  </w:style>
  <w:style w:type="character" w:customStyle="1" w:styleId="WW8Num16z0">
    <w:name w:val="WW8Num16z0"/>
    <w:qFormat/>
    <w:rsid w:val="002269D6"/>
    <w:rPr>
      <w:i/>
      <w:color w:val="FF0000"/>
      <w:sz w:val="20"/>
      <w:lang w:eastAsia="ar-SA"/>
    </w:rPr>
  </w:style>
  <w:style w:type="character" w:customStyle="1" w:styleId="WW8Num16z1">
    <w:name w:val="WW8Num16z1"/>
    <w:qFormat/>
    <w:rsid w:val="002269D6"/>
  </w:style>
  <w:style w:type="character" w:customStyle="1" w:styleId="WW8Num16z2">
    <w:name w:val="WW8Num16z2"/>
    <w:qFormat/>
    <w:rsid w:val="002269D6"/>
  </w:style>
  <w:style w:type="character" w:customStyle="1" w:styleId="WW8Num16z3">
    <w:name w:val="WW8Num16z3"/>
    <w:qFormat/>
    <w:rsid w:val="002269D6"/>
  </w:style>
  <w:style w:type="character" w:customStyle="1" w:styleId="WW8Num16z4">
    <w:name w:val="WW8Num16z4"/>
    <w:qFormat/>
    <w:rsid w:val="002269D6"/>
  </w:style>
  <w:style w:type="character" w:customStyle="1" w:styleId="WW8Num16z5">
    <w:name w:val="WW8Num16z5"/>
    <w:qFormat/>
    <w:rsid w:val="002269D6"/>
  </w:style>
  <w:style w:type="character" w:customStyle="1" w:styleId="WW8Num16z6">
    <w:name w:val="WW8Num16z6"/>
    <w:qFormat/>
    <w:rsid w:val="002269D6"/>
  </w:style>
  <w:style w:type="character" w:customStyle="1" w:styleId="WW8Num16z7">
    <w:name w:val="WW8Num16z7"/>
    <w:qFormat/>
    <w:rsid w:val="002269D6"/>
  </w:style>
  <w:style w:type="character" w:customStyle="1" w:styleId="WW8Num16z8">
    <w:name w:val="WW8Num16z8"/>
    <w:qFormat/>
    <w:rsid w:val="002269D6"/>
  </w:style>
  <w:style w:type="character" w:customStyle="1" w:styleId="WW8Num17z0">
    <w:name w:val="WW8Num17z0"/>
    <w:qFormat/>
    <w:rsid w:val="002269D6"/>
    <w:rPr>
      <w:rFonts w:ascii="Times New Roman" w:hAnsi="Times New Roman" w:cs="Times New Roman"/>
      <w:b w:val="0"/>
      <w:i w:val="0"/>
      <w:iCs/>
      <w:color w:val="FF0000"/>
      <w:sz w:val="24"/>
      <w:szCs w:val="24"/>
      <w:u w:val="none"/>
    </w:rPr>
  </w:style>
  <w:style w:type="character" w:customStyle="1" w:styleId="WW8Num17z1">
    <w:name w:val="WW8Num17z1"/>
    <w:qFormat/>
    <w:rsid w:val="002269D6"/>
    <w:rPr>
      <w:rFonts w:ascii="Times New Roman" w:eastAsia="Calibri" w:hAnsi="Times New Roman" w:cs="Times New Roman"/>
      <w:b w:val="0"/>
      <w:i w:val="0"/>
      <w:color w:val="FF0000"/>
      <w:sz w:val="24"/>
      <w:szCs w:val="24"/>
    </w:rPr>
  </w:style>
  <w:style w:type="character" w:customStyle="1" w:styleId="WW8Num17z2">
    <w:name w:val="WW8Num17z2"/>
    <w:qFormat/>
    <w:rsid w:val="002269D6"/>
    <w:rPr>
      <w:b w:val="0"/>
      <w:i w:val="0"/>
      <w:sz w:val="22"/>
    </w:rPr>
  </w:style>
  <w:style w:type="character" w:customStyle="1" w:styleId="WW8Num17z3">
    <w:name w:val="WW8Num17z3"/>
    <w:qFormat/>
    <w:rsid w:val="002269D6"/>
    <w:rPr>
      <w:rFonts w:ascii="Times New Roman" w:hAnsi="Times New Roman" w:cs="Times New Roman"/>
      <w:color w:val="FF0000"/>
      <w:sz w:val="22"/>
    </w:rPr>
  </w:style>
  <w:style w:type="character" w:customStyle="1" w:styleId="WW8Num17z4">
    <w:name w:val="WW8Num17z4"/>
    <w:qFormat/>
    <w:rsid w:val="002269D6"/>
  </w:style>
  <w:style w:type="character" w:customStyle="1" w:styleId="WW8Num18z0">
    <w:name w:val="WW8Num18z0"/>
    <w:qFormat/>
    <w:rsid w:val="002269D6"/>
    <w:rPr>
      <w:b w:val="0"/>
      <w:i w:val="0"/>
      <w:color w:val="FF0000"/>
    </w:rPr>
  </w:style>
  <w:style w:type="character" w:customStyle="1" w:styleId="WW8Num18z1">
    <w:name w:val="WW8Num18z1"/>
    <w:qFormat/>
    <w:rsid w:val="002269D6"/>
  </w:style>
  <w:style w:type="character" w:customStyle="1" w:styleId="WW8Num18z2">
    <w:name w:val="WW8Num18z2"/>
    <w:qFormat/>
    <w:rsid w:val="002269D6"/>
  </w:style>
  <w:style w:type="character" w:customStyle="1" w:styleId="WW8Num18z3">
    <w:name w:val="WW8Num18z3"/>
    <w:qFormat/>
    <w:rsid w:val="002269D6"/>
  </w:style>
  <w:style w:type="character" w:customStyle="1" w:styleId="WW8Num18z4">
    <w:name w:val="WW8Num18z4"/>
    <w:qFormat/>
    <w:rsid w:val="002269D6"/>
  </w:style>
  <w:style w:type="character" w:customStyle="1" w:styleId="WW8Num18z5">
    <w:name w:val="WW8Num18z5"/>
    <w:qFormat/>
    <w:rsid w:val="002269D6"/>
  </w:style>
  <w:style w:type="character" w:customStyle="1" w:styleId="WW8Num18z6">
    <w:name w:val="WW8Num18z6"/>
    <w:qFormat/>
    <w:rsid w:val="002269D6"/>
  </w:style>
  <w:style w:type="character" w:customStyle="1" w:styleId="WW8Num18z7">
    <w:name w:val="WW8Num18z7"/>
    <w:qFormat/>
    <w:rsid w:val="002269D6"/>
  </w:style>
  <w:style w:type="character" w:customStyle="1" w:styleId="WW8Num18z8">
    <w:name w:val="WW8Num18z8"/>
    <w:qFormat/>
    <w:rsid w:val="002269D6"/>
  </w:style>
  <w:style w:type="character" w:customStyle="1" w:styleId="WW8Num19z0">
    <w:name w:val="WW8Num19z0"/>
    <w:qFormat/>
    <w:rsid w:val="002269D6"/>
  </w:style>
  <w:style w:type="character" w:customStyle="1" w:styleId="WW8Num19z1">
    <w:name w:val="WW8Num19z1"/>
    <w:qFormat/>
    <w:rsid w:val="002269D6"/>
  </w:style>
  <w:style w:type="character" w:customStyle="1" w:styleId="WW8Num19z2">
    <w:name w:val="WW8Num19z2"/>
    <w:qFormat/>
    <w:rsid w:val="002269D6"/>
  </w:style>
  <w:style w:type="character" w:customStyle="1" w:styleId="WW8Num19z3">
    <w:name w:val="WW8Num19z3"/>
    <w:qFormat/>
    <w:rsid w:val="002269D6"/>
  </w:style>
  <w:style w:type="character" w:customStyle="1" w:styleId="WW8Num19z4">
    <w:name w:val="WW8Num19z4"/>
    <w:qFormat/>
    <w:rsid w:val="002269D6"/>
  </w:style>
  <w:style w:type="character" w:customStyle="1" w:styleId="WW8Num19z5">
    <w:name w:val="WW8Num19z5"/>
    <w:qFormat/>
    <w:rsid w:val="002269D6"/>
  </w:style>
  <w:style w:type="character" w:customStyle="1" w:styleId="WW8Num19z6">
    <w:name w:val="WW8Num19z6"/>
    <w:qFormat/>
    <w:rsid w:val="002269D6"/>
  </w:style>
  <w:style w:type="character" w:customStyle="1" w:styleId="WW8Num19z7">
    <w:name w:val="WW8Num19z7"/>
    <w:qFormat/>
    <w:rsid w:val="002269D6"/>
  </w:style>
  <w:style w:type="character" w:customStyle="1" w:styleId="WW8Num19z8">
    <w:name w:val="WW8Num19z8"/>
    <w:qFormat/>
    <w:rsid w:val="002269D6"/>
  </w:style>
  <w:style w:type="character" w:customStyle="1" w:styleId="WW8Num20z0">
    <w:name w:val="WW8Num20z0"/>
    <w:qFormat/>
    <w:rsid w:val="002269D6"/>
  </w:style>
  <w:style w:type="character" w:customStyle="1" w:styleId="WW8Num20z1">
    <w:name w:val="WW8Num20z1"/>
    <w:qFormat/>
    <w:rsid w:val="002269D6"/>
  </w:style>
  <w:style w:type="character" w:customStyle="1" w:styleId="WW8Num20z2">
    <w:name w:val="WW8Num20z2"/>
    <w:qFormat/>
    <w:rsid w:val="002269D6"/>
  </w:style>
  <w:style w:type="character" w:customStyle="1" w:styleId="WW8Num20z3">
    <w:name w:val="WW8Num20z3"/>
    <w:qFormat/>
    <w:rsid w:val="002269D6"/>
  </w:style>
  <w:style w:type="character" w:customStyle="1" w:styleId="WW8Num20z4">
    <w:name w:val="WW8Num20z4"/>
    <w:qFormat/>
    <w:rsid w:val="002269D6"/>
  </w:style>
  <w:style w:type="character" w:customStyle="1" w:styleId="WW8Num20z5">
    <w:name w:val="WW8Num20z5"/>
    <w:qFormat/>
    <w:rsid w:val="002269D6"/>
  </w:style>
  <w:style w:type="character" w:customStyle="1" w:styleId="WW8Num20z6">
    <w:name w:val="WW8Num20z6"/>
    <w:qFormat/>
    <w:rsid w:val="002269D6"/>
  </w:style>
  <w:style w:type="character" w:customStyle="1" w:styleId="WW8Num20z7">
    <w:name w:val="WW8Num20z7"/>
    <w:qFormat/>
    <w:rsid w:val="002269D6"/>
  </w:style>
  <w:style w:type="character" w:customStyle="1" w:styleId="WW8Num20z8">
    <w:name w:val="WW8Num20z8"/>
    <w:qFormat/>
    <w:rsid w:val="002269D6"/>
  </w:style>
  <w:style w:type="character" w:customStyle="1" w:styleId="WW8Num21z0">
    <w:name w:val="WW8Num21z0"/>
    <w:qFormat/>
    <w:rsid w:val="002269D6"/>
    <w:rPr>
      <w:rFonts w:ascii="Wingdings" w:hAnsi="Wingdings" w:cs="Wingdings"/>
      <w:color w:val="000000"/>
    </w:rPr>
  </w:style>
  <w:style w:type="character" w:customStyle="1" w:styleId="WW8Num21z1">
    <w:name w:val="WW8Num21z1"/>
    <w:qFormat/>
    <w:rsid w:val="002269D6"/>
    <w:rPr>
      <w:rFonts w:ascii="Courier New" w:hAnsi="Courier New" w:cs="Courier New"/>
    </w:rPr>
  </w:style>
  <w:style w:type="character" w:customStyle="1" w:styleId="WW8Num21z2">
    <w:name w:val="WW8Num21z2"/>
    <w:qFormat/>
    <w:rsid w:val="002269D6"/>
    <w:rPr>
      <w:rFonts w:ascii="Wingdings" w:hAnsi="Wingdings" w:cs="Wingdings"/>
    </w:rPr>
  </w:style>
  <w:style w:type="character" w:customStyle="1" w:styleId="WW8Num21z3">
    <w:name w:val="WW8Num21z3"/>
    <w:qFormat/>
    <w:rsid w:val="002269D6"/>
    <w:rPr>
      <w:rFonts w:ascii="Symbol" w:hAnsi="Symbol" w:cs="Symbol"/>
      <w:color w:val="000000"/>
    </w:rPr>
  </w:style>
  <w:style w:type="character" w:customStyle="1" w:styleId="WW8Num21z6">
    <w:name w:val="WW8Num21z6"/>
    <w:qFormat/>
    <w:rsid w:val="002269D6"/>
    <w:rPr>
      <w:rFonts w:ascii="Times New Roman" w:eastAsia="Times New Roman" w:hAnsi="Times New Roman" w:cs="Times New Roman"/>
      <w:shd w:val="clear" w:color="auto" w:fill="FFFF00"/>
    </w:rPr>
  </w:style>
  <w:style w:type="character" w:customStyle="1" w:styleId="WW8Num22z0">
    <w:name w:val="WW8Num22z0"/>
    <w:qFormat/>
    <w:rsid w:val="002269D6"/>
    <w:rPr>
      <w:rFonts w:ascii="Times New Roman" w:hAnsi="Times New Roman" w:cs="Times New Roman"/>
      <w:b w:val="0"/>
      <w:i w:val="0"/>
      <w:sz w:val="24"/>
      <w:szCs w:val="24"/>
      <w:u w:val="none"/>
    </w:rPr>
  </w:style>
  <w:style w:type="character" w:customStyle="1" w:styleId="WW8Num22z1">
    <w:name w:val="WW8Num22z1"/>
    <w:qFormat/>
    <w:rsid w:val="002269D6"/>
    <w:rPr>
      <w:rFonts w:ascii="Times New Roman" w:hAnsi="Times New Roman" w:cs="Times New Roman"/>
      <w:b w:val="0"/>
      <w:i w:val="0"/>
      <w:color w:val="FF0000"/>
      <w:sz w:val="24"/>
      <w:szCs w:val="24"/>
    </w:rPr>
  </w:style>
  <w:style w:type="character" w:customStyle="1" w:styleId="WW8Num22z2">
    <w:name w:val="WW8Num22z2"/>
    <w:qFormat/>
    <w:rsid w:val="002269D6"/>
    <w:rPr>
      <w:b w:val="0"/>
      <w:i w:val="0"/>
      <w:sz w:val="22"/>
    </w:rPr>
  </w:style>
  <w:style w:type="character" w:customStyle="1" w:styleId="WW8Num22z3">
    <w:name w:val="WW8Num22z3"/>
    <w:qFormat/>
    <w:rsid w:val="002269D6"/>
    <w:rPr>
      <w:rFonts w:ascii="Times New Roman" w:hAnsi="Times New Roman" w:cs="Times New Roman"/>
      <w:sz w:val="22"/>
    </w:rPr>
  </w:style>
  <w:style w:type="character" w:customStyle="1" w:styleId="WW8Num22z4">
    <w:name w:val="WW8Num22z4"/>
    <w:qFormat/>
    <w:rsid w:val="002269D6"/>
  </w:style>
  <w:style w:type="character" w:customStyle="1" w:styleId="Standardnpsmoodstavce1">
    <w:name w:val="Standardní písmo odstavce1"/>
    <w:qFormat/>
    <w:rsid w:val="002269D6"/>
  </w:style>
  <w:style w:type="character" w:customStyle="1" w:styleId="Znakypropoznmkupodarou">
    <w:name w:val="Znaky pro poznámku pod čarou"/>
    <w:qFormat/>
    <w:rsid w:val="002269D6"/>
    <w:rPr>
      <w:vertAlign w:val="superscript"/>
    </w:rPr>
  </w:style>
  <w:style w:type="character" w:customStyle="1" w:styleId="Internetovodkaz">
    <w:name w:val="Internetový odkaz"/>
    <w:rsid w:val="002269D6"/>
    <w:rPr>
      <w:color w:val="0000FF"/>
      <w:u w:val="single"/>
    </w:rPr>
  </w:style>
  <w:style w:type="character" w:customStyle="1" w:styleId="ZpatChar">
    <w:name w:val="Zápatí Char"/>
    <w:qFormat/>
    <w:rsid w:val="002269D6"/>
    <w:rPr>
      <w:sz w:val="24"/>
      <w:szCs w:val="24"/>
      <w:lang w:val="cs-CZ" w:bidi="ar-SA"/>
    </w:rPr>
  </w:style>
  <w:style w:type="character" w:customStyle="1" w:styleId="Odkaznakoment1">
    <w:name w:val="Odkaz na komentář1"/>
    <w:qFormat/>
    <w:rsid w:val="002269D6"/>
    <w:rPr>
      <w:sz w:val="16"/>
      <w:szCs w:val="16"/>
    </w:rPr>
  </w:style>
  <w:style w:type="character" w:customStyle="1" w:styleId="TextvysvtlivekChar">
    <w:name w:val="Text vysvětlivek Char"/>
    <w:qFormat/>
    <w:rsid w:val="002269D6"/>
  </w:style>
  <w:style w:type="character" w:customStyle="1" w:styleId="Znakyprovysvtlivky">
    <w:name w:val="Znaky pro vysvětlivky"/>
    <w:qFormat/>
    <w:rsid w:val="002269D6"/>
    <w:rPr>
      <w:vertAlign w:val="superscript"/>
    </w:rPr>
  </w:style>
  <w:style w:type="character" w:customStyle="1" w:styleId="TextkomenteChar">
    <w:name w:val="Text komentáře Char"/>
    <w:qFormat/>
    <w:rsid w:val="002269D6"/>
  </w:style>
  <w:style w:type="character" w:customStyle="1" w:styleId="PedmtkomenteChar">
    <w:name w:val="Předmět komentáře Char"/>
    <w:qFormat/>
    <w:rsid w:val="002269D6"/>
  </w:style>
  <w:style w:type="character" w:customStyle="1" w:styleId="tsubjname">
    <w:name w:val="tsubjname"/>
    <w:qFormat/>
    <w:rsid w:val="002269D6"/>
  </w:style>
  <w:style w:type="character" w:styleId="Sledovanodkaz">
    <w:name w:val="FollowedHyperlink"/>
    <w:qFormat/>
    <w:rsid w:val="002269D6"/>
    <w:rPr>
      <w:color w:val="800080"/>
      <w:u w:val="single"/>
    </w:rPr>
  </w:style>
  <w:style w:type="character" w:styleId="Odkaznavysvtlivky">
    <w:name w:val="endnote reference"/>
    <w:qFormat/>
    <w:rsid w:val="002269D6"/>
    <w:rPr>
      <w:vertAlign w:val="superscript"/>
    </w:rPr>
  </w:style>
  <w:style w:type="character" w:customStyle="1" w:styleId="ZkladntextChar">
    <w:name w:val="Základní text Char"/>
    <w:link w:val="Tlotextu"/>
    <w:qFormat/>
    <w:rsid w:val="002269D6"/>
    <w:rPr>
      <w:sz w:val="24"/>
      <w:szCs w:val="24"/>
      <w:lang w:eastAsia="zh-CN"/>
    </w:rPr>
  </w:style>
  <w:style w:type="character" w:customStyle="1" w:styleId="TextpoznpodarouChar1">
    <w:name w:val="Text pozn. pod čarou Char1"/>
    <w:qFormat/>
    <w:rsid w:val="002269D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ZpatChar1">
    <w:name w:val="Zápatí Char1"/>
    <w:link w:val="Zpat"/>
    <w:qFormat/>
    <w:rsid w:val="002269D6"/>
    <w:rPr>
      <w:sz w:val="24"/>
      <w:szCs w:val="24"/>
    </w:rPr>
  </w:style>
  <w:style w:type="character" w:customStyle="1" w:styleId="ZhlavChar">
    <w:name w:val="Záhlaví Char"/>
    <w:link w:val="Zhlav"/>
    <w:uiPriority w:val="99"/>
    <w:qFormat/>
    <w:rsid w:val="002269D6"/>
  </w:style>
  <w:style w:type="character" w:customStyle="1" w:styleId="TextbublinyChar">
    <w:name w:val="Text bubliny Char"/>
    <w:link w:val="Textbubliny"/>
    <w:qFormat/>
    <w:rsid w:val="002269D6"/>
    <w:rPr>
      <w:rFonts w:ascii="Tahoma" w:hAnsi="Tahoma" w:cs="Tahoma"/>
      <w:sz w:val="16"/>
      <w:szCs w:val="16"/>
    </w:rPr>
  </w:style>
  <w:style w:type="character" w:customStyle="1" w:styleId="TextvysvtlivekChar1">
    <w:name w:val="Text vysvětlivek Char1"/>
    <w:link w:val="Textvysvtlivek"/>
    <w:qFormat/>
    <w:rsid w:val="002269D6"/>
    <w:rPr>
      <w:lang w:eastAsia="zh-CN"/>
    </w:rPr>
  </w:style>
  <w:style w:type="character" w:customStyle="1" w:styleId="TextkomenteChar1">
    <w:name w:val="Text komentáře Char1"/>
    <w:link w:val="Textkomente"/>
    <w:uiPriority w:val="99"/>
    <w:qFormat/>
    <w:rsid w:val="002269D6"/>
    <w:rPr>
      <w:lang w:eastAsia="zh-CN"/>
    </w:rPr>
  </w:style>
  <w:style w:type="character" w:customStyle="1" w:styleId="PedmtkomenteChar1">
    <w:name w:val="Předmět komentáře Char1"/>
    <w:link w:val="Pedmtkomente"/>
    <w:qFormat/>
    <w:rsid w:val="002269D6"/>
    <w:rPr>
      <w:b/>
      <w:bCs/>
      <w:lang w:eastAsia="zh-CN"/>
    </w:rPr>
  </w:style>
  <w:style w:type="character" w:styleId="Odkaznakoment">
    <w:name w:val="annotation reference"/>
    <w:unhideWhenUsed/>
    <w:qFormat/>
    <w:rsid w:val="002269D6"/>
    <w:rPr>
      <w:sz w:val="16"/>
      <w:szCs w:val="16"/>
    </w:rPr>
  </w:style>
  <w:style w:type="character" w:customStyle="1" w:styleId="ListLabel1">
    <w:name w:val="ListLabel 1"/>
    <w:qFormat/>
    <w:rsid w:val="002269D6"/>
    <w:rPr>
      <w:rFonts w:cs="Times New Roman"/>
      <w:b w:val="0"/>
      <w:i w:val="0"/>
      <w:color w:val="00000A"/>
      <w:sz w:val="24"/>
      <w:szCs w:val="24"/>
      <w:u w:val="none"/>
    </w:rPr>
  </w:style>
  <w:style w:type="character" w:customStyle="1" w:styleId="ListLabel2">
    <w:name w:val="ListLabel 2"/>
    <w:qFormat/>
    <w:rsid w:val="002269D6"/>
    <w:rPr>
      <w:rFonts w:cs="Times New Roman"/>
      <w:b w:val="0"/>
      <w:i w:val="0"/>
      <w:color w:val="00000A"/>
      <w:sz w:val="24"/>
      <w:szCs w:val="24"/>
      <w:lang w:eastAsia="ar-SA"/>
    </w:rPr>
  </w:style>
  <w:style w:type="character" w:customStyle="1" w:styleId="ListLabel3">
    <w:name w:val="ListLabel 3"/>
    <w:qFormat/>
    <w:rsid w:val="002269D6"/>
    <w:rPr>
      <w:b w:val="0"/>
      <w:i w:val="0"/>
      <w:sz w:val="22"/>
    </w:rPr>
  </w:style>
  <w:style w:type="character" w:customStyle="1" w:styleId="ListLabel4">
    <w:name w:val="ListLabel 4"/>
    <w:qFormat/>
    <w:rsid w:val="002269D6"/>
    <w:rPr>
      <w:rFonts w:cs="Times New Roman"/>
      <w:sz w:val="22"/>
    </w:rPr>
  </w:style>
  <w:style w:type="character" w:customStyle="1" w:styleId="ListLabel5">
    <w:name w:val="ListLabel 5"/>
    <w:qFormat/>
    <w:rsid w:val="002269D6"/>
    <w:rPr>
      <w:rFonts w:cs="Times New Roman"/>
      <w:b w:val="0"/>
      <w:i w:val="0"/>
      <w:sz w:val="24"/>
      <w:szCs w:val="24"/>
    </w:rPr>
  </w:style>
  <w:style w:type="character" w:customStyle="1" w:styleId="ListLabel6">
    <w:name w:val="ListLabel 6"/>
    <w:qFormat/>
    <w:rsid w:val="002269D6"/>
    <w:rPr>
      <w:rFonts w:cs="Times New Roman"/>
      <w:sz w:val="24"/>
    </w:rPr>
  </w:style>
  <w:style w:type="character" w:customStyle="1" w:styleId="ListLabel7">
    <w:name w:val="ListLabel 7"/>
    <w:qFormat/>
    <w:rsid w:val="002269D6"/>
    <w:rPr>
      <w:rFonts w:cs="Courier New"/>
    </w:rPr>
  </w:style>
  <w:style w:type="character" w:customStyle="1" w:styleId="ListLabel8">
    <w:name w:val="ListLabel 8"/>
    <w:qFormat/>
    <w:rsid w:val="002269D6"/>
    <w:rPr>
      <w:rFonts w:cs="Wingdings"/>
    </w:rPr>
  </w:style>
  <w:style w:type="character" w:customStyle="1" w:styleId="ListLabel9">
    <w:name w:val="ListLabel 9"/>
    <w:qFormat/>
    <w:rsid w:val="002269D6"/>
    <w:rPr>
      <w:rFonts w:cs="Symbol"/>
    </w:rPr>
  </w:style>
  <w:style w:type="character" w:customStyle="1" w:styleId="ListLabel10">
    <w:name w:val="ListLabel 10"/>
    <w:qFormat/>
    <w:rsid w:val="002269D6"/>
    <w:rPr>
      <w:rFonts w:cs="Times New Roman"/>
    </w:rPr>
  </w:style>
  <w:style w:type="character" w:customStyle="1" w:styleId="ListLabel11">
    <w:name w:val="ListLabel 11"/>
    <w:qFormat/>
    <w:rsid w:val="002269D6"/>
    <w:rPr>
      <w:rFonts w:cs="Times New Roman"/>
      <w:b/>
      <w:i w:val="0"/>
      <w:sz w:val="24"/>
      <w:szCs w:val="24"/>
      <w:u w:val="none"/>
    </w:rPr>
  </w:style>
  <w:style w:type="character" w:customStyle="1" w:styleId="ListLabel12">
    <w:name w:val="ListLabel 12"/>
    <w:qFormat/>
    <w:rsid w:val="002269D6"/>
    <w:rPr>
      <w:rFonts w:cs="Times New Roman"/>
      <w:b/>
      <w:i w:val="0"/>
      <w:color w:val="00000A"/>
      <w:sz w:val="24"/>
      <w:szCs w:val="24"/>
    </w:rPr>
  </w:style>
  <w:style w:type="character" w:customStyle="1" w:styleId="ListLabel13">
    <w:name w:val="ListLabel 13"/>
    <w:qFormat/>
    <w:rsid w:val="002269D6"/>
    <w:rPr>
      <w:b/>
      <w:i w:val="0"/>
      <w:sz w:val="24"/>
      <w:szCs w:val="24"/>
      <w:u w:val="none"/>
    </w:rPr>
  </w:style>
  <w:style w:type="character" w:customStyle="1" w:styleId="ListLabel14">
    <w:name w:val="ListLabel 14"/>
    <w:qFormat/>
    <w:rsid w:val="002269D6"/>
    <w:rPr>
      <w:sz w:val="24"/>
      <w:szCs w:val="24"/>
    </w:rPr>
  </w:style>
  <w:style w:type="character" w:customStyle="1" w:styleId="ListLabel15">
    <w:name w:val="ListLabel 15"/>
    <w:qFormat/>
    <w:rsid w:val="002269D6"/>
    <w:rPr>
      <w:rFonts w:cs="Times New Roman"/>
      <w:b w:val="0"/>
      <w:i w:val="0"/>
      <w:strike w:val="0"/>
      <w:dstrike w:val="0"/>
      <w:sz w:val="24"/>
      <w:szCs w:val="24"/>
      <w:u w:val="none"/>
    </w:rPr>
  </w:style>
  <w:style w:type="character" w:customStyle="1" w:styleId="ListLabel16">
    <w:name w:val="ListLabel 16"/>
    <w:qFormat/>
    <w:rsid w:val="002269D6"/>
    <w:rPr>
      <w:rFonts w:cs="Courier New"/>
      <w:color w:val="FF0000"/>
      <w:sz w:val="20"/>
      <w:szCs w:val="20"/>
      <w:lang w:eastAsia="ar-SA"/>
    </w:rPr>
  </w:style>
  <w:style w:type="character" w:customStyle="1" w:styleId="ListLabel17">
    <w:name w:val="ListLabel 17"/>
    <w:qFormat/>
    <w:rsid w:val="002269D6"/>
    <w:rPr>
      <w:b w:val="0"/>
      <w:bCs/>
      <w:color w:val="00000A"/>
    </w:rPr>
  </w:style>
  <w:style w:type="character" w:customStyle="1" w:styleId="ListLabel18">
    <w:name w:val="ListLabel 18"/>
    <w:qFormat/>
    <w:rsid w:val="002269D6"/>
    <w:rPr>
      <w:rFonts w:cs="Courier New"/>
      <w:b/>
      <w:color w:val="000000"/>
    </w:rPr>
  </w:style>
  <w:style w:type="character" w:customStyle="1" w:styleId="ListLabel19">
    <w:name w:val="ListLabel 19"/>
    <w:qFormat/>
    <w:rsid w:val="002269D6"/>
    <w:rPr>
      <w:i/>
      <w:color w:val="FF0000"/>
      <w:sz w:val="20"/>
      <w:szCs w:val="24"/>
      <w:lang w:eastAsia="ar-SA"/>
    </w:rPr>
  </w:style>
  <w:style w:type="character" w:customStyle="1" w:styleId="ListLabel20">
    <w:name w:val="ListLabel 20"/>
    <w:qFormat/>
    <w:rsid w:val="002269D6"/>
    <w:rPr>
      <w:rFonts w:cs="Times New Roman"/>
      <w:b w:val="0"/>
      <w:i w:val="0"/>
      <w:iCs/>
      <w:color w:val="00000A"/>
      <w:sz w:val="24"/>
      <w:szCs w:val="24"/>
      <w:u w:val="none"/>
    </w:rPr>
  </w:style>
  <w:style w:type="character" w:customStyle="1" w:styleId="ListLabel21">
    <w:name w:val="ListLabel 21"/>
    <w:qFormat/>
    <w:rsid w:val="002269D6"/>
    <w:rPr>
      <w:rFonts w:eastAsia="Calibri" w:cs="Times New Roman"/>
      <w:b w:val="0"/>
      <w:i w:val="0"/>
      <w:color w:val="00000A"/>
      <w:sz w:val="24"/>
      <w:szCs w:val="24"/>
    </w:rPr>
  </w:style>
  <w:style w:type="character" w:customStyle="1" w:styleId="ListLabel22">
    <w:name w:val="ListLabel 22"/>
    <w:qFormat/>
    <w:rsid w:val="002269D6"/>
    <w:rPr>
      <w:rFonts w:cs="Times New Roman"/>
      <w:color w:val="FF0000"/>
      <w:sz w:val="22"/>
    </w:rPr>
  </w:style>
  <w:style w:type="character" w:customStyle="1" w:styleId="ListLabel23">
    <w:name w:val="ListLabel 23"/>
    <w:qFormat/>
    <w:rsid w:val="002269D6"/>
    <w:rPr>
      <w:b w:val="0"/>
      <w:i w:val="0"/>
      <w:color w:val="00000A"/>
    </w:rPr>
  </w:style>
  <w:style w:type="character" w:customStyle="1" w:styleId="ListLabel24">
    <w:name w:val="ListLabel 24"/>
    <w:qFormat/>
    <w:rsid w:val="002269D6"/>
    <w:rPr>
      <w:rFonts w:cs="Wingdings"/>
      <w:b/>
      <w:color w:val="000000"/>
    </w:rPr>
  </w:style>
  <w:style w:type="character" w:customStyle="1" w:styleId="ListLabel25">
    <w:name w:val="ListLabel 25"/>
    <w:qFormat/>
    <w:rsid w:val="002269D6"/>
    <w:rPr>
      <w:rFonts w:cs="Symbol"/>
      <w:b/>
      <w:color w:val="000000"/>
    </w:rPr>
  </w:style>
  <w:style w:type="character" w:customStyle="1" w:styleId="ListLabel26">
    <w:name w:val="ListLabel 26"/>
    <w:qFormat/>
    <w:rsid w:val="002269D6"/>
    <w:rPr>
      <w:rFonts w:cs="Times New Roman"/>
      <w:shd w:val="clear" w:color="auto" w:fill="FFFF00"/>
    </w:rPr>
  </w:style>
  <w:style w:type="character" w:customStyle="1" w:styleId="ListLabel27">
    <w:name w:val="ListLabel 27"/>
    <w:qFormat/>
    <w:rsid w:val="002269D6"/>
    <w:rPr>
      <w:rFonts w:cs="Times New Roman"/>
      <w:b w:val="0"/>
      <w:i w:val="0"/>
      <w:sz w:val="24"/>
      <w:szCs w:val="24"/>
      <w:u w:val="none"/>
    </w:rPr>
  </w:style>
  <w:style w:type="character" w:customStyle="1" w:styleId="ListLabel28">
    <w:name w:val="ListLabel 28"/>
    <w:qFormat/>
    <w:rsid w:val="002269D6"/>
    <w:rPr>
      <w:b w:val="0"/>
      <w:i w:val="0"/>
    </w:rPr>
  </w:style>
  <w:style w:type="character" w:customStyle="1" w:styleId="ListLabel29">
    <w:name w:val="ListLabel 29"/>
    <w:qFormat/>
    <w:rsid w:val="002269D6"/>
    <w:rPr>
      <w:color w:val="000000"/>
    </w:rPr>
  </w:style>
  <w:style w:type="character" w:customStyle="1" w:styleId="ListLabel30">
    <w:name w:val="ListLabel 30"/>
    <w:qFormat/>
    <w:rsid w:val="002269D6"/>
    <w:rPr>
      <w:rFonts w:eastAsia="Calibri" w:cs="Times New Roman"/>
    </w:rPr>
  </w:style>
  <w:style w:type="character" w:customStyle="1" w:styleId="ListLabel31">
    <w:name w:val="ListLabel 31"/>
    <w:qFormat/>
    <w:rsid w:val="002269D6"/>
    <w:rPr>
      <w:sz w:val="24"/>
    </w:rPr>
  </w:style>
  <w:style w:type="character" w:customStyle="1" w:styleId="ListLabel32">
    <w:name w:val="ListLabel 32"/>
    <w:qFormat/>
    <w:rsid w:val="002269D6"/>
    <w:rPr>
      <w:color w:val="000000"/>
      <w:sz w:val="24"/>
    </w:rPr>
  </w:style>
  <w:style w:type="character" w:customStyle="1" w:styleId="ListLabel33">
    <w:name w:val="ListLabel 33"/>
    <w:qFormat/>
    <w:rsid w:val="002269D6"/>
    <w:rPr>
      <w:b/>
      <w:i w:val="0"/>
      <w:sz w:val="24"/>
      <w:szCs w:val="24"/>
      <w:u w:val="none"/>
    </w:rPr>
  </w:style>
  <w:style w:type="character" w:customStyle="1" w:styleId="ListLabel34">
    <w:name w:val="ListLabel 34"/>
    <w:qFormat/>
    <w:rsid w:val="002269D6"/>
    <w:rPr>
      <w:b w:val="0"/>
      <w:i w:val="0"/>
      <w:color w:val="00000A"/>
      <w:sz w:val="24"/>
      <w:szCs w:val="24"/>
    </w:rPr>
  </w:style>
  <w:style w:type="character" w:customStyle="1" w:styleId="Ukotvenpoznmkypodarou">
    <w:name w:val="Ukotvení poznámky pod čarou"/>
    <w:rsid w:val="002269D6"/>
    <w:rPr>
      <w:vertAlign w:val="superscript"/>
    </w:rPr>
  </w:style>
  <w:style w:type="character" w:customStyle="1" w:styleId="Ukotvenvysvtlivky">
    <w:name w:val="Ukotvení vysvětlivky"/>
    <w:rsid w:val="002269D6"/>
    <w:rPr>
      <w:vertAlign w:val="superscript"/>
    </w:rPr>
  </w:style>
  <w:style w:type="paragraph" w:customStyle="1" w:styleId="Nadpis">
    <w:name w:val="Nadpis"/>
    <w:basedOn w:val="Normln"/>
    <w:next w:val="Tlotextu"/>
    <w:qFormat/>
    <w:rsid w:val="002269D6"/>
    <w:pPr>
      <w:keepNext/>
      <w:suppressAutoHyphens/>
      <w:spacing w:before="240" w:after="120"/>
      <w:textAlignment w:val="baseline"/>
    </w:pPr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Tlotextu">
    <w:name w:val="Tělo textu"/>
    <w:basedOn w:val="Normln"/>
    <w:link w:val="ZkladntextChar"/>
    <w:rsid w:val="002269D6"/>
    <w:pPr>
      <w:suppressAutoHyphens/>
      <w:jc w:val="both"/>
      <w:textAlignment w:val="baseline"/>
    </w:pPr>
    <w:rPr>
      <w:lang w:eastAsia="zh-CN"/>
    </w:rPr>
  </w:style>
  <w:style w:type="paragraph" w:styleId="Seznam">
    <w:name w:val="List"/>
    <w:basedOn w:val="Tlotextu"/>
    <w:rsid w:val="002269D6"/>
    <w:rPr>
      <w:rFonts w:cs="FreeSans"/>
    </w:rPr>
  </w:style>
  <w:style w:type="paragraph" w:customStyle="1" w:styleId="Popisek">
    <w:name w:val="Popisek"/>
    <w:basedOn w:val="Normln"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Rejstk">
    <w:name w:val="Rejstřík"/>
    <w:basedOn w:val="Normln"/>
    <w:qFormat/>
    <w:rsid w:val="002269D6"/>
    <w:pPr>
      <w:suppressLineNumbers/>
      <w:suppressAutoHyphens/>
      <w:textAlignment w:val="baseline"/>
    </w:pPr>
    <w:rPr>
      <w:rFonts w:cs="FreeSans"/>
      <w:lang w:eastAsia="zh-CN"/>
    </w:rPr>
  </w:style>
  <w:style w:type="paragraph" w:styleId="Titulek">
    <w:name w:val="caption"/>
    <w:basedOn w:val="Normln"/>
    <w:qFormat/>
    <w:rsid w:val="002269D6"/>
    <w:pPr>
      <w:suppressLineNumbers/>
      <w:suppressAutoHyphens/>
      <w:spacing w:before="120" w:after="120"/>
      <w:textAlignment w:val="baseline"/>
    </w:pPr>
    <w:rPr>
      <w:rFonts w:cs="FreeSans"/>
      <w:i/>
      <w:iCs/>
      <w:lang w:eastAsia="zh-CN"/>
    </w:rPr>
  </w:style>
  <w:style w:type="paragraph" w:customStyle="1" w:styleId="H3">
    <w:name w:val="H3"/>
    <w:basedOn w:val="Normln"/>
    <w:qFormat/>
    <w:rsid w:val="002269D6"/>
    <w:pPr>
      <w:keepNext/>
      <w:suppressAutoHyphens/>
      <w:spacing w:before="100" w:after="100"/>
      <w:textAlignment w:val="baseline"/>
    </w:pPr>
    <w:rPr>
      <w:b/>
      <w:sz w:val="28"/>
      <w:szCs w:val="20"/>
      <w:lang w:eastAsia="zh-CN"/>
    </w:rPr>
  </w:style>
  <w:style w:type="paragraph" w:customStyle="1" w:styleId="WW-Zkladntext2">
    <w:name w:val="WW-Základní text 2"/>
    <w:basedOn w:val="Normln"/>
    <w:qFormat/>
    <w:rsid w:val="002269D6"/>
    <w:pPr>
      <w:suppressAutoHyphens/>
      <w:spacing w:after="120" w:line="480" w:lineRule="auto"/>
      <w:textAlignment w:val="baseline"/>
    </w:pPr>
    <w:rPr>
      <w:sz w:val="20"/>
      <w:szCs w:val="20"/>
      <w:lang w:eastAsia="zh-CN"/>
    </w:rPr>
  </w:style>
  <w:style w:type="paragraph" w:customStyle="1" w:styleId="WW-Seznam2">
    <w:name w:val="WW-Seznam 2"/>
    <w:basedOn w:val="Normln"/>
    <w:qFormat/>
    <w:rsid w:val="002269D6"/>
    <w:pPr>
      <w:suppressAutoHyphens/>
      <w:ind w:left="566" w:hanging="283"/>
      <w:textAlignment w:val="baseline"/>
    </w:pPr>
    <w:rPr>
      <w:lang w:eastAsia="zh-CN"/>
    </w:rPr>
  </w:style>
  <w:style w:type="paragraph" w:customStyle="1" w:styleId="WW-Seznamsodrkami2">
    <w:name w:val="WW-Seznam s odrážkami 2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Textkomente1">
    <w:name w:val="Text komentáře1"/>
    <w:basedOn w:val="Normln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paragraph" w:styleId="Textvysvtlivek">
    <w:name w:val="endnote text"/>
    <w:basedOn w:val="Normln"/>
    <w:link w:val="TextvysvtlivekChar1"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vysvtlivekChar2">
    <w:name w:val="Text vysvětlivek Char2"/>
    <w:basedOn w:val="Standardnpsmoodstavce"/>
    <w:rsid w:val="002269D6"/>
  </w:style>
  <w:style w:type="paragraph" w:styleId="Textkomente">
    <w:name w:val="annotation text"/>
    <w:basedOn w:val="Normln"/>
    <w:link w:val="TextkomenteChar1"/>
    <w:uiPriority w:val="99"/>
    <w:unhideWhenUsed/>
    <w:qFormat/>
    <w:rsid w:val="002269D6"/>
    <w:pPr>
      <w:suppressAutoHyphens/>
      <w:textAlignment w:val="baseline"/>
    </w:pPr>
    <w:rPr>
      <w:sz w:val="20"/>
      <w:szCs w:val="20"/>
      <w:lang w:eastAsia="zh-CN"/>
    </w:rPr>
  </w:style>
  <w:style w:type="character" w:customStyle="1" w:styleId="TextkomenteChar2">
    <w:name w:val="Text komentáře Char2"/>
    <w:basedOn w:val="Standardnpsmoodstavce"/>
    <w:rsid w:val="002269D6"/>
  </w:style>
  <w:style w:type="paragraph" w:styleId="Pedmtkomente">
    <w:name w:val="annotation subject"/>
    <w:basedOn w:val="Textkomente1"/>
    <w:link w:val="PedmtkomenteChar1"/>
    <w:qFormat/>
    <w:rsid w:val="002269D6"/>
    <w:rPr>
      <w:b/>
      <w:bCs/>
    </w:rPr>
  </w:style>
  <w:style w:type="character" w:customStyle="1" w:styleId="PedmtkomenteChar2">
    <w:name w:val="Předmět komentáře Char2"/>
    <w:rsid w:val="002269D6"/>
    <w:rPr>
      <w:b/>
      <w:bCs/>
    </w:rPr>
  </w:style>
  <w:style w:type="paragraph" w:customStyle="1" w:styleId="Seznamsodrkami1">
    <w:name w:val="Seznam s odrážkami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21">
    <w:name w:val="Seznam s odrážkami 2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customStyle="1" w:styleId="Seznamsodrkami31">
    <w:name w:val="Seznam s odrážkami 31"/>
    <w:basedOn w:val="Normln"/>
    <w:qFormat/>
    <w:rsid w:val="002269D6"/>
    <w:pPr>
      <w:suppressAutoHyphens/>
      <w:jc w:val="both"/>
      <w:textAlignment w:val="baseline"/>
    </w:pPr>
    <w:rPr>
      <w:lang w:eastAsia="zh-CN"/>
    </w:rPr>
  </w:style>
  <w:style w:type="paragraph" w:styleId="Revize">
    <w:name w:val="Revision"/>
    <w:qFormat/>
    <w:rsid w:val="002269D6"/>
    <w:pPr>
      <w:suppressAutoHyphens/>
      <w:textAlignment w:val="baseline"/>
    </w:pPr>
    <w:rPr>
      <w:sz w:val="24"/>
      <w:szCs w:val="24"/>
      <w:lang w:eastAsia="zh-CN"/>
    </w:rPr>
  </w:style>
  <w:style w:type="paragraph" w:customStyle="1" w:styleId="Default">
    <w:name w:val="Default"/>
    <w:qFormat/>
    <w:rsid w:val="002269D6"/>
    <w:pPr>
      <w:suppressAutoHyphens/>
    </w:pPr>
    <w:rPr>
      <w:color w:val="000000"/>
      <w:sz w:val="24"/>
      <w:szCs w:val="24"/>
      <w:lang w:eastAsia="zh-CN"/>
    </w:rPr>
  </w:style>
  <w:style w:type="paragraph" w:customStyle="1" w:styleId="CharCharCharCharZnakZnakCharZnakZnakCharZnakZnakCharCharCharCharCharChar">
    <w:name w:val="Char Char Char Char Znak Znak Char Znak Znak Char Znak Znak Char Char Char Char Char Char"/>
    <w:basedOn w:val="Normln"/>
    <w:qFormat/>
    <w:rsid w:val="002269D6"/>
    <w:pPr>
      <w:spacing w:after="160" w:line="240" w:lineRule="exact"/>
    </w:pPr>
    <w:rPr>
      <w:rFonts w:ascii="Verdana" w:hAnsi="Verdana" w:cs="Verdana"/>
      <w:sz w:val="20"/>
      <w:szCs w:val="20"/>
      <w:lang w:val="en-US" w:eastAsia="zh-CN"/>
    </w:rPr>
  </w:style>
  <w:style w:type="paragraph" w:customStyle="1" w:styleId="Obsahtabulky">
    <w:name w:val="Obsah tabulky"/>
    <w:basedOn w:val="Normln"/>
    <w:qFormat/>
    <w:rsid w:val="002269D6"/>
    <w:pPr>
      <w:suppressLineNumbers/>
      <w:suppressAutoHyphens/>
      <w:textAlignment w:val="baseline"/>
    </w:pPr>
    <w:rPr>
      <w:lang w:eastAsia="zh-CN"/>
    </w:rPr>
  </w:style>
  <w:style w:type="paragraph" w:customStyle="1" w:styleId="Nadpistabulky">
    <w:name w:val="Nadpis tabulky"/>
    <w:basedOn w:val="Obsahtabulky"/>
    <w:qFormat/>
    <w:rsid w:val="002269D6"/>
    <w:pPr>
      <w:jc w:val="center"/>
    </w:pPr>
    <w:rPr>
      <w:b/>
      <w:bCs/>
    </w:rPr>
  </w:style>
  <w:style w:type="paragraph" w:customStyle="1" w:styleId="Poznmkapodarou">
    <w:name w:val="Poznámka pod čarou"/>
    <w:basedOn w:val="Normln"/>
    <w:rsid w:val="002269D6"/>
    <w:pPr>
      <w:suppressAutoHyphens/>
      <w:textAlignment w:val="baseline"/>
    </w:pPr>
    <w:rPr>
      <w:lang w:eastAsia="zh-CN"/>
    </w:rPr>
  </w:style>
  <w:style w:type="paragraph" w:customStyle="1" w:styleId="Quotations">
    <w:name w:val="Quotations"/>
    <w:basedOn w:val="Normln"/>
    <w:qFormat/>
    <w:rsid w:val="002269D6"/>
    <w:pPr>
      <w:suppressAutoHyphens/>
      <w:textAlignment w:val="baseline"/>
    </w:pPr>
    <w:rPr>
      <w:lang w:eastAsia="zh-CN"/>
    </w:rPr>
  </w:style>
  <w:style w:type="paragraph" w:customStyle="1" w:styleId="Podtitul">
    <w:name w:val="Podtitul"/>
    <w:basedOn w:val="Nadpis"/>
    <w:link w:val="PodtitulChar"/>
    <w:uiPriority w:val="11"/>
    <w:qFormat/>
    <w:rsid w:val="002269D6"/>
  </w:style>
  <w:style w:type="character" w:customStyle="1" w:styleId="PodtitulChar">
    <w:name w:val="Podtitul Char"/>
    <w:link w:val="Podtitul"/>
    <w:rsid w:val="002269D6"/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Odstavecseseznamem1">
    <w:name w:val="Odstavec se seznamem1"/>
    <w:basedOn w:val="Normln"/>
    <w:rsid w:val="002269D6"/>
    <w:pPr>
      <w:suppressAutoHyphens/>
      <w:ind w:left="708"/>
      <w:textAlignment w:val="baseline"/>
    </w:pPr>
    <w:rPr>
      <w:kern w:val="1"/>
      <w:lang w:eastAsia="zh-CN"/>
    </w:rPr>
  </w:style>
  <w:style w:type="character" w:customStyle="1" w:styleId="Nadpis2Char">
    <w:name w:val="Nadpis 2 Char"/>
    <w:link w:val="Nadpis2"/>
    <w:rsid w:val="008E2623"/>
    <w:rPr>
      <w:rFonts w:ascii="Arial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rsid w:val="008E2623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link w:val="Nadpis4"/>
    <w:rsid w:val="008E2623"/>
    <w:rPr>
      <w:b/>
      <w:bCs/>
      <w:sz w:val="28"/>
      <w:szCs w:val="28"/>
    </w:rPr>
  </w:style>
  <w:style w:type="character" w:customStyle="1" w:styleId="Nadpis5Char">
    <w:name w:val="Nadpis 5 Char"/>
    <w:link w:val="Nadpis5"/>
    <w:rsid w:val="008E2623"/>
    <w:rPr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rsid w:val="008E2623"/>
    <w:rPr>
      <w:b/>
      <w:bCs/>
      <w:sz w:val="22"/>
      <w:szCs w:val="22"/>
    </w:rPr>
  </w:style>
  <w:style w:type="character" w:customStyle="1" w:styleId="ZkladntextodsazenChar">
    <w:name w:val="Základní text odsazený Char"/>
    <w:link w:val="Zkladntextodsazen"/>
    <w:rsid w:val="008E2623"/>
    <w:rPr>
      <w:sz w:val="24"/>
      <w:szCs w:val="24"/>
    </w:rPr>
  </w:style>
  <w:style w:type="character" w:customStyle="1" w:styleId="Zkladntext2Char">
    <w:name w:val="Základní text 2 Char"/>
    <w:link w:val="Zkladntext2"/>
    <w:rsid w:val="008E2623"/>
    <w:rPr>
      <w:sz w:val="24"/>
      <w:szCs w:val="24"/>
    </w:rPr>
  </w:style>
  <w:style w:type="character" w:customStyle="1" w:styleId="Zkladntext3Char">
    <w:name w:val="Základní text 3 Char"/>
    <w:link w:val="Zkladntext3"/>
    <w:rsid w:val="008E2623"/>
    <w:rPr>
      <w:sz w:val="16"/>
      <w:szCs w:val="16"/>
    </w:rPr>
  </w:style>
  <w:style w:type="character" w:customStyle="1" w:styleId="NzevChar">
    <w:name w:val="Název Char"/>
    <w:link w:val="Nzev"/>
    <w:rsid w:val="008E2623"/>
    <w:rPr>
      <w:b/>
      <w:color w:val="000000"/>
      <w:sz w:val="24"/>
      <w:szCs w:val="24"/>
      <w:u w:val="single"/>
    </w:rPr>
  </w:style>
  <w:style w:type="character" w:customStyle="1" w:styleId="Zkladntextodsazen3Char">
    <w:name w:val="Základní text odsazený 3 Char"/>
    <w:link w:val="Zkladntextodsazen3"/>
    <w:rsid w:val="008E2623"/>
    <w:rPr>
      <w:sz w:val="16"/>
      <w:szCs w:val="16"/>
    </w:rPr>
  </w:style>
  <w:style w:type="character" w:customStyle="1" w:styleId="PodnadpisChar">
    <w:name w:val="Podnadpis Char"/>
    <w:uiPriority w:val="11"/>
    <w:rsid w:val="008E2623"/>
    <w:rPr>
      <w:rFonts w:eastAsia="Times New Roman"/>
      <w:color w:val="5A5A5A"/>
      <w:spacing w:val="15"/>
      <w:lang w:eastAsia="cs-CZ"/>
    </w:rPr>
  </w:style>
  <w:style w:type="character" w:styleId="Nevyeenzmnka">
    <w:name w:val="Unresolved Mention"/>
    <w:uiPriority w:val="99"/>
    <w:semiHidden/>
    <w:unhideWhenUsed/>
    <w:rsid w:val="008E2623"/>
    <w:rPr>
      <w:color w:val="605E5C"/>
      <w:shd w:val="clear" w:color="auto" w:fill="E1DFDD"/>
    </w:rPr>
  </w:style>
  <w:style w:type="paragraph" w:customStyle="1" w:styleId="p2">
    <w:name w:val="p2"/>
    <w:basedOn w:val="Normln"/>
    <w:rsid w:val="00012E71"/>
    <w:pPr>
      <w:spacing w:before="100" w:beforeAutospacing="1" w:after="100" w:afterAutospacing="1"/>
    </w:pPr>
  </w:style>
  <w:style w:type="table" w:customStyle="1" w:styleId="Mkatabulky1">
    <w:name w:val="Mřížka tabulky1"/>
    <w:basedOn w:val="Normlntabulka"/>
    <w:next w:val="Mkatabulky"/>
    <w:uiPriority w:val="39"/>
    <w:rsid w:val="003F1C9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">
    <w:name w:val="Mřížka tabulky2"/>
    <w:basedOn w:val="Normlntabulka"/>
    <w:next w:val="Mkatabulky"/>
    <w:uiPriority w:val="39"/>
    <w:rsid w:val="002E417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3">
    <w:name w:val="Mřížka tabulky3"/>
    <w:basedOn w:val="Normlntabulka"/>
    <w:next w:val="Mkatabulky"/>
    <w:uiPriority w:val="39"/>
    <w:rsid w:val="0035440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969493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2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9" ma:contentTypeDescription="Vytvoří nový dokument" ma:contentTypeScope="" ma:versionID="b037d2102bb46fe56890f4ab608e2b4e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c290913d3a7b9dffe8a9528db4347520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55D2E7-26A6-435E-AD41-A939852960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36AEF2-A26B-4C6D-B062-2AA0478DA4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DD5790-CE55-4A32-9F74-A0E1A468394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A9E397-8075-4B70-9346-0347043BDEBA}">
  <ds:schemaRefs>
    <ds:schemaRef ds:uri="http://schemas.microsoft.com/office/2006/metadata/properties"/>
    <ds:schemaRef ds:uri="http://schemas.microsoft.com/office/infopath/2007/PartnerControls"/>
    <ds:schemaRef ds:uri="9cccfaa7-4bf1-42b3-8b91-9fb81b7f9697"/>
    <ds:schemaRef ds:uri="d2399262-2c93-47e8-bb25-1cf69ecd43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216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Jihomoravského kraje</vt:lpstr>
    </vt:vector>
  </TitlesOfParts>
  <Company>Krajský úřad Jihomoravského kraje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Jihomoravského kraje</dc:title>
  <dc:subject/>
  <dc:creator>Plachá Veronika</dc:creator>
  <cp:keywords/>
  <cp:lastModifiedBy>Plachá Veronika</cp:lastModifiedBy>
  <cp:revision>324</cp:revision>
  <cp:lastPrinted>2021-12-16T00:16:00Z</cp:lastPrinted>
  <dcterms:created xsi:type="dcterms:W3CDTF">2022-04-26T12:19:00Z</dcterms:created>
  <dcterms:modified xsi:type="dcterms:W3CDTF">2025-07-11T06:06:00Z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2019-11-26T10:38:40.3347068Z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  <property fmtid="{D5CDD505-2E9C-101B-9397-08002B2CF9AE}" pid="9" name="MediaServiceImageTags">
    <vt:lpwstr/>
  </property>
</Properties>
</file>