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E2D837" w14:textId="77777777" w:rsidR="0055713C" w:rsidRDefault="0055713C" w:rsidP="0055713C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08FEB9EA" w14:textId="0EC6D4EA" w:rsidR="00FC47CE" w:rsidRPr="00DA14E9" w:rsidRDefault="0055713C" w:rsidP="0055713C">
      <w:pPr>
        <w:jc w:val="center"/>
        <w:rPr>
          <w:rFonts w:asciiTheme="minorHAnsi" w:eastAsia="Calibri" w:hAnsiTheme="minorHAnsi" w:cstheme="minorHAnsi"/>
          <w:color w:val="000000"/>
          <w:sz w:val="32"/>
          <w:szCs w:val="32"/>
          <w:lang w:eastAsia="en-US"/>
        </w:rPr>
      </w:pPr>
      <w:r w:rsidRPr="00DA14E9">
        <w:rPr>
          <w:rFonts w:asciiTheme="minorHAnsi" w:hAnsiTheme="minorHAnsi" w:cstheme="minorHAnsi"/>
          <w:b/>
          <w:bCs/>
          <w:sz w:val="32"/>
          <w:szCs w:val="32"/>
        </w:rPr>
        <w:t>Čestné prohlášení o vlastnických vztazích</w:t>
      </w:r>
    </w:p>
    <w:p w14:paraId="435F006A" w14:textId="77777777" w:rsidR="0055713C" w:rsidRDefault="0055713C" w:rsidP="00CC050E">
      <w:pPr>
        <w:jc w:val="center"/>
        <w:rPr>
          <w:rFonts w:asciiTheme="minorHAnsi" w:hAnsiTheme="minorHAnsi" w:cstheme="minorHAnsi"/>
          <w:b/>
          <w:bCs/>
        </w:rPr>
      </w:pPr>
    </w:p>
    <w:p w14:paraId="1AA43AA1" w14:textId="77777777" w:rsidR="00DA14E9" w:rsidRDefault="00DA14E9" w:rsidP="00DA14E9">
      <w:pPr>
        <w:rPr>
          <w:rFonts w:asciiTheme="minorHAnsi" w:hAnsiTheme="minorHAnsi" w:cstheme="minorHAnsi"/>
          <w:b/>
          <w:bCs/>
        </w:rPr>
      </w:pPr>
    </w:p>
    <w:p w14:paraId="1610BBF9" w14:textId="77777777" w:rsidR="00CF2685" w:rsidRDefault="00CF2685" w:rsidP="00DA14E9">
      <w:pPr>
        <w:rPr>
          <w:rFonts w:asciiTheme="minorHAnsi" w:hAnsiTheme="minorHAnsi" w:cstheme="minorHAnsi"/>
          <w:b/>
          <w:bCs/>
        </w:rPr>
      </w:pPr>
    </w:p>
    <w:p w14:paraId="5F20C0F8" w14:textId="77777777" w:rsidR="00DA14E9" w:rsidRDefault="00DA14E9" w:rsidP="00DA14E9">
      <w:pPr>
        <w:rPr>
          <w:rFonts w:asciiTheme="minorHAnsi" w:hAnsiTheme="minorHAnsi" w:cstheme="minorHAnsi"/>
          <w:b/>
          <w:bCs/>
        </w:rPr>
      </w:pPr>
    </w:p>
    <w:p w14:paraId="3565B288" w14:textId="2969E91D" w:rsidR="00CC050E" w:rsidRPr="003C3521" w:rsidRDefault="00CC050E" w:rsidP="00DA14E9">
      <w:pPr>
        <w:rPr>
          <w:rFonts w:asciiTheme="minorHAnsi" w:hAnsiTheme="minorHAnsi" w:cstheme="minorHAnsi"/>
          <w:b/>
          <w:bCs/>
        </w:rPr>
      </w:pPr>
      <w:r w:rsidRPr="003C3521">
        <w:rPr>
          <w:rFonts w:asciiTheme="minorHAnsi" w:hAnsiTheme="minorHAnsi" w:cstheme="minorHAnsi"/>
          <w:b/>
          <w:bCs/>
        </w:rPr>
        <w:t>Čestné prohlášení o vlastnických vztazích</w:t>
      </w:r>
      <w:r w:rsidR="00A44978">
        <w:rPr>
          <w:rFonts w:asciiTheme="minorHAnsi" w:hAnsiTheme="minorHAnsi" w:cstheme="minorHAnsi"/>
          <w:b/>
          <w:bCs/>
        </w:rPr>
        <w:t xml:space="preserve"> památky</w:t>
      </w:r>
    </w:p>
    <w:p w14:paraId="75041616" w14:textId="77777777" w:rsidR="003C3521" w:rsidRPr="003C3521" w:rsidRDefault="003C3521" w:rsidP="00CC050E">
      <w:pPr>
        <w:jc w:val="center"/>
        <w:rPr>
          <w:rFonts w:asciiTheme="minorHAnsi" w:hAnsiTheme="minorHAnsi" w:cstheme="minorHAnsi"/>
          <w:b/>
          <w:bCs/>
        </w:rPr>
      </w:pPr>
    </w:p>
    <w:p w14:paraId="197EDC8E" w14:textId="77777777" w:rsidR="00CC050E" w:rsidRPr="003C3521" w:rsidRDefault="00CC050E" w:rsidP="00CC050E">
      <w:pPr>
        <w:rPr>
          <w:rFonts w:asciiTheme="minorHAnsi" w:hAnsiTheme="minorHAnsi" w:cstheme="minorHAnsi"/>
          <w:bCs/>
        </w:rPr>
      </w:pPr>
    </w:p>
    <w:p w14:paraId="0269FB01" w14:textId="428F0C46" w:rsidR="003C3521" w:rsidRDefault="003D5B3B" w:rsidP="00CC050E">
      <w:pPr>
        <w:rPr>
          <w:rFonts w:asciiTheme="minorHAnsi" w:hAnsiTheme="minorHAnsi" w:cstheme="minorHAnsi"/>
          <w:i/>
          <w:iCs/>
          <w:szCs w:val="22"/>
        </w:rPr>
      </w:pPr>
      <w:r>
        <w:rPr>
          <w:rFonts w:asciiTheme="minorHAnsi" w:hAnsiTheme="minorHAnsi" w:cstheme="minorHAnsi"/>
          <w:i/>
          <w:iCs/>
          <w:szCs w:val="22"/>
        </w:rPr>
        <w:t>……………………………</w:t>
      </w:r>
      <w:r w:rsidR="00CC050E" w:rsidRPr="003C3521">
        <w:rPr>
          <w:rFonts w:asciiTheme="minorHAnsi" w:hAnsiTheme="minorHAnsi" w:cstheme="minorHAnsi"/>
          <w:i/>
          <w:iCs/>
          <w:szCs w:val="22"/>
        </w:rPr>
        <w:t>…., se sídlem … , IČ: … , zastoupen ….. prohlašuje, že je</w:t>
      </w:r>
    </w:p>
    <w:p w14:paraId="32E00290" w14:textId="2845B8E8" w:rsidR="00CC050E" w:rsidRPr="003C3521" w:rsidRDefault="00CC050E" w:rsidP="00CC050E">
      <w:pPr>
        <w:rPr>
          <w:rFonts w:asciiTheme="minorHAnsi" w:hAnsiTheme="minorHAnsi" w:cstheme="minorHAnsi"/>
          <w:i/>
          <w:iCs/>
          <w:szCs w:val="22"/>
        </w:rPr>
      </w:pPr>
    </w:p>
    <w:p w14:paraId="6D7DE281" w14:textId="3DA0D1AE" w:rsidR="00AC16D2" w:rsidRDefault="003C3521" w:rsidP="00CC050E">
      <w:pPr>
        <w:rPr>
          <w:rFonts w:asciiTheme="minorHAnsi" w:hAnsiTheme="minorHAnsi" w:cstheme="minorHAnsi"/>
          <w:b/>
          <w:bCs/>
          <w:szCs w:val="22"/>
        </w:rPr>
      </w:pPr>
      <w:r>
        <w:rPr>
          <w:rFonts w:asciiTheme="minorHAnsi" w:hAnsiTheme="minorHAnsi" w:cstheme="minorHAnsi"/>
          <w:b/>
          <w:bCs/>
          <w:szCs w:val="22"/>
        </w:rPr>
        <w:t>n</w:t>
      </w:r>
      <w:r w:rsidR="00AC16D2" w:rsidRPr="003C3521">
        <w:rPr>
          <w:rFonts w:asciiTheme="minorHAnsi" w:hAnsiTheme="minorHAnsi" w:cstheme="minorHAnsi"/>
          <w:b/>
          <w:bCs/>
          <w:szCs w:val="22"/>
        </w:rPr>
        <w:t>ebo</w:t>
      </w:r>
    </w:p>
    <w:p w14:paraId="3DF7E446" w14:textId="77777777" w:rsidR="003C3521" w:rsidRPr="003C3521" w:rsidRDefault="003C3521" w:rsidP="00CC050E">
      <w:pPr>
        <w:rPr>
          <w:rFonts w:asciiTheme="minorHAnsi" w:hAnsiTheme="minorHAnsi" w:cstheme="minorHAnsi"/>
          <w:b/>
          <w:bCs/>
          <w:szCs w:val="22"/>
        </w:rPr>
      </w:pPr>
    </w:p>
    <w:p w14:paraId="56CF1305" w14:textId="76D0186B" w:rsidR="00CC050E" w:rsidRDefault="00CC050E" w:rsidP="00CC050E">
      <w:pPr>
        <w:rPr>
          <w:rFonts w:asciiTheme="minorHAnsi" w:hAnsiTheme="minorHAnsi" w:cstheme="minorHAnsi"/>
          <w:i/>
          <w:iCs/>
          <w:szCs w:val="22"/>
        </w:rPr>
      </w:pPr>
      <w:r w:rsidRPr="003C3521">
        <w:rPr>
          <w:rFonts w:asciiTheme="minorHAnsi" w:hAnsiTheme="minorHAnsi" w:cstheme="minorHAnsi"/>
          <w:i/>
          <w:iCs/>
          <w:szCs w:val="22"/>
        </w:rPr>
        <w:t xml:space="preserve">Já, </w:t>
      </w:r>
      <w:r w:rsidR="003D5B3B">
        <w:rPr>
          <w:rFonts w:asciiTheme="minorHAnsi" w:hAnsiTheme="minorHAnsi" w:cstheme="minorHAnsi"/>
          <w:i/>
          <w:iCs/>
          <w:szCs w:val="22"/>
        </w:rPr>
        <w:t>…</w:t>
      </w:r>
      <w:r w:rsidRPr="003C3521">
        <w:rPr>
          <w:rFonts w:asciiTheme="minorHAnsi" w:hAnsiTheme="minorHAnsi" w:cstheme="minorHAnsi"/>
          <w:i/>
          <w:iCs/>
          <w:szCs w:val="22"/>
        </w:rPr>
        <w:t xml:space="preserve">…, bydliště, …, nar. … prohlašuji, že jsem </w:t>
      </w:r>
    </w:p>
    <w:p w14:paraId="7C06E450" w14:textId="77777777" w:rsidR="003C3521" w:rsidRPr="003C3521" w:rsidRDefault="003C3521" w:rsidP="00CC050E">
      <w:pPr>
        <w:rPr>
          <w:rFonts w:asciiTheme="minorHAnsi" w:hAnsiTheme="minorHAnsi" w:cstheme="minorHAnsi"/>
          <w:i/>
          <w:iCs/>
          <w:szCs w:val="22"/>
        </w:rPr>
      </w:pPr>
    </w:p>
    <w:p w14:paraId="6119964F" w14:textId="77777777" w:rsidR="00CC050E" w:rsidRPr="003C3521" w:rsidRDefault="00CC050E" w:rsidP="00CC050E">
      <w:pPr>
        <w:rPr>
          <w:rFonts w:asciiTheme="minorHAnsi" w:hAnsiTheme="minorHAnsi" w:cstheme="minorHAnsi"/>
          <w:i/>
          <w:iCs/>
          <w:szCs w:val="22"/>
        </w:rPr>
      </w:pPr>
    </w:p>
    <w:p w14:paraId="6B3ACA52" w14:textId="6D699CDC" w:rsidR="003D5B3B" w:rsidRPr="003C3521" w:rsidRDefault="00CC050E" w:rsidP="003D5B3B">
      <w:pPr>
        <w:rPr>
          <w:rFonts w:asciiTheme="minorHAnsi" w:hAnsiTheme="minorHAnsi" w:cstheme="minorHAnsi"/>
          <w:iCs/>
          <w:szCs w:val="22"/>
        </w:rPr>
      </w:pPr>
      <w:r w:rsidRPr="003D5B3B">
        <w:rPr>
          <w:rFonts w:asciiTheme="minorHAnsi" w:hAnsiTheme="minorHAnsi" w:cstheme="minorHAnsi"/>
          <w:b/>
          <w:bCs/>
          <w:szCs w:val="22"/>
        </w:rPr>
        <w:t>vlastníkem památky</w:t>
      </w:r>
      <w:r w:rsidRPr="003C3521">
        <w:rPr>
          <w:rFonts w:asciiTheme="minorHAnsi" w:hAnsiTheme="minorHAnsi" w:cstheme="minorHAnsi"/>
          <w:szCs w:val="22"/>
        </w:rPr>
        <w:t xml:space="preserve"> </w:t>
      </w:r>
      <w:r w:rsidR="003D5B3B">
        <w:rPr>
          <w:rFonts w:asciiTheme="minorHAnsi" w:hAnsiTheme="minorHAnsi" w:cstheme="minorHAnsi"/>
          <w:szCs w:val="22"/>
        </w:rPr>
        <w:t>…..</w:t>
      </w:r>
      <w:r w:rsidRPr="003C3521">
        <w:rPr>
          <w:rFonts w:asciiTheme="minorHAnsi" w:hAnsiTheme="minorHAnsi" w:cstheme="minorHAnsi"/>
          <w:szCs w:val="22"/>
        </w:rPr>
        <w:t>…. nacházející se na pozemku p. č. … v k.ú. ….</w:t>
      </w:r>
      <w:r w:rsidR="003D5B3B">
        <w:rPr>
          <w:rFonts w:asciiTheme="minorHAnsi" w:hAnsiTheme="minorHAnsi" w:cstheme="minorHAnsi"/>
          <w:szCs w:val="22"/>
        </w:rPr>
        <w:t xml:space="preserve">, </w:t>
      </w:r>
      <w:r w:rsidR="003D5B3B" w:rsidRPr="003C3521">
        <w:rPr>
          <w:rFonts w:asciiTheme="minorHAnsi" w:hAnsiTheme="minorHAnsi" w:cstheme="minorHAnsi"/>
          <w:iCs/>
          <w:szCs w:val="22"/>
        </w:rPr>
        <w:t xml:space="preserve">na kterém se nachází památka… a souhlasí/m s její obnovou. </w:t>
      </w:r>
    </w:p>
    <w:p w14:paraId="2DA83954" w14:textId="49708E05" w:rsidR="00CC050E" w:rsidRPr="003C3521" w:rsidRDefault="00CC050E" w:rsidP="00CC050E">
      <w:pPr>
        <w:rPr>
          <w:rFonts w:asciiTheme="minorHAnsi" w:hAnsiTheme="minorHAnsi" w:cstheme="minorHAnsi"/>
          <w:szCs w:val="22"/>
        </w:rPr>
      </w:pPr>
    </w:p>
    <w:p w14:paraId="4D7D117E" w14:textId="77777777" w:rsidR="00CC050E" w:rsidRPr="003C3521" w:rsidRDefault="00CC050E" w:rsidP="00CC050E">
      <w:pPr>
        <w:rPr>
          <w:rFonts w:asciiTheme="minorHAnsi" w:hAnsiTheme="minorHAnsi" w:cstheme="minorHAnsi"/>
          <w:szCs w:val="22"/>
        </w:rPr>
      </w:pPr>
    </w:p>
    <w:p w14:paraId="5214F87F" w14:textId="4F07E0E8" w:rsidR="00CC050E" w:rsidRPr="003C3521" w:rsidRDefault="00CC050E" w:rsidP="00CC050E">
      <w:pPr>
        <w:rPr>
          <w:rFonts w:asciiTheme="minorHAnsi" w:hAnsiTheme="minorHAnsi" w:cstheme="minorHAnsi"/>
          <w:szCs w:val="22"/>
        </w:rPr>
      </w:pPr>
      <w:r w:rsidRPr="003C3521">
        <w:rPr>
          <w:rFonts w:asciiTheme="minorHAnsi" w:hAnsiTheme="minorHAnsi" w:cstheme="minorHAnsi"/>
          <w:szCs w:val="22"/>
        </w:rPr>
        <w:t xml:space="preserve">V </w:t>
      </w:r>
      <w:r w:rsidR="003D5B3B">
        <w:rPr>
          <w:rFonts w:asciiTheme="minorHAnsi" w:hAnsiTheme="minorHAnsi" w:cstheme="minorHAnsi"/>
          <w:szCs w:val="22"/>
        </w:rPr>
        <w:t>……….</w:t>
      </w:r>
      <w:r w:rsidRPr="003C3521">
        <w:rPr>
          <w:rFonts w:asciiTheme="minorHAnsi" w:hAnsiTheme="minorHAnsi" w:cstheme="minorHAnsi"/>
          <w:szCs w:val="22"/>
        </w:rPr>
        <w:t>… dne</w:t>
      </w:r>
      <w:r w:rsidR="003D5B3B">
        <w:rPr>
          <w:rFonts w:asciiTheme="minorHAnsi" w:hAnsiTheme="minorHAnsi" w:cstheme="minorHAnsi"/>
          <w:szCs w:val="22"/>
        </w:rPr>
        <w:t>……</w:t>
      </w:r>
      <w:r w:rsidRPr="003C3521">
        <w:rPr>
          <w:rFonts w:asciiTheme="minorHAnsi" w:hAnsiTheme="minorHAnsi" w:cstheme="minorHAnsi"/>
          <w:szCs w:val="22"/>
        </w:rPr>
        <w:t>…</w:t>
      </w:r>
      <w:r w:rsidRPr="003C3521">
        <w:rPr>
          <w:rFonts w:asciiTheme="minorHAnsi" w:hAnsiTheme="minorHAnsi" w:cstheme="minorHAnsi"/>
          <w:szCs w:val="22"/>
        </w:rPr>
        <w:tab/>
      </w:r>
      <w:r w:rsidRPr="003C3521">
        <w:rPr>
          <w:rFonts w:asciiTheme="minorHAnsi" w:hAnsiTheme="minorHAnsi" w:cstheme="minorHAnsi"/>
          <w:szCs w:val="22"/>
        </w:rPr>
        <w:tab/>
      </w:r>
      <w:r w:rsidRPr="003C3521">
        <w:rPr>
          <w:rFonts w:asciiTheme="minorHAnsi" w:hAnsiTheme="minorHAnsi" w:cstheme="minorHAnsi"/>
          <w:szCs w:val="22"/>
        </w:rPr>
        <w:tab/>
      </w:r>
      <w:r w:rsidRPr="003C3521">
        <w:rPr>
          <w:rFonts w:asciiTheme="minorHAnsi" w:hAnsiTheme="minorHAnsi" w:cstheme="minorHAnsi"/>
          <w:szCs w:val="22"/>
        </w:rPr>
        <w:tab/>
      </w:r>
      <w:r w:rsidRPr="003C3521">
        <w:rPr>
          <w:rFonts w:asciiTheme="minorHAnsi" w:hAnsiTheme="minorHAnsi" w:cstheme="minorHAnsi"/>
          <w:szCs w:val="22"/>
        </w:rPr>
        <w:tab/>
      </w:r>
      <w:r w:rsidRPr="003C3521">
        <w:rPr>
          <w:rFonts w:asciiTheme="minorHAnsi" w:hAnsiTheme="minorHAnsi" w:cstheme="minorHAnsi"/>
          <w:szCs w:val="22"/>
        </w:rPr>
        <w:tab/>
        <w:t>……</w:t>
      </w:r>
      <w:r w:rsidR="005844B3" w:rsidRPr="003C3521">
        <w:rPr>
          <w:rFonts w:asciiTheme="minorHAnsi" w:hAnsiTheme="minorHAnsi" w:cstheme="minorHAnsi"/>
          <w:szCs w:val="22"/>
        </w:rPr>
        <w:t>………………</w:t>
      </w:r>
      <w:r w:rsidR="006B1902">
        <w:rPr>
          <w:rFonts w:asciiTheme="minorHAnsi" w:hAnsiTheme="minorHAnsi" w:cstheme="minorHAnsi"/>
          <w:szCs w:val="22"/>
        </w:rPr>
        <w:t>……</w:t>
      </w:r>
    </w:p>
    <w:p w14:paraId="098E054B" w14:textId="12E91249" w:rsidR="00CC050E" w:rsidRPr="003C3521" w:rsidRDefault="00CC050E" w:rsidP="00CC050E">
      <w:pPr>
        <w:rPr>
          <w:rFonts w:asciiTheme="minorHAnsi" w:hAnsiTheme="minorHAnsi" w:cstheme="minorHAnsi"/>
          <w:szCs w:val="22"/>
        </w:rPr>
      </w:pPr>
      <w:r w:rsidRPr="003C3521">
        <w:rPr>
          <w:rFonts w:asciiTheme="minorHAnsi" w:hAnsiTheme="minorHAnsi" w:cstheme="minorHAnsi"/>
          <w:szCs w:val="22"/>
        </w:rPr>
        <w:tab/>
      </w:r>
      <w:r w:rsidRPr="003C3521">
        <w:rPr>
          <w:rFonts w:asciiTheme="minorHAnsi" w:hAnsiTheme="minorHAnsi" w:cstheme="minorHAnsi"/>
          <w:szCs w:val="22"/>
        </w:rPr>
        <w:tab/>
      </w:r>
      <w:r w:rsidRPr="003C3521">
        <w:rPr>
          <w:rFonts w:asciiTheme="minorHAnsi" w:hAnsiTheme="minorHAnsi" w:cstheme="minorHAnsi"/>
          <w:szCs w:val="22"/>
        </w:rPr>
        <w:tab/>
      </w:r>
      <w:r w:rsidRPr="003C3521">
        <w:rPr>
          <w:rFonts w:asciiTheme="minorHAnsi" w:hAnsiTheme="minorHAnsi" w:cstheme="minorHAnsi"/>
          <w:szCs w:val="22"/>
        </w:rPr>
        <w:tab/>
      </w:r>
      <w:r w:rsidRPr="003C3521">
        <w:rPr>
          <w:rFonts w:asciiTheme="minorHAnsi" w:hAnsiTheme="minorHAnsi" w:cstheme="minorHAnsi"/>
          <w:szCs w:val="22"/>
        </w:rPr>
        <w:tab/>
      </w:r>
      <w:r w:rsidRPr="003C3521">
        <w:rPr>
          <w:rFonts w:asciiTheme="minorHAnsi" w:hAnsiTheme="minorHAnsi" w:cstheme="minorHAnsi"/>
          <w:szCs w:val="22"/>
        </w:rPr>
        <w:tab/>
      </w:r>
      <w:r w:rsidRPr="003C3521">
        <w:rPr>
          <w:rFonts w:asciiTheme="minorHAnsi" w:hAnsiTheme="minorHAnsi" w:cstheme="minorHAnsi"/>
          <w:szCs w:val="22"/>
        </w:rPr>
        <w:tab/>
      </w:r>
      <w:r w:rsidRPr="003C3521">
        <w:rPr>
          <w:rFonts w:asciiTheme="minorHAnsi" w:hAnsiTheme="minorHAnsi" w:cstheme="minorHAnsi"/>
          <w:szCs w:val="22"/>
        </w:rPr>
        <w:tab/>
      </w:r>
      <w:r w:rsidR="005844B3" w:rsidRPr="003C3521">
        <w:rPr>
          <w:rFonts w:asciiTheme="minorHAnsi" w:hAnsiTheme="minorHAnsi" w:cstheme="minorHAnsi"/>
          <w:szCs w:val="22"/>
        </w:rPr>
        <w:t xml:space="preserve">         </w:t>
      </w:r>
      <w:r w:rsidRPr="003C3521">
        <w:rPr>
          <w:rFonts w:asciiTheme="minorHAnsi" w:hAnsiTheme="minorHAnsi" w:cstheme="minorHAnsi"/>
          <w:szCs w:val="22"/>
        </w:rPr>
        <w:t>podpis</w:t>
      </w:r>
    </w:p>
    <w:p w14:paraId="286DC9F7" w14:textId="77777777" w:rsidR="00CC050E" w:rsidRPr="003C3521" w:rsidRDefault="00CC050E" w:rsidP="00CC050E">
      <w:pPr>
        <w:rPr>
          <w:rFonts w:asciiTheme="minorHAnsi" w:hAnsiTheme="minorHAnsi" w:cstheme="minorHAnsi"/>
          <w:i/>
          <w:szCs w:val="22"/>
        </w:rPr>
      </w:pPr>
    </w:p>
    <w:p w14:paraId="19AC1DDD" w14:textId="77777777" w:rsidR="00DA14E9" w:rsidRDefault="00DA14E9" w:rsidP="00CC050E">
      <w:pPr>
        <w:rPr>
          <w:rFonts w:asciiTheme="minorHAnsi" w:hAnsiTheme="minorHAnsi" w:cstheme="minorHAnsi"/>
          <w:i/>
          <w:szCs w:val="22"/>
        </w:rPr>
      </w:pPr>
    </w:p>
    <w:p w14:paraId="73FD1CB9" w14:textId="77777777" w:rsidR="00CF2685" w:rsidRDefault="00CF2685" w:rsidP="00CC050E">
      <w:pPr>
        <w:rPr>
          <w:rFonts w:asciiTheme="minorHAnsi" w:hAnsiTheme="minorHAnsi" w:cstheme="minorHAnsi"/>
          <w:i/>
          <w:szCs w:val="22"/>
        </w:rPr>
      </w:pPr>
    </w:p>
    <w:p w14:paraId="571286E9" w14:textId="77777777" w:rsidR="00CF2685" w:rsidRDefault="00CF2685" w:rsidP="00CC050E">
      <w:pPr>
        <w:rPr>
          <w:rFonts w:asciiTheme="minorHAnsi" w:hAnsiTheme="minorHAnsi" w:cstheme="minorHAnsi"/>
          <w:i/>
          <w:szCs w:val="22"/>
        </w:rPr>
      </w:pPr>
    </w:p>
    <w:p w14:paraId="2471FBBD" w14:textId="77777777" w:rsidR="00DA14E9" w:rsidRDefault="00DA14E9" w:rsidP="00CC050E">
      <w:pPr>
        <w:rPr>
          <w:rFonts w:asciiTheme="minorHAnsi" w:hAnsiTheme="minorHAnsi" w:cstheme="minorHAnsi"/>
          <w:i/>
          <w:szCs w:val="22"/>
        </w:rPr>
      </w:pPr>
    </w:p>
    <w:p w14:paraId="6902F138" w14:textId="77777777" w:rsidR="00DA14E9" w:rsidRDefault="00DA14E9" w:rsidP="00A44978">
      <w:pPr>
        <w:rPr>
          <w:rFonts w:asciiTheme="minorHAnsi" w:hAnsiTheme="minorHAnsi" w:cstheme="minorHAnsi"/>
          <w:i/>
          <w:szCs w:val="22"/>
        </w:rPr>
      </w:pPr>
    </w:p>
    <w:p w14:paraId="7D05BFA9" w14:textId="19F96719" w:rsidR="00A44978" w:rsidRPr="003C3521" w:rsidRDefault="00A44978" w:rsidP="00A44978">
      <w:pPr>
        <w:rPr>
          <w:rFonts w:asciiTheme="minorHAnsi" w:hAnsiTheme="minorHAnsi" w:cstheme="minorHAnsi"/>
          <w:b/>
          <w:bCs/>
        </w:rPr>
      </w:pPr>
      <w:r w:rsidRPr="003C3521">
        <w:rPr>
          <w:rFonts w:asciiTheme="minorHAnsi" w:hAnsiTheme="minorHAnsi" w:cstheme="minorHAnsi"/>
          <w:b/>
          <w:bCs/>
        </w:rPr>
        <w:t>Čestné prohlášení o vlastnických vztazích</w:t>
      </w:r>
      <w:r>
        <w:rPr>
          <w:rFonts w:asciiTheme="minorHAnsi" w:hAnsiTheme="minorHAnsi" w:cstheme="minorHAnsi"/>
          <w:b/>
          <w:bCs/>
        </w:rPr>
        <w:t xml:space="preserve"> pozemku</w:t>
      </w:r>
    </w:p>
    <w:p w14:paraId="2829A4C0" w14:textId="6096C236" w:rsidR="00636CE7" w:rsidRDefault="00636CE7" w:rsidP="00CC050E">
      <w:pPr>
        <w:rPr>
          <w:rFonts w:asciiTheme="minorHAnsi" w:hAnsiTheme="minorHAnsi" w:cstheme="minorHAnsi"/>
          <w:i/>
          <w:szCs w:val="22"/>
        </w:rPr>
      </w:pPr>
    </w:p>
    <w:p w14:paraId="21F00285" w14:textId="77777777" w:rsidR="00CC050E" w:rsidRDefault="00CC050E" w:rsidP="00CC050E">
      <w:pPr>
        <w:rPr>
          <w:rFonts w:asciiTheme="minorHAnsi" w:hAnsiTheme="minorHAnsi" w:cstheme="minorHAnsi"/>
          <w:i/>
          <w:szCs w:val="22"/>
        </w:rPr>
      </w:pPr>
    </w:p>
    <w:p w14:paraId="4AA1A586" w14:textId="77777777" w:rsidR="003C3521" w:rsidRPr="003C3521" w:rsidRDefault="003C3521" w:rsidP="00CC050E">
      <w:pPr>
        <w:rPr>
          <w:rFonts w:asciiTheme="minorHAnsi" w:hAnsiTheme="minorHAnsi" w:cstheme="minorHAnsi"/>
          <w:i/>
          <w:szCs w:val="22"/>
        </w:rPr>
      </w:pPr>
    </w:p>
    <w:p w14:paraId="0F9D7053" w14:textId="362E6508" w:rsidR="00CC050E" w:rsidRDefault="003D5B3B" w:rsidP="00CC050E">
      <w:pPr>
        <w:rPr>
          <w:rFonts w:asciiTheme="minorHAnsi" w:hAnsiTheme="minorHAnsi" w:cstheme="minorHAnsi"/>
          <w:i/>
          <w:szCs w:val="22"/>
        </w:rPr>
      </w:pPr>
      <w:r>
        <w:rPr>
          <w:rFonts w:asciiTheme="minorHAnsi" w:hAnsiTheme="minorHAnsi" w:cstheme="minorHAnsi"/>
          <w:i/>
          <w:szCs w:val="22"/>
        </w:rPr>
        <w:t>…………….</w:t>
      </w:r>
      <w:r w:rsidR="00CC050E" w:rsidRPr="003C3521">
        <w:rPr>
          <w:rFonts w:asciiTheme="minorHAnsi" w:hAnsiTheme="minorHAnsi" w:cstheme="minorHAnsi"/>
          <w:i/>
          <w:szCs w:val="22"/>
        </w:rPr>
        <w:t xml:space="preserve">…., se sídlem … , IČ: … , zastoupen ….. prohlašuje, že je </w:t>
      </w:r>
    </w:p>
    <w:p w14:paraId="6759FE21" w14:textId="77777777" w:rsidR="003C3521" w:rsidRPr="003C3521" w:rsidRDefault="003C3521" w:rsidP="00CC050E">
      <w:pPr>
        <w:rPr>
          <w:rFonts w:asciiTheme="minorHAnsi" w:hAnsiTheme="minorHAnsi" w:cstheme="minorHAnsi"/>
          <w:i/>
          <w:szCs w:val="22"/>
        </w:rPr>
      </w:pPr>
    </w:p>
    <w:p w14:paraId="4DF8406B" w14:textId="4B840DD6" w:rsidR="00AC16D2" w:rsidRDefault="003C3521" w:rsidP="00CC050E">
      <w:pPr>
        <w:rPr>
          <w:rFonts w:asciiTheme="minorHAnsi" w:hAnsiTheme="minorHAnsi" w:cstheme="minorHAnsi"/>
          <w:b/>
          <w:bCs/>
          <w:iCs/>
          <w:szCs w:val="22"/>
        </w:rPr>
      </w:pPr>
      <w:r>
        <w:rPr>
          <w:rFonts w:asciiTheme="minorHAnsi" w:hAnsiTheme="minorHAnsi" w:cstheme="minorHAnsi"/>
          <w:b/>
          <w:bCs/>
          <w:iCs/>
          <w:szCs w:val="22"/>
        </w:rPr>
        <w:t>n</w:t>
      </w:r>
      <w:r w:rsidR="00AC16D2" w:rsidRPr="003C3521">
        <w:rPr>
          <w:rFonts w:asciiTheme="minorHAnsi" w:hAnsiTheme="minorHAnsi" w:cstheme="minorHAnsi"/>
          <w:b/>
          <w:bCs/>
          <w:iCs/>
          <w:szCs w:val="22"/>
        </w:rPr>
        <w:t>ebo</w:t>
      </w:r>
    </w:p>
    <w:p w14:paraId="2F18CAFD" w14:textId="77777777" w:rsidR="003C3521" w:rsidRPr="003C3521" w:rsidRDefault="003C3521" w:rsidP="00CC050E">
      <w:pPr>
        <w:rPr>
          <w:rFonts w:asciiTheme="minorHAnsi" w:hAnsiTheme="minorHAnsi" w:cstheme="minorHAnsi"/>
          <w:b/>
          <w:bCs/>
          <w:iCs/>
          <w:szCs w:val="22"/>
        </w:rPr>
      </w:pPr>
    </w:p>
    <w:p w14:paraId="25EAE8FC" w14:textId="77777777" w:rsidR="00CC050E" w:rsidRDefault="00CC050E" w:rsidP="00CC050E">
      <w:pPr>
        <w:rPr>
          <w:rFonts w:asciiTheme="minorHAnsi" w:hAnsiTheme="minorHAnsi" w:cstheme="minorHAnsi"/>
          <w:i/>
          <w:szCs w:val="22"/>
        </w:rPr>
      </w:pPr>
      <w:r w:rsidRPr="003C3521">
        <w:rPr>
          <w:rFonts w:asciiTheme="minorHAnsi" w:hAnsiTheme="minorHAnsi" w:cstheme="minorHAnsi"/>
          <w:i/>
          <w:szCs w:val="22"/>
        </w:rPr>
        <w:t xml:space="preserve">Já, …, bydliště, …, nar. … prohlašuji, že jsem </w:t>
      </w:r>
    </w:p>
    <w:p w14:paraId="1FF0B79F" w14:textId="77777777" w:rsidR="003C3521" w:rsidRPr="003C3521" w:rsidRDefault="003C3521" w:rsidP="00CC050E">
      <w:pPr>
        <w:rPr>
          <w:rFonts w:asciiTheme="minorHAnsi" w:hAnsiTheme="minorHAnsi" w:cstheme="minorHAnsi"/>
          <w:i/>
          <w:szCs w:val="22"/>
        </w:rPr>
      </w:pPr>
    </w:p>
    <w:p w14:paraId="3FF8D44D" w14:textId="77777777" w:rsidR="00CC050E" w:rsidRPr="003C3521" w:rsidRDefault="00CC050E" w:rsidP="00CC050E">
      <w:pPr>
        <w:rPr>
          <w:rFonts w:asciiTheme="minorHAnsi" w:hAnsiTheme="minorHAnsi" w:cstheme="minorHAnsi"/>
          <w:i/>
          <w:szCs w:val="22"/>
        </w:rPr>
      </w:pPr>
    </w:p>
    <w:p w14:paraId="47F5761F" w14:textId="77777777" w:rsidR="00CC050E" w:rsidRPr="003C3521" w:rsidRDefault="00CC050E" w:rsidP="00CC050E">
      <w:pPr>
        <w:rPr>
          <w:rFonts w:asciiTheme="minorHAnsi" w:hAnsiTheme="minorHAnsi" w:cstheme="minorHAnsi"/>
          <w:iCs/>
          <w:szCs w:val="22"/>
        </w:rPr>
      </w:pPr>
      <w:r w:rsidRPr="003D5B3B">
        <w:rPr>
          <w:rFonts w:asciiTheme="minorHAnsi" w:hAnsiTheme="minorHAnsi" w:cstheme="minorHAnsi"/>
          <w:b/>
          <w:bCs/>
          <w:iCs/>
          <w:szCs w:val="22"/>
        </w:rPr>
        <w:t>vlastníkem pozemku</w:t>
      </w:r>
      <w:r w:rsidRPr="003C3521">
        <w:rPr>
          <w:rFonts w:asciiTheme="minorHAnsi" w:hAnsiTheme="minorHAnsi" w:cstheme="minorHAnsi"/>
          <w:iCs/>
          <w:szCs w:val="22"/>
        </w:rPr>
        <w:t xml:space="preserve"> p.č…. v k. ú. …, na kterém se nachází památka… a souhlasí/m s její obnovou. </w:t>
      </w:r>
    </w:p>
    <w:p w14:paraId="298A5430" w14:textId="77777777" w:rsidR="003C3521" w:rsidRPr="003C3521" w:rsidRDefault="003C3521" w:rsidP="00CC050E">
      <w:pPr>
        <w:rPr>
          <w:rFonts w:asciiTheme="minorHAnsi" w:hAnsiTheme="minorHAnsi" w:cstheme="minorHAnsi"/>
          <w:iCs/>
          <w:szCs w:val="22"/>
        </w:rPr>
      </w:pPr>
    </w:p>
    <w:p w14:paraId="2EC16F89" w14:textId="77777777" w:rsidR="00CC050E" w:rsidRPr="003C3521" w:rsidRDefault="00CC050E" w:rsidP="00CC050E">
      <w:pPr>
        <w:rPr>
          <w:rFonts w:asciiTheme="minorHAnsi" w:hAnsiTheme="minorHAnsi" w:cstheme="minorHAnsi"/>
          <w:iCs/>
          <w:szCs w:val="22"/>
        </w:rPr>
      </w:pPr>
    </w:p>
    <w:p w14:paraId="4DE0A04D" w14:textId="32A96C27" w:rsidR="00CC050E" w:rsidRPr="003C3521" w:rsidRDefault="00CC050E" w:rsidP="00CC050E">
      <w:pPr>
        <w:rPr>
          <w:rFonts w:asciiTheme="minorHAnsi" w:hAnsiTheme="minorHAnsi" w:cstheme="minorHAnsi"/>
          <w:iCs/>
          <w:szCs w:val="22"/>
        </w:rPr>
      </w:pPr>
      <w:r w:rsidRPr="003C3521">
        <w:rPr>
          <w:rFonts w:asciiTheme="minorHAnsi" w:hAnsiTheme="minorHAnsi" w:cstheme="minorHAnsi"/>
          <w:iCs/>
          <w:szCs w:val="22"/>
        </w:rPr>
        <w:t>V … dne…</w:t>
      </w:r>
      <w:r w:rsidRPr="003C3521">
        <w:rPr>
          <w:rFonts w:asciiTheme="minorHAnsi" w:hAnsiTheme="minorHAnsi" w:cstheme="minorHAnsi"/>
          <w:iCs/>
          <w:szCs w:val="22"/>
        </w:rPr>
        <w:tab/>
      </w:r>
      <w:r w:rsidRPr="003C3521">
        <w:rPr>
          <w:rFonts w:asciiTheme="minorHAnsi" w:hAnsiTheme="minorHAnsi" w:cstheme="minorHAnsi"/>
          <w:iCs/>
          <w:szCs w:val="22"/>
        </w:rPr>
        <w:tab/>
      </w:r>
      <w:r w:rsidRPr="003C3521">
        <w:rPr>
          <w:rFonts w:asciiTheme="minorHAnsi" w:hAnsiTheme="minorHAnsi" w:cstheme="minorHAnsi"/>
          <w:iCs/>
          <w:szCs w:val="22"/>
        </w:rPr>
        <w:tab/>
      </w:r>
      <w:r w:rsidRPr="003C3521">
        <w:rPr>
          <w:rFonts w:asciiTheme="minorHAnsi" w:hAnsiTheme="minorHAnsi" w:cstheme="minorHAnsi"/>
          <w:iCs/>
          <w:szCs w:val="22"/>
        </w:rPr>
        <w:tab/>
      </w:r>
      <w:r w:rsidRPr="003C3521">
        <w:rPr>
          <w:rFonts w:asciiTheme="minorHAnsi" w:hAnsiTheme="minorHAnsi" w:cstheme="minorHAnsi"/>
          <w:iCs/>
          <w:szCs w:val="22"/>
        </w:rPr>
        <w:tab/>
      </w:r>
      <w:r w:rsidRPr="003C3521">
        <w:rPr>
          <w:rFonts w:asciiTheme="minorHAnsi" w:hAnsiTheme="minorHAnsi" w:cstheme="minorHAnsi"/>
          <w:iCs/>
          <w:szCs w:val="22"/>
        </w:rPr>
        <w:tab/>
      </w:r>
      <w:r w:rsidRPr="003C3521">
        <w:rPr>
          <w:rFonts w:asciiTheme="minorHAnsi" w:hAnsiTheme="minorHAnsi" w:cstheme="minorHAnsi"/>
          <w:iCs/>
          <w:szCs w:val="22"/>
        </w:rPr>
        <w:tab/>
        <w:t>……</w:t>
      </w:r>
      <w:r w:rsidR="005844B3" w:rsidRPr="003C3521">
        <w:rPr>
          <w:rFonts w:asciiTheme="minorHAnsi" w:hAnsiTheme="minorHAnsi" w:cstheme="minorHAnsi"/>
          <w:iCs/>
          <w:szCs w:val="22"/>
        </w:rPr>
        <w:t>………………</w:t>
      </w:r>
      <w:r w:rsidR="006B1902">
        <w:rPr>
          <w:rFonts w:asciiTheme="minorHAnsi" w:hAnsiTheme="minorHAnsi" w:cstheme="minorHAnsi"/>
          <w:iCs/>
          <w:szCs w:val="22"/>
        </w:rPr>
        <w:t>……..</w:t>
      </w:r>
    </w:p>
    <w:p w14:paraId="3D729964" w14:textId="2A1AEA05" w:rsidR="00CC050E" w:rsidRPr="003C3521" w:rsidRDefault="00CC050E" w:rsidP="00CC050E">
      <w:pPr>
        <w:rPr>
          <w:rFonts w:asciiTheme="minorHAnsi" w:hAnsiTheme="minorHAnsi" w:cstheme="minorHAnsi"/>
          <w:iCs/>
          <w:szCs w:val="22"/>
        </w:rPr>
      </w:pPr>
      <w:r w:rsidRPr="003C3521">
        <w:rPr>
          <w:rFonts w:asciiTheme="minorHAnsi" w:hAnsiTheme="minorHAnsi" w:cstheme="minorHAnsi"/>
          <w:iCs/>
          <w:szCs w:val="22"/>
        </w:rPr>
        <w:tab/>
      </w:r>
      <w:r w:rsidRPr="003C3521">
        <w:rPr>
          <w:rFonts w:asciiTheme="minorHAnsi" w:hAnsiTheme="minorHAnsi" w:cstheme="minorHAnsi"/>
          <w:iCs/>
          <w:szCs w:val="22"/>
        </w:rPr>
        <w:tab/>
      </w:r>
      <w:r w:rsidRPr="003C3521">
        <w:rPr>
          <w:rFonts w:asciiTheme="minorHAnsi" w:hAnsiTheme="minorHAnsi" w:cstheme="minorHAnsi"/>
          <w:iCs/>
          <w:szCs w:val="22"/>
        </w:rPr>
        <w:tab/>
      </w:r>
      <w:r w:rsidRPr="003C3521">
        <w:rPr>
          <w:rFonts w:asciiTheme="minorHAnsi" w:hAnsiTheme="minorHAnsi" w:cstheme="minorHAnsi"/>
          <w:iCs/>
          <w:szCs w:val="22"/>
        </w:rPr>
        <w:tab/>
      </w:r>
      <w:r w:rsidRPr="003C3521">
        <w:rPr>
          <w:rFonts w:asciiTheme="minorHAnsi" w:hAnsiTheme="minorHAnsi" w:cstheme="minorHAnsi"/>
          <w:iCs/>
          <w:szCs w:val="22"/>
        </w:rPr>
        <w:tab/>
      </w:r>
      <w:r w:rsidRPr="003C3521">
        <w:rPr>
          <w:rFonts w:asciiTheme="minorHAnsi" w:hAnsiTheme="minorHAnsi" w:cstheme="minorHAnsi"/>
          <w:iCs/>
          <w:szCs w:val="22"/>
        </w:rPr>
        <w:tab/>
      </w:r>
      <w:r w:rsidRPr="003C3521">
        <w:rPr>
          <w:rFonts w:asciiTheme="minorHAnsi" w:hAnsiTheme="minorHAnsi" w:cstheme="minorHAnsi"/>
          <w:iCs/>
          <w:szCs w:val="22"/>
        </w:rPr>
        <w:tab/>
      </w:r>
      <w:r w:rsidRPr="003C3521">
        <w:rPr>
          <w:rFonts w:asciiTheme="minorHAnsi" w:hAnsiTheme="minorHAnsi" w:cstheme="minorHAnsi"/>
          <w:iCs/>
          <w:szCs w:val="22"/>
        </w:rPr>
        <w:tab/>
      </w:r>
      <w:r w:rsidR="005844B3" w:rsidRPr="003C3521">
        <w:rPr>
          <w:rFonts w:asciiTheme="minorHAnsi" w:hAnsiTheme="minorHAnsi" w:cstheme="minorHAnsi"/>
          <w:iCs/>
          <w:szCs w:val="22"/>
        </w:rPr>
        <w:t xml:space="preserve">            </w:t>
      </w:r>
      <w:r w:rsidRPr="003C3521">
        <w:rPr>
          <w:rFonts w:asciiTheme="minorHAnsi" w:hAnsiTheme="minorHAnsi" w:cstheme="minorHAnsi"/>
          <w:iCs/>
          <w:szCs w:val="22"/>
        </w:rPr>
        <w:t>podpis</w:t>
      </w:r>
    </w:p>
    <w:p w14:paraId="2F2EF18B" w14:textId="77777777" w:rsidR="00FC47CE" w:rsidRPr="003B6158" w:rsidRDefault="00FC47CE" w:rsidP="00F05B61">
      <w:pPr>
        <w:rPr>
          <w:rFonts w:ascii="Calibri" w:eastAsia="Calibri" w:hAnsi="Calibri"/>
          <w:color w:val="000000"/>
          <w:sz w:val="22"/>
          <w:szCs w:val="22"/>
          <w:lang w:eastAsia="en-US"/>
        </w:rPr>
      </w:pPr>
    </w:p>
    <w:p w14:paraId="36F5296E" w14:textId="77777777" w:rsidR="00FC47CE" w:rsidRPr="003B6158" w:rsidRDefault="00FC47CE" w:rsidP="00F05B61">
      <w:pPr>
        <w:rPr>
          <w:rFonts w:ascii="Calibri" w:eastAsia="Calibri" w:hAnsi="Calibri"/>
          <w:color w:val="000000"/>
          <w:sz w:val="22"/>
          <w:szCs w:val="22"/>
          <w:lang w:eastAsia="en-US"/>
        </w:rPr>
      </w:pPr>
    </w:p>
    <w:sectPr w:rsidR="00FC47CE" w:rsidRPr="003B6158" w:rsidSect="009B6D8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numRestart w:val="eachPage"/>
      </w:footnotePr>
      <w:pgSz w:w="11906" w:h="16838"/>
      <w:pgMar w:top="907" w:right="1418" w:bottom="90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07F6A0" w14:textId="77777777" w:rsidR="007B38D3" w:rsidRDefault="007B38D3">
      <w:r>
        <w:separator/>
      </w:r>
    </w:p>
  </w:endnote>
  <w:endnote w:type="continuationSeparator" w:id="0">
    <w:p w14:paraId="7B55BE55" w14:textId="77777777" w:rsidR="007B38D3" w:rsidRDefault="007B38D3">
      <w:r>
        <w:continuationSeparator/>
      </w:r>
    </w:p>
  </w:endnote>
  <w:endnote w:type="continuationNotice" w:id="1">
    <w:p w14:paraId="2C2998A2" w14:textId="77777777" w:rsidR="007B38D3" w:rsidRDefault="007B38D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97C4C" w14:textId="55010EC3" w:rsidR="003102A6" w:rsidRDefault="003102A6" w:rsidP="000231D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D138B3">
      <w:rPr>
        <w:rStyle w:val="slostrnky"/>
        <w:noProof/>
      </w:rPr>
      <w:t>2</w:t>
    </w:r>
    <w:r>
      <w:rPr>
        <w:rStyle w:val="slostrnky"/>
      </w:rPr>
      <w:fldChar w:fldCharType="end"/>
    </w:r>
  </w:p>
  <w:p w14:paraId="23325EE1" w14:textId="77777777" w:rsidR="003102A6" w:rsidRDefault="003102A6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016BE5" w14:textId="77777777" w:rsidR="003102A6" w:rsidRDefault="003102A6" w:rsidP="000231D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BB4596">
      <w:rPr>
        <w:rStyle w:val="slostrnky"/>
        <w:noProof/>
      </w:rPr>
      <w:t>2</w:t>
    </w:r>
    <w:r>
      <w:rPr>
        <w:rStyle w:val="slostrnky"/>
      </w:rPr>
      <w:fldChar w:fldCharType="end"/>
    </w:r>
  </w:p>
  <w:p w14:paraId="6C951CD6" w14:textId="77777777" w:rsidR="003102A6" w:rsidRDefault="003102A6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F2C98" w14:textId="77777777" w:rsidR="00596CD0" w:rsidRDefault="00596CD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16D7FA" w14:textId="77777777" w:rsidR="007B38D3" w:rsidRDefault="007B38D3">
      <w:r>
        <w:separator/>
      </w:r>
    </w:p>
  </w:footnote>
  <w:footnote w:type="continuationSeparator" w:id="0">
    <w:p w14:paraId="2EF44FB5" w14:textId="77777777" w:rsidR="007B38D3" w:rsidRDefault="007B38D3">
      <w:r>
        <w:continuationSeparator/>
      </w:r>
    </w:p>
  </w:footnote>
  <w:footnote w:type="continuationNotice" w:id="1">
    <w:p w14:paraId="12CA2BA8" w14:textId="77777777" w:rsidR="007B38D3" w:rsidRDefault="007B38D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B5337" w14:textId="77777777" w:rsidR="00596CD0" w:rsidRDefault="00596CD0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C8B91" w14:textId="77777777" w:rsidR="00596CD0" w:rsidRDefault="00596CD0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AB17C" w14:textId="77777777" w:rsidR="00D138B3" w:rsidRPr="008177FD" w:rsidRDefault="00D138B3" w:rsidP="00D138B3">
    <w:pPr>
      <w:jc w:val="center"/>
      <w:rPr>
        <w:rFonts w:asciiTheme="minorHAnsi" w:hAnsiTheme="minorHAnsi" w:cstheme="minorHAnsi"/>
        <w:i/>
        <w:iCs/>
      </w:rPr>
    </w:pPr>
  </w:p>
  <w:p w14:paraId="2D127C71" w14:textId="0118082E" w:rsidR="00D138B3" w:rsidRPr="008177FD" w:rsidRDefault="00D138B3" w:rsidP="00D138B3">
    <w:pPr>
      <w:jc w:val="right"/>
      <w:rPr>
        <w:rFonts w:asciiTheme="minorHAnsi" w:hAnsiTheme="minorHAnsi" w:cstheme="minorHAnsi"/>
        <w:i/>
        <w:iCs/>
      </w:rPr>
    </w:pPr>
    <w:r w:rsidRPr="008177FD">
      <w:rPr>
        <w:rFonts w:asciiTheme="minorHAnsi" w:hAnsiTheme="minorHAnsi" w:cstheme="minorHAnsi"/>
        <w:i/>
        <w:iCs/>
      </w:rPr>
      <w:t xml:space="preserve">Příloha č. 2 </w:t>
    </w:r>
    <w:r w:rsidR="00FF3E5B" w:rsidRPr="00FF3E5B">
      <w:rPr>
        <w:rFonts w:asciiTheme="minorHAnsi" w:hAnsiTheme="minorHAnsi" w:cstheme="minorHAnsi"/>
        <w:i/>
        <w:iCs/>
      </w:rPr>
      <w:t>dotačního programu</w:t>
    </w:r>
  </w:p>
  <w:p w14:paraId="61FF28D0" w14:textId="77777777" w:rsidR="00AF337F" w:rsidRDefault="00AF337F" w:rsidP="00497C7B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56B0FC14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  <w:lang w:eastAsia="ar-SA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00000004"/>
    <w:multiLevelType w:val="multilevel"/>
    <w:tmpl w:val="7324AD0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00000005"/>
    <w:multiLevelType w:val="multilevel"/>
    <w:tmpl w:val="00000005"/>
    <w:name w:val="WW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iCs/>
        <w:color w:val="00000A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eastAsia="Calibri" w:cs="Times New Roman"/>
        <w:b w:val="0"/>
        <w:i w:val="0"/>
        <w:color w:val="00000A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/>
        <w:color w:val="FF000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00000006"/>
    <w:multiLevelType w:val="multilevel"/>
    <w:tmpl w:val="00000006"/>
    <w:name w:val="WWNum7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color w:val="00000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7"/>
    <w:multiLevelType w:val="multilevel"/>
    <w:tmpl w:val="00000007"/>
    <w:name w:val="WW8Num1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862"/>
        </w:tabs>
        <w:ind w:left="862" w:hanging="360"/>
      </w:pPr>
    </w:lvl>
    <w:lvl w:ilvl="2">
      <w:start w:val="1"/>
      <w:numFmt w:val="decimal"/>
      <w:lvlText w:val="%3."/>
      <w:lvlJc w:val="left"/>
      <w:pPr>
        <w:tabs>
          <w:tab w:val="num" w:pos="1222"/>
        </w:tabs>
        <w:ind w:left="1222" w:hanging="360"/>
      </w:pPr>
    </w:lvl>
    <w:lvl w:ilvl="3">
      <w:start w:val="1"/>
      <w:numFmt w:val="decimal"/>
      <w:lvlText w:val="%4."/>
      <w:lvlJc w:val="left"/>
      <w:pPr>
        <w:tabs>
          <w:tab w:val="num" w:pos="1582"/>
        </w:tabs>
        <w:ind w:left="1582" w:hanging="360"/>
      </w:pPr>
    </w:lvl>
    <w:lvl w:ilvl="4">
      <w:start w:val="1"/>
      <w:numFmt w:val="decimal"/>
      <w:lvlText w:val="%5."/>
      <w:lvlJc w:val="left"/>
      <w:pPr>
        <w:tabs>
          <w:tab w:val="num" w:pos="1942"/>
        </w:tabs>
        <w:ind w:left="1942" w:hanging="360"/>
      </w:pPr>
    </w:lvl>
    <w:lvl w:ilvl="5">
      <w:start w:val="1"/>
      <w:numFmt w:val="decimal"/>
      <w:lvlText w:val="%6."/>
      <w:lvlJc w:val="left"/>
      <w:pPr>
        <w:tabs>
          <w:tab w:val="num" w:pos="2302"/>
        </w:tabs>
        <w:ind w:left="2302" w:hanging="360"/>
      </w:pPr>
    </w:lvl>
    <w:lvl w:ilvl="6">
      <w:start w:val="1"/>
      <w:numFmt w:val="decimal"/>
      <w:lvlText w:val="%7."/>
      <w:lvlJc w:val="left"/>
      <w:pPr>
        <w:tabs>
          <w:tab w:val="num" w:pos="2662"/>
        </w:tabs>
        <w:ind w:left="2662" w:hanging="360"/>
      </w:pPr>
    </w:lvl>
    <w:lvl w:ilvl="7">
      <w:start w:val="1"/>
      <w:numFmt w:val="decimal"/>
      <w:lvlText w:val="%8."/>
      <w:lvlJc w:val="left"/>
      <w:pPr>
        <w:tabs>
          <w:tab w:val="num" w:pos="3022"/>
        </w:tabs>
        <w:ind w:left="3022" w:hanging="360"/>
      </w:pPr>
    </w:lvl>
    <w:lvl w:ilvl="8">
      <w:numFmt w:val="decimal"/>
      <w:lvlText w:val="%9"/>
      <w:lvlJc w:val="left"/>
      <w:pPr>
        <w:tabs>
          <w:tab w:val="num" w:pos="142"/>
        </w:tabs>
        <w:ind w:left="142" w:firstLine="0"/>
      </w:pPr>
    </w:lvl>
  </w:abstractNum>
  <w:abstractNum w:abstractNumId="5" w15:restartNumberingAfterBreak="0">
    <w:nsid w:val="00000008"/>
    <w:multiLevelType w:val="multilevel"/>
    <w:tmpl w:val="66B8F7E6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 w15:restartNumberingAfterBreak="0">
    <w:nsid w:val="00000009"/>
    <w:multiLevelType w:val="multilevel"/>
    <w:tmpl w:val="2F1A3CD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00000011"/>
    <w:multiLevelType w:val="multilevel"/>
    <w:tmpl w:val="10A857DE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iCs/>
        <w:color w:val="auto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color w:val="FF000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 w15:restartNumberingAfterBreak="0">
    <w:nsid w:val="00000012"/>
    <w:multiLevelType w:val="singleLevel"/>
    <w:tmpl w:val="2D8C9F30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</w:rPr>
    </w:lvl>
  </w:abstractNum>
  <w:abstractNum w:abstractNumId="9" w15:restartNumberingAfterBreak="0">
    <w:nsid w:val="00000013"/>
    <w:multiLevelType w:val="multilevel"/>
    <w:tmpl w:val="00000013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10" w15:restartNumberingAfterBreak="0">
    <w:nsid w:val="00000016"/>
    <w:multiLevelType w:val="multilevel"/>
    <w:tmpl w:val="45C64A7E"/>
    <w:name w:val="WW8Num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00FA19EB"/>
    <w:multiLevelType w:val="multilevel"/>
    <w:tmpl w:val="EC4CAFDE"/>
    <w:lvl w:ilvl="0">
      <w:start w:val="6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24"/>
        <w:szCs w:val="24"/>
        <w:u w:val="none"/>
      </w:rPr>
    </w:lvl>
    <w:lvl w:ilvl="1">
      <w:start w:val="3"/>
      <w:numFmt w:val="decimal"/>
      <w:lvlText w:val="%1.%2."/>
      <w:lvlJc w:val="left"/>
      <w:pPr>
        <w:ind w:left="831" w:hanging="547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>
      <w:start w:val="3"/>
      <w:numFmt w:val="lowerLetter"/>
      <w:lvlText w:val="%3)"/>
      <w:lvlJc w:val="left"/>
      <w:pPr>
        <w:ind w:left="1276" w:hanging="369"/>
      </w:pPr>
      <w:rPr>
        <w:rFonts w:hint="default"/>
        <w:b w:val="0"/>
        <w:i w:val="0"/>
        <w:sz w:val="24"/>
        <w:szCs w:val="24"/>
        <w:u w:val="none"/>
      </w:rPr>
    </w:lvl>
    <w:lvl w:ilvl="3">
      <w:start w:val="1"/>
      <w:numFmt w:val="lowerRoman"/>
      <w:lvlText w:val="%4)"/>
      <w:lvlJc w:val="left"/>
      <w:pPr>
        <w:ind w:left="1701" w:hanging="42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095957A4"/>
    <w:multiLevelType w:val="hybridMultilevel"/>
    <w:tmpl w:val="FE828F36"/>
    <w:lvl w:ilvl="0" w:tplc="FFFFFFFF">
      <w:start w:val="1"/>
      <w:numFmt w:val="bullet"/>
      <w:pStyle w:val="01odrky"/>
      <w:lvlText w:val="▪"/>
      <w:lvlJc w:val="left"/>
      <w:pPr>
        <w:tabs>
          <w:tab w:val="num" w:pos="717"/>
        </w:tabs>
        <w:ind w:left="717" w:hanging="360"/>
      </w:pPr>
      <w:rPr>
        <w:rFonts w:ascii="Arial" w:hAnsi="Aria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9F10F35"/>
    <w:multiLevelType w:val="multilevel"/>
    <w:tmpl w:val="846813BA"/>
    <w:lvl w:ilvl="0">
      <w:start w:val="7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pPr>
        <w:ind w:left="831" w:hanging="547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>
      <w:start w:val="4"/>
      <w:numFmt w:val="lowerLetter"/>
      <w:lvlText w:val="%3)"/>
      <w:lvlJc w:val="left"/>
      <w:pPr>
        <w:ind w:left="1276" w:hanging="369"/>
      </w:pPr>
      <w:rPr>
        <w:rFonts w:hint="default"/>
        <w:b w:val="0"/>
        <w:i w:val="0"/>
        <w:sz w:val="24"/>
        <w:szCs w:val="24"/>
        <w:u w:val="none"/>
      </w:rPr>
    </w:lvl>
    <w:lvl w:ilvl="3">
      <w:start w:val="1"/>
      <w:numFmt w:val="lowerRoman"/>
      <w:lvlText w:val="%4)"/>
      <w:lvlJc w:val="left"/>
      <w:pPr>
        <w:ind w:left="1701" w:hanging="42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0B8066FB"/>
    <w:multiLevelType w:val="hybridMultilevel"/>
    <w:tmpl w:val="F28C7FB0"/>
    <w:lvl w:ilvl="0" w:tplc="B9941002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44A1EE8"/>
    <w:multiLevelType w:val="multilevel"/>
    <w:tmpl w:val="0405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6" w15:restartNumberingAfterBreak="0">
    <w:nsid w:val="17C51D4E"/>
    <w:multiLevelType w:val="hybridMultilevel"/>
    <w:tmpl w:val="5AEED97E"/>
    <w:lvl w:ilvl="0" w:tplc="6E7E51CE">
      <w:start w:val="1"/>
      <w:numFmt w:val="decimal"/>
      <w:lvlText w:val="%1."/>
      <w:lvlJc w:val="left"/>
      <w:pPr>
        <w:ind w:left="720" w:hanging="360"/>
      </w:pPr>
    </w:lvl>
    <w:lvl w:ilvl="1" w:tplc="DFAE9716">
      <w:start w:val="1"/>
      <w:numFmt w:val="lowerLetter"/>
      <w:lvlText w:val="%2."/>
      <w:lvlJc w:val="left"/>
      <w:pPr>
        <w:ind w:left="1440" w:hanging="360"/>
      </w:pPr>
    </w:lvl>
    <w:lvl w:ilvl="2" w:tplc="C3BA63D2">
      <w:start w:val="1"/>
      <w:numFmt w:val="lowerRoman"/>
      <w:lvlText w:val="%3."/>
      <w:lvlJc w:val="right"/>
      <w:pPr>
        <w:ind w:left="2160" w:hanging="180"/>
      </w:pPr>
    </w:lvl>
    <w:lvl w:ilvl="3" w:tplc="E162EE2A">
      <w:start w:val="1"/>
      <w:numFmt w:val="decimal"/>
      <w:lvlText w:val="%4."/>
      <w:lvlJc w:val="left"/>
      <w:pPr>
        <w:ind w:left="2880" w:hanging="360"/>
      </w:pPr>
    </w:lvl>
    <w:lvl w:ilvl="4" w:tplc="43DCDB9C">
      <w:start w:val="1"/>
      <w:numFmt w:val="lowerLetter"/>
      <w:lvlText w:val="%5."/>
      <w:lvlJc w:val="left"/>
      <w:pPr>
        <w:ind w:left="3600" w:hanging="360"/>
      </w:pPr>
    </w:lvl>
    <w:lvl w:ilvl="5" w:tplc="834C94A8">
      <w:start w:val="1"/>
      <w:numFmt w:val="lowerRoman"/>
      <w:lvlText w:val="%6."/>
      <w:lvlJc w:val="right"/>
      <w:pPr>
        <w:ind w:left="4320" w:hanging="180"/>
      </w:pPr>
    </w:lvl>
    <w:lvl w:ilvl="6" w:tplc="7B88712C">
      <w:start w:val="1"/>
      <w:numFmt w:val="decimal"/>
      <w:lvlText w:val="%7."/>
      <w:lvlJc w:val="left"/>
      <w:pPr>
        <w:ind w:left="5040" w:hanging="360"/>
      </w:pPr>
    </w:lvl>
    <w:lvl w:ilvl="7" w:tplc="1C58CA68">
      <w:start w:val="1"/>
      <w:numFmt w:val="lowerLetter"/>
      <w:lvlText w:val="%8."/>
      <w:lvlJc w:val="left"/>
      <w:pPr>
        <w:ind w:left="5760" w:hanging="360"/>
      </w:pPr>
    </w:lvl>
    <w:lvl w:ilvl="8" w:tplc="7930975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7D448CF"/>
    <w:multiLevelType w:val="multilevel"/>
    <w:tmpl w:val="2BC0E67A"/>
    <w:lvl w:ilvl="0">
      <w:start w:val="1"/>
      <w:numFmt w:val="bullet"/>
      <w:lvlText w:val="-"/>
      <w:lvlJc w:val="left"/>
      <w:pPr>
        <w:ind w:left="1211" w:hanging="360"/>
      </w:pPr>
      <w:rPr>
        <w:rFonts w:ascii="Times New Roman" w:hAnsi="Times New Roman" w:cs="Times New Roman" w:hint="default"/>
        <w:sz w:val="24"/>
      </w:rPr>
    </w:lvl>
    <w:lvl w:ilvl="1">
      <w:numFmt w:val="bullet"/>
      <w:lvlText w:val="-"/>
      <w:lvlJc w:val="left"/>
      <w:pPr>
        <w:ind w:left="2433" w:hanging="360"/>
      </w:pPr>
      <w:rPr>
        <w:rFonts w:ascii="Times New Roman" w:eastAsia="Times New Roman" w:hAnsi="Times New Roman" w:cs="Times New Roman" w:hint="default"/>
        <w:b w:val="0"/>
        <w:bCs/>
        <w:i w:val="0"/>
        <w:iCs/>
      </w:rPr>
    </w:lvl>
    <w:lvl w:ilvl="2">
      <w:start w:val="1"/>
      <w:numFmt w:val="bullet"/>
      <w:lvlText w:val=""/>
      <w:lvlJc w:val="left"/>
      <w:pPr>
        <w:ind w:left="315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87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31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03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473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17FA0AA9"/>
    <w:multiLevelType w:val="multilevel"/>
    <w:tmpl w:val="F69A033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000000" w:themeColor="text1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rFonts w:hint="default"/>
        <w:b w:val="0"/>
        <w:bCs w:val="0"/>
        <w:i/>
        <w:iCs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19AF7D7B"/>
    <w:multiLevelType w:val="multilevel"/>
    <w:tmpl w:val="743A7642"/>
    <w:lvl w:ilvl="0">
      <w:start w:val="1"/>
      <w:numFmt w:val="decimal"/>
      <w:pStyle w:val="01slovan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pStyle w:val="02slovan"/>
      <w:lvlText w:val="%1.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1D2E262E"/>
    <w:multiLevelType w:val="multilevel"/>
    <w:tmpl w:val="7C96E852"/>
    <w:lvl w:ilvl="0">
      <w:start w:val="7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24"/>
        <w:szCs w:val="24"/>
        <w:u w:val="none"/>
      </w:rPr>
    </w:lvl>
    <w:lvl w:ilvl="1">
      <w:start w:val="2"/>
      <w:numFmt w:val="decimal"/>
      <w:lvlText w:val="%1.%2."/>
      <w:lvlJc w:val="left"/>
      <w:pPr>
        <w:ind w:left="831" w:hanging="547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>
      <w:start w:val="1"/>
      <w:numFmt w:val="lowerLetter"/>
      <w:lvlText w:val="%3)"/>
      <w:lvlJc w:val="left"/>
      <w:pPr>
        <w:ind w:left="1276" w:hanging="369"/>
      </w:pPr>
      <w:rPr>
        <w:rFonts w:hint="default"/>
        <w:b w:val="0"/>
        <w:i w:val="0"/>
        <w:sz w:val="24"/>
        <w:szCs w:val="24"/>
        <w:u w:val="none"/>
      </w:rPr>
    </w:lvl>
    <w:lvl w:ilvl="3">
      <w:start w:val="1"/>
      <w:numFmt w:val="lowerRoman"/>
      <w:lvlText w:val="%4)"/>
      <w:lvlJc w:val="left"/>
      <w:pPr>
        <w:ind w:left="1701" w:hanging="42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21267994"/>
    <w:multiLevelType w:val="hybridMultilevel"/>
    <w:tmpl w:val="7964772C"/>
    <w:lvl w:ilvl="0" w:tplc="6076E4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4010050"/>
    <w:multiLevelType w:val="hybridMultilevel"/>
    <w:tmpl w:val="52FAACA8"/>
    <w:lvl w:ilvl="0" w:tplc="04050017">
      <w:start w:val="1"/>
      <w:numFmt w:val="lowerLetter"/>
      <w:lvlText w:val="%1)"/>
      <w:lvlJc w:val="left"/>
      <w:pPr>
        <w:ind w:left="1627" w:hanging="360"/>
      </w:pPr>
    </w:lvl>
    <w:lvl w:ilvl="1" w:tplc="04050019" w:tentative="1">
      <w:start w:val="1"/>
      <w:numFmt w:val="lowerLetter"/>
      <w:lvlText w:val="%2."/>
      <w:lvlJc w:val="left"/>
      <w:pPr>
        <w:ind w:left="2347" w:hanging="360"/>
      </w:pPr>
    </w:lvl>
    <w:lvl w:ilvl="2" w:tplc="04050017">
      <w:start w:val="1"/>
      <w:numFmt w:val="lowerLetter"/>
      <w:lvlText w:val="%3)"/>
      <w:lvlJc w:val="left"/>
      <w:pPr>
        <w:ind w:left="3067" w:hanging="180"/>
      </w:pPr>
    </w:lvl>
    <w:lvl w:ilvl="3" w:tplc="0405000F" w:tentative="1">
      <w:start w:val="1"/>
      <w:numFmt w:val="decimal"/>
      <w:lvlText w:val="%4."/>
      <w:lvlJc w:val="left"/>
      <w:pPr>
        <w:ind w:left="3787" w:hanging="360"/>
      </w:pPr>
    </w:lvl>
    <w:lvl w:ilvl="4" w:tplc="04050019" w:tentative="1">
      <w:start w:val="1"/>
      <w:numFmt w:val="lowerLetter"/>
      <w:lvlText w:val="%5."/>
      <w:lvlJc w:val="left"/>
      <w:pPr>
        <w:ind w:left="4507" w:hanging="360"/>
      </w:pPr>
    </w:lvl>
    <w:lvl w:ilvl="5" w:tplc="0405001B" w:tentative="1">
      <w:start w:val="1"/>
      <w:numFmt w:val="lowerRoman"/>
      <w:lvlText w:val="%6."/>
      <w:lvlJc w:val="right"/>
      <w:pPr>
        <w:ind w:left="5227" w:hanging="180"/>
      </w:pPr>
    </w:lvl>
    <w:lvl w:ilvl="6" w:tplc="0405000F" w:tentative="1">
      <w:start w:val="1"/>
      <w:numFmt w:val="decimal"/>
      <w:lvlText w:val="%7."/>
      <w:lvlJc w:val="left"/>
      <w:pPr>
        <w:ind w:left="5947" w:hanging="360"/>
      </w:pPr>
    </w:lvl>
    <w:lvl w:ilvl="7" w:tplc="04050019" w:tentative="1">
      <w:start w:val="1"/>
      <w:numFmt w:val="lowerLetter"/>
      <w:lvlText w:val="%8."/>
      <w:lvlJc w:val="left"/>
      <w:pPr>
        <w:ind w:left="6667" w:hanging="360"/>
      </w:pPr>
    </w:lvl>
    <w:lvl w:ilvl="8" w:tplc="0405001B" w:tentative="1">
      <w:start w:val="1"/>
      <w:numFmt w:val="lowerRoman"/>
      <w:lvlText w:val="%9."/>
      <w:lvlJc w:val="right"/>
      <w:pPr>
        <w:ind w:left="7387" w:hanging="180"/>
      </w:pPr>
    </w:lvl>
  </w:abstractNum>
  <w:abstractNum w:abstractNumId="23" w15:restartNumberingAfterBreak="0">
    <w:nsid w:val="27634AF8"/>
    <w:multiLevelType w:val="singleLevel"/>
    <w:tmpl w:val="DF54488A"/>
    <w:lvl w:ilvl="0">
      <w:start w:val="1"/>
      <w:numFmt w:val="decimal"/>
      <w:pStyle w:val="Odrka1"/>
      <w:lvlText w:val="%1."/>
      <w:lvlJc w:val="left"/>
      <w:pPr>
        <w:tabs>
          <w:tab w:val="num" w:pos="720"/>
        </w:tabs>
        <w:ind w:left="340" w:hanging="340"/>
      </w:pPr>
    </w:lvl>
  </w:abstractNum>
  <w:abstractNum w:abstractNumId="24" w15:restartNumberingAfterBreak="0">
    <w:nsid w:val="381A72E2"/>
    <w:multiLevelType w:val="hybridMultilevel"/>
    <w:tmpl w:val="71729AAA"/>
    <w:lvl w:ilvl="0" w:tplc="0424243E">
      <w:start w:val="1"/>
      <w:numFmt w:val="lowerLetter"/>
      <w:lvlText w:val="%1)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3861112D"/>
    <w:multiLevelType w:val="multilevel"/>
    <w:tmpl w:val="0F245E0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pPr>
        <w:ind w:left="831" w:hanging="547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>
      <w:start w:val="1"/>
      <w:numFmt w:val="lowerLetter"/>
      <w:lvlText w:val="%3)"/>
      <w:lvlJc w:val="left"/>
      <w:pPr>
        <w:ind w:left="1276" w:hanging="369"/>
      </w:pPr>
      <w:rPr>
        <w:rFonts w:hint="default"/>
        <w:b w:val="0"/>
        <w:i w:val="0"/>
        <w:sz w:val="24"/>
        <w:szCs w:val="24"/>
        <w:u w:val="none"/>
      </w:rPr>
    </w:lvl>
    <w:lvl w:ilvl="3">
      <w:start w:val="1"/>
      <w:numFmt w:val="lowerRoman"/>
      <w:lvlText w:val="%4)"/>
      <w:lvlJc w:val="left"/>
      <w:pPr>
        <w:ind w:left="1701" w:hanging="42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3CE96B6F"/>
    <w:multiLevelType w:val="hybridMultilevel"/>
    <w:tmpl w:val="1CD8EB9A"/>
    <w:lvl w:ilvl="0" w:tplc="ADE6F76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21DC5A0A">
      <w:start w:val="1"/>
      <w:numFmt w:val="lowerLetter"/>
      <w:lvlText w:val="%2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DDD111D"/>
    <w:multiLevelType w:val="multilevel"/>
    <w:tmpl w:val="6EDA33BE"/>
    <w:lvl w:ilvl="0">
      <w:start w:val="7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24"/>
        <w:szCs w:val="24"/>
        <w:u w:val="none"/>
      </w:rPr>
    </w:lvl>
    <w:lvl w:ilvl="1">
      <w:start w:val="3"/>
      <w:numFmt w:val="decimal"/>
      <w:lvlText w:val="%1.%2."/>
      <w:lvlJc w:val="left"/>
      <w:pPr>
        <w:ind w:left="831" w:hanging="547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>
      <w:start w:val="1"/>
      <w:numFmt w:val="lowerLetter"/>
      <w:lvlText w:val="%3)"/>
      <w:lvlJc w:val="left"/>
      <w:pPr>
        <w:ind w:left="1276" w:hanging="369"/>
      </w:pPr>
      <w:rPr>
        <w:rFonts w:hint="default"/>
        <w:b w:val="0"/>
        <w:i w:val="0"/>
        <w:sz w:val="24"/>
        <w:szCs w:val="24"/>
        <w:u w:val="none"/>
      </w:rPr>
    </w:lvl>
    <w:lvl w:ilvl="3">
      <w:start w:val="1"/>
      <w:numFmt w:val="lowerRoman"/>
      <w:lvlText w:val="%4)"/>
      <w:lvlJc w:val="left"/>
      <w:pPr>
        <w:ind w:left="1701" w:hanging="42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3ECC643B"/>
    <w:multiLevelType w:val="multilevel"/>
    <w:tmpl w:val="B352074E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strike w:val="0"/>
        <w:dstrike w:val="0"/>
        <w:sz w:val="24"/>
        <w:szCs w:val="24"/>
        <w:u w:val="none"/>
        <w:effect w:val="none"/>
      </w:rPr>
    </w:lvl>
    <w:lvl w:ilvl="1">
      <w:start w:val="3"/>
      <w:numFmt w:val="decimal"/>
      <w:lvlText w:val="%1.%2."/>
      <w:lvlJc w:val="left"/>
      <w:pPr>
        <w:ind w:left="907" w:hanging="547"/>
      </w:pPr>
      <w:rPr>
        <w:rFonts w:cs="Times New Roman" w:hint="default"/>
        <w:b/>
        <w:i w:val="0"/>
        <w:color w:val="00000A"/>
        <w:sz w:val="24"/>
        <w:szCs w:val="24"/>
      </w:rPr>
    </w:lvl>
    <w:lvl w:ilvl="2">
      <w:start w:val="1"/>
      <w:numFmt w:val="lowerLetter"/>
      <w:lvlText w:val="%3)"/>
      <w:lvlJc w:val="left"/>
      <w:pPr>
        <w:ind w:left="1276" w:hanging="369"/>
      </w:pPr>
      <w:rPr>
        <w:rFonts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3">
      <w:start w:val="1"/>
      <w:numFmt w:val="lowerRoman"/>
      <w:lvlText w:val="%4)"/>
      <w:lvlJc w:val="left"/>
      <w:pPr>
        <w:ind w:left="1701" w:hanging="42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41B17197"/>
    <w:multiLevelType w:val="multilevel"/>
    <w:tmpl w:val="3E8E2DC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44B21EA5"/>
    <w:multiLevelType w:val="multilevel"/>
    <w:tmpl w:val="23E8ED80"/>
    <w:lvl w:ilvl="0">
      <w:start w:val="1"/>
      <w:numFmt w:val="decimal"/>
      <w:pStyle w:val="rove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1" w15:restartNumberingAfterBreak="0">
    <w:nsid w:val="49DE10D4"/>
    <w:multiLevelType w:val="multilevel"/>
    <w:tmpl w:val="32044C2C"/>
    <w:lvl w:ilvl="0">
      <w:start w:val="8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pPr>
        <w:ind w:left="831" w:hanging="547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>
      <w:start w:val="1"/>
      <w:numFmt w:val="lowerLetter"/>
      <w:lvlText w:val="%3)"/>
      <w:lvlJc w:val="left"/>
      <w:pPr>
        <w:ind w:left="1276" w:hanging="369"/>
      </w:pPr>
      <w:rPr>
        <w:rFonts w:hint="default"/>
        <w:b w:val="0"/>
        <w:i w:val="0"/>
        <w:sz w:val="24"/>
        <w:szCs w:val="24"/>
        <w:u w:val="none"/>
      </w:rPr>
    </w:lvl>
    <w:lvl w:ilvl="3">
      <w:start w:val="1"/>
      <w:numFmt w:val="lowerRoman"/>
      <w:lvlText w:val="%4)"/>
      <w:lvlJc w:val="left"/>
      <w:pPr>
        <w:ind w:left="1701" w:hanging="42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4B4F5E43"/>
    <w:multiLevelType w:val="multilevel"/>
    <w:tmpl w:val="561CCA0C"/>
    <w:lvl w:ilvl="0">
      <w:start w:val="6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24"/>
        <w:szCs w:val="24"/>
        <w:u w:val="none"/>
      </w:rPr>
    </w:lvl>
    <w:lvl w:ilvl="1">
      <w:start w:val="3"/>
      <w:numFmt w:val="decimal"/>
      <w:lvlText w:val="%1.%2."/>
      <w:lvlJc w:val="left"/>
      <w:pPr>
        <w:ind w:left="831" w:hanging="547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>
      <w:start w:val="5"/>
      <w:numFmt w:val="lowerLetter"/>
      <w:lvlText w:val="%3)"/>
      <w:lvlJc w:val="left"/>
      <w:pPr>
        <w:ind w:left="1276" w:hanging="369"/>
      </w:pPr>
      <w:rPr>
        <w:rFonts w:hint="default"/>
        <w:b w:val="0"/>
        <w:i w:val="0"/>
        <w:color w:val="auto"/>
        <w:sz w:val="24"/>
        <w:szCs w:val="24"/>
        <w:u w:val="none"/>
      </w:rPr>
    </w:lvl>
    <w:lvl w:ilvl="3">
      <w:start w:val="1"/>
      <w:numFmt w:val="lowerRoman"/>
      <w:lvlText w:val="%4)"/>
      <w:lvlJc w:val="left"/>
      <w:pPr>
        <w:ind w:left="1701" w:hanging="42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 w15:restartNumberingAfterBreak="0">
    <w:nsid w:val="4FE66D08"/>
    <w:multiLevelType w:val="hybridMultilevel"/>
    <w:tmpl w:val="32D6BE4E"/>
    <w:lvl w:ilvl="0" w:tplc="04050017">
      <w:start w:val="1"/>
      <w:numFmt w:val="lowerLetter"/>
      <w:lvlText w:val="%1)"/>
      <w:lvlJc w:val="left"/>
      <w:pPr>
        <w:ind w:left="1627" w:hanging="360"/>
      </w:pPr>
    </w:lvl>
    <w:lvl w:ilvl="1" w:tplc="04050019" w:tentative="1">
      <w:start w:val="1"/>
      <w:numFmt w:val="lowerLetter"/>
      <w:lvlText w:val="%2."/>
      <w:lvlJc w:val="left"/>
      <w:pPr>
        <w:ind w:left="2347" w:hanging="360"/>
      </w:pPr>
    </w:lvl>
    <w:lvl w:ilvl="2" w:tplc="0405001B" w:tentative="1">
      <w:start w:val="1"/>
      <w:numFmt w:val="lowerRoman"/>
      <w:lvlText w:val="%3."/>
      <w:lvlJc w:val="right"/>
      <w:pPr>
        <w:ind w:left="3067" w:hanging="180"/>
      </w:pPr>
    </w:lvl>
    <w:lvl w:ilvl="3" w:tplc="0405000F" w:tentative="1">
      <w:start w:val="1"/>
      <w:numFmt w:val="decimal"/>
      <w:lvlText w:val="%4."/>
      <w:lvlJc w:val="left"/>
      <w:pPr>
        <w:ind w:left="3787" w:hanging="360"/>
      </w:pPr>
    </w:lvl>
    <w:lvl w:ilvl="4" w:tplc="04050019" w:tentative="1">
      <w:start w:val="1"/>
      <w:numFmt w:val="lowerLetter"/>
      <w:lvlText w:val="%5."/>
      <w:lvlJc w:val="left"/>
      <w:pPr>
        <w:ind w:left="4507" w:hanging="360"/>
      </w:pPr>
    </w:lvl>
    <w:lvl w:ilvl="5" w:tplc="0405001B" w:tentative="1">
      <w:start w:val="1"/>
      <w:numFmt w:val="lowerRoman"/>
      <w:lvlText w:val="%6."/>
      <w:lvlJc w:val="right"/>
      <w:pPr>
        <w:ind w:left="5227" w:hanging="180"/>
      </w:pPr>
    </w:lvl>
    <w:lvl w:ilvl="6" w:tplc="0405000F" w:tentative="1">
      <w:start w:val="1"/>
      <w:numFmt w:val="decimal"/>
      <w:lvlText w:val="%7."/>
      <w:lvlJc w:val="left"/>
      <w:pPr>
        <w:ind w:left="5947" w:hanging="360"/>
      </w:pPr>
    </w:lvl>
    <w:lvl w:ilvl="7" w:tplc="04050019" w:tentative="1">
      <w:start w:val="1"/>
      <w:numFmt w:val="lowerLetter"/>
      <w:lvlText w:val="%8."/>
      <w:lvlJc w:val="left"/>
      <w:pPr>
        <w:ind w:left="6667" w:hanging="360"/>
      </w:pPr>
    </w:lvl>
    <w:lvl w:ilvl="8" w:tplc="0405001B" w:tentative="1">
      <w:start w:val="1"/>
      <w:numFmt w:val="lowerRoman"/>
      <w:lvlText w:val="%9."/>
      <w:lvlJc w:val="right"/>
      <w:pPr>
        <w:ind w:left="7387" w:hanging="180"/>
      </w:pPr>
    </w:lvl>
  </w:abstractNum>
  <w:abstractNum w:abstractNumId="34" w15:restartNumberingAfterBreak="0">
    <w:nsid w:val="5B7726DD"/>
    <w:multiLevelType w:val="multilevel"/>
    <w:tmpl w:val="956028D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color w:val="000000" w:themeColor="text1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bCs w:val="0"/>
        <w:i/>
        <w:iCs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5FD664B1"/>
    <w:multiLevelType w:val="multilevel"/>
    <w:tmpl w:val="45B6BE14"/>
    <w:styleLink w:val="LFO53"/>
    <w:lvl w:ilvl="0">
      <w:numFmt w:val="bullet"/>
      <w:pStyle w:val="Seznamsodrkami3"/>
      <w:lvlText w:val="-"/>
      <w:lvlJc w:val="left"/>
      <w:pPr>
        <w:ind w:left="360" w:hanging="360"/>
      </w:pPr>
      <w:rPr>
        <w:rFonts w:ascii="Times New Roman" w:hAnsi="Times New Roman" w:cs="Times New Roman"/>
      </w:rPr>
    </w:lvl>
    <w:lvl w:ilvl="1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2">
      <w:numFmt w:val="bullet"/>
      <w:lvlText w:val="-"/>
      <w:lvlJc w:val="left"/>
      <w:pPr>
        <w:ind w:left="1080" w:hanging="360"/>
      </w:pPr>
      <w:rPr>
        <w:rFonts w:ascii="Times New Roman" w:hAnsi="Times New Roman" w:cs="Times New Roman"/>
      </w:rPr>
    </w:lvl>
    <w:lvl w:ilvl="3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>
      <w:numFmt w:val="bullet"/>
      <w:lvlText w:val=""/>
      <w:lvlJc w:val="left"/>
      <w:pPr>
        <w:ind w:left="1800" w:hanging="360"/>
      </w:pPr>
      <w:rPr>
        <w:rFonts w:ascii="Symbol" w:hAnsi="Symbol"/>
      </w:rPr>
    </w:lvl>
    <w:lvl w:ilvl="5"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7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8">
      <w:numFmt w:val="bullet"/>
      <w:lvlText w:val=""/>
      <w:lvlJc w:val="left"/>
      <w:pPr>
        <w:ind w:left="3240" w:hanging="360"/>
      </w:pPr>
      <w:rPr>
        <w:rFonts w:ascii="Symbol" w:hAnsi="Symbol"/>
      </w:rPr>
    </w:lvl>
  </w:abstractNum>
  <w:abstractNum w:abstractNumId="36" w15:restartNumberingAfterBreak="0">
    <w:nsid w:val="617C2B86"/>
    <w:multiLevelType w:val="hybridMultilevel"/>
    <w:tmpl w:val="89A026E4"/>
    <w:lvl w:ilvl="0" w:tplc="78060FAC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8DA6AA50">
      <w:start w:val="1"/>
      <w:numFmt w:val="lowerLetter"/>
      <w:lvlText w:val="%2."/>
      <w:lvlJc w:val="left"/>
      <w:pPr>
        <w:ind w:left="1440" w:hanging="360"/>
      </w:pPr>
    </w:lvl>
    <w:lvl w:ilvl="2" w:tplc="411C3324">
      <w:start w:val="1"/>
      <w:numFmt w:val="lowerRoman"/>
      <w:lvlText w:val="%3."/>
      <w:lvlJc w:val="right"/>
      <w:pPr>
        <w:ind w:left="2160" w:hanging="180"/>
      </w:pPr>
    </w:lvl>
    <w:lvl w:ilvl="3" w:tplc="56628336">
      <w:start w:val="1"/>
      <w:numFmt w:val="decimal"/>
      <w:lvlText w:val="%4."/>
      <w:lvlJc w:val="left"/>
      <w:pPr>
        <w:ind w:left="2880" w:hanging="360"/>
      </w:pPr>
    </w:lvl>
    <w:lvl w:ilvl="4" w:tplc="13CCB9A4">
      <w:start w:val="1"/>
      <w:numFmt w:val="lowerLetter"/>
      <w:lvlText w:val="%5."/>
      <w:lvlJc w:val="left"/>
      <w:pPr>
        <w:ind w:left="3600" w:hanging="360"/>
      </w:pPr>
    </w:lvl>
    <w:lvl w:ilvl="5" w:tplc="7414C43C">
      <w:start w:val="1"/>
      <w:numFmt w:val="lowerRoman"/>
      <w:lvlText w:val="%6."/>
      <w:lvlJc w:val="right"/>
      <w:pPr>
        <w:ind w:left="4320" w:hanging="180"/>
      </w:pPr>
    </w:lvl>
    <w:lvl w:ilvl="6" w:tplc="D560776A">
      <w:start w:val="1"/>
      <w:numFmt w:val="decimal"/>
      <w:lvlText w:val="%7."/>
      <w:lvlJc w:val="left"/>
      <w:pPr>
        <w:ind w:left="5040" w:hanging="360"/>
      </w:pPr>
    </w:lvl>
    <w:lvl w:ilvl="7" w:tplc="9A149FF2">
      <w:start w:val="1"/>
      <w:numFmt w:val="lowerLetter"/>
      <w:lvlText w:val="%8."/>
      <w:lvlJc w:val="left"/>
      <w:pPr>
        <w:ind w:left="5760" w:hanging="360"/>
      </w:pPr>
    </w:lvl>
    <w:lvl w:ilvl="8" w:tplc="709CABB0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FF78D3"/>
    <w:multiLevelType w:val="multilevel"/>
    <w:tmpl w:val="2C3EC6F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i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pPr>
        <w:ind w:left="907" w:hanging="547"/>
      </w:pPr>
      <w:rPr>
        <w:rFonts w:cs="Times New Roman"/>
        <w:b/>
        <w:i w:val="0"/>
        <w:color w:val="00000A"/>
        <w:sz w:val="24"/>
        <w:szCs w:val="24"/>
      </w:rPr>
    </w:lvl>
    <w:lvl w:ilvl="2">
      <w:start w:val="1"/>
      <w:numFmt w:val="lowerLetter"/>
      <w:lvlText w:val="%3)"/>
      <w:lvlJc w:val="left"/>
      <w:pPr>
        <w:ind w:left="1276" w:hanging="369"/>
      </w:pPr>
      <w:rPr>
        <w:b/>
        <w:i w:val="0"/>
        <w:sz w:val="24"/>
        <w:szCs w:val="24"/>
        <w:u w:val="none"/>
      </w:rPr>
    </w:lvl>
    <w:lvl w:ilvl="3">
      <w:start w:val="1"/>
      <w:numFmt w:val="lowerRoman"/>
      <w:lvlText w:val="%4)"/>
      <w:lvlJc w:val="left"/>
      <w:pPr>
        <w:ind w:left="1701" w:hanging="425"/>
      </w:pPr>
      <w:rPr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642B2377"/>
    <w:multiLevelType w:val="hybridMultilevel"/>
    <w:tmpl w:val="8620EF60"/>
    <w:lvl w:ilvl="0" w:tplc="E9AC0942">
      <w:start w:val="1"/>
      <w:numFmt w:val="bullet"/>
      <w:pStyle w:val="2odrky"/>
      <w:lvlText w:val="▪"/>
      <w:lvlJc w:val="left"/>
      <w:pPr>
        <w:tabs>
          <w:tab w:val="num" w:pos="717"/>
        </w:tabs>
        <w:ind w:left="717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665E87"/>
    <w:multiLevelType w:val="hybridMultilevel"/>
    <w:tmpl w:val="2B388468"/>
    <w:lvl w:ilvl="0" w:tplc="1BDE8C60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5AFCC9B2">
      <w:start w:val="1"/>
      <w:numFmt w:val="lowerRoman"/>
      <w:lvlText w:val="%3."/>
      <w:lvlJc w:val="right"/>
      <w:pPr>
        <w:ind w:left="2160" w:hanging="180"/>
      </w:pPr>
    </w:lvl>
    <w:lvl w:ilvl="3" w:tplc="4FEEE128">
      <w:start w:val="1"/>
      <w:numFmt w:val="decimal"/>
      <w:lvlText w:val="%4."/>
      <w:lvlJc w:val="left"/>
      <w:pPr>
        <w:ind w:left="2880" w:hanging="360"/>
      </w:pPr>
    </w:lvl>
    <w:lvl w:ilvl="4" w:tplc="6382D5A2">
      <w:start w:val="1"/>
      <w:numFmt w:val="lowerLetter"/>
      <w:lvlText w:val="%5."/>
      <w:lvlJc w:val="left"/>
      <w:pPr>
        <w:ind w:left="3600" w:hanging="360"/>
      </w:pPr>
    </w:lvl>
    <w:lvl w:ilvl="5" w:tplc="6324F76C">
      <w:start w:val="1"/>
      <w:numFmt w:val="lowerRoman"/>
      <w:lvlText w:val="%6."/>
      <w:lvlJc w:val="right"/>
      <w:pPr>
        <w:ind w:left="4320" w:hanging="180"/>
      </w:pPr>
    </w:lvl>
    <w:lvl w:ilvl="6" w:tplc="B552BAB6">
      <w:start w:val="1"/>
      <w:numFmt w:val="decimal"/>
      <w:lvlText w:val="%7."/>
      <w:lvlJc w:val="left"/>
      <w:pPr>
        <w:ind w:left="5040" w:hanging="360"/>
      </w:pPr>
    </w:lvl>
    <w:lvl w:ilvl="7" w:tplc="6F709D08">
      <w:start w:val="1"/>
      <w:numFmt w:val="lowerLetter"/>
      <w:lvlText w:val="%8."/>
      <w:lvlJc w:val="left"/>
      <w:pPr>
        <w:ind w:left="5760" w:hanging="360"/>
      </w:pPr>
    </w:lvl>
    <w:lvl w:ilvl="8" w:tplc="D2A0D0CA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050A60"/>
    <w:multiLevelType w:val="multilevel"/>
    <w:tmpl w:val="002CFCA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71C558C7"/>
    <w:multiLevelType w:val="singleLevel"/>
    <w:tmpl w:val="AFFA8F58"/>
    <w:lvl w:ilvl="0">
      <w:start w:val="1"/>
      <w:numFmt w:val="bullet"/>
      <w:pStyle w:val="odrminus"/>
      <w:lvlText w:val="–"/>
      <w:lvlJc w:val="left"/>
      <w:pPr>
        <w:tabs>
          <w:tab w:val="num" w:pos="360"/>
        </w:tabs>
        <w:ind w:left="227" w:hanging="227"/>
      </w:pPr>
      <w:rPr>
        <w:rFonts w:ascii="Arial" w:hAnsi="Arial" w:hint="default"/>
        <w:b/>
        <w:i w:val="0"/>
        <w:sz w:val="20"/>
      </w:rPr>
    </w:lvl>
  </w:abstractNum>
  <w:abstractNum w:abstractNumId="42" w15:restartNumberingAfterBreak="0">
    <w:nsid w:val="723B1F89"/>
    <w:multiLevelType w:val="multilevel"/>
    <w:tmpl w:val="1D0CA9E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74290C09"/>
    <w:multiLevelType w:val="multilevel"/>
    <w:tmpl w:val="795C344E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decimal"/>
      <w:lvlText w:val="%1.%2."/>
      <w:lvlJc w:val="left"/>
      <w:pPr>
        <w:ind w:left="907" w:hanging="547"/>
      </w:pPr>
      <w:rPr>
        <w:rFonts w:cs="Times New Roman" w:hint="default"/>
        <w:b/>
        <w:i w:val="0"/>
        <w:color w:val="00000A"/>
        <w:sz w:val="24"/>
        <w:szCs w:val="24"/>
      </w:rPr>
    </w:lvl>
    <w:lvl w:ilvl="2">
      <w:start w:val="7"/>
      <w:numFmt w:val="lowerLetter"/>
      <w:lvlText w:val="%3)"/>
      <w:lvlJc w:val="left"/>
      <w:pPr>
        <w:ind w:left="1276" w:hanging="369"/>
      </w:pPr>
      <w:rPr>
        <w:rFonts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3">
      <w:start w:val="1"/>
      <w:numFmt w:val="lowerRoman"/>
      <w:lvlText w:val="%4)"/>
      <w:lvlJc w:val="left"/>
      <w:pPr>
        <w:ind w:left="1701" w:hanging="42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 w15:restartNumberingAfterBreak="0">
    <w:nsid w:val="78F81FAE"/>
    <w:multiLevelType w:val="multilevel"/>
    <w:tmpl w:val="F52C2ECC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color w:val="000000" w:themeColor="text1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bCs w:val="0"/>
        <w:i/>
        <w:iCs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7D6D05BF"/>
    <w:multiLevelType w:val="hybridMultilevel"/>
    <w:tmpl w:val="527E3CE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color w:val="000000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6EC2CD0">
      <w:numFmt w:val="bullet"/>
      <w:lvlText w:val="-"/>
      <w:lvlJc w:val="left"/>
      <w:pPr>
        <w:ind w:left="5040" w:hanging="360"/>
      </w:pPr>
      <w:rPr>
        <w:rFonts w:ascii="Times New Roman" w:eastAsia="Times New Roman" w:hAnsi="Times New Roman" w:cs="Times New Roman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0666920">
    <w:abstractNumId w:val="12"/>
  </w:num>
  <w:num w:numId="2" w16cid:durableId="1474563000">
    <w:abstractNumId w:val="19"/>
  </w:num>
  <w:num w:numId="3" w16cid:durableId="661736518">
    <w:abstractNumId w:val="38"/>
  </w:num>
  <w:num w:numId="4" w16cid:durableId="116680677">
    <w:abstractNumId w:val="41"/>
  </w:num>
  <w:num w:numId="5" w16cid:durableId="254896809">
    <w:abstractNumId w:val="23"/>
  </w:num>
  <w:num w:numId="6" w16cid:durableId="323171941">
    <w:abstractNumId w:val="21"/>
  </w:num>
  <w:num w:numId="7" w16cid:durableId="297106049">
    <w:abstractNumId w:val="30"/>
  </w:num>
  <w:num w:numId="8" w16cid:durableId="722563409">
    <w:abstractNumId w:val="15"/>
  </w:num>
  <w:num w:numId="9" w16cid:durableId="246185416">
    <w:abstractNumId w:val="35"/>
  </w:num>
  <w:num w:numId="10" w16cid:durableId="1646009988">
    <w:abstractNumId w:val="25"/>
  </w:num>
  <w:num w:numId="11" w16cid:durableId="821237782">
    <w:abstractNumId w:val="45"/>
  </w:num>
  <w:num w:numId="12" w16cid:durableId="2069108578">
    <w:abstractNumId w:val="24"/>
  </w:num>
  <w:num w:numId="13" w16cid:durableId="732779614">
    <w:abstractNumId w:val="33"/>
  </w:num>
  <w:num w:numId="14" w16cid:durableId="1805587204">
    <w:abstractNumId w:val="22"/>
  </w:num>
  <w:num w:numId="15" w16cid:durableId="159781496">
    <w:abstractNumId w:val="11"/>
  </w:num>
  <w:num w:numId="16" w16cid:durableId="1979450921">
    <w:abstractNumId w:val="27"/>
  </w:num>
  <w:num w:numId="17" w16cid:durableId="1998726057">
    <w:abstractNumId w:val="13"/>
  </w:num>
  <w:num w:numId="18" w16cid:durableId="2033071554">
    <w:abstractNumId w:val="20"/>
  </w:num>
  <w:num w:numId="19" w16cid:durableId="378894501">
    <w:abstractNumId w:val="31"/>
  </w:num>
  <w:num w:numId="20" w16cid:durableId="1543902380">
    <w:abstractNumId w:val="32"/>
  </w:num>
  <w:num w:numId="21" w16cid:durableId="1986620556">
    <w:abstractNumId w:val="6"/>
  </w:num>
  <w:num w:numId="22" w16cid:durableId="1858999649">
    <w:abstractNumId w:val="8"/>
  </w:num>
  <w:num w:numId="23" w16cid:durableId="2143183168">
    <w:abstractNumId w:val="26"/>
  </w:num>
  <w:num w:numId="24" w16cid:durableId="1660841068">
    <w:abstractNumId w:val="37"/>
  </w:num>
  <w:num w:numId="25" w16cid:durableId="1268466266">
    <w:abstractNumId w:val="17"/>
  </w:num>
  <w:num w:numId="26" w16cid:durableId="1267074591">
    <w:abstractNumId w:val="44"/>
  </w:num>
  <w:num w:numId="27" w16cid:durableId="270667024">
    <w:abstractNumId w:val="18"/>
  </w:num>
  <w:num w:numId="28" w16cid:durableId="884947817">
    <w:abstractNumId w:val="34"/>
  </w:num>
  <w:num w:numId="29" w16cid:durableId="1626349607">
    <w:abstractNumId w:val="39"/>
  </w:num>
  <w:num w:numId="30" w16cid:durableId="947813802">
    <w:abstractNumId w:val="16"/>
  </w:num>
  <w:num w:numId="31" w16cid:durableId="513568667">
    <w:abstractNumId w:val="14"/>
  </w:num>
  <w:num w:numId="32" w16cid:durableId="1233202536">
    <w:abstractNumId w:val="36"/>
  </w:num>
  <w:num w:numId="33" w16cid:durableId="1144784743">
    <w:abstractNumId w:val="29"/>
  </w:num>
  <w:num w:numId="34" w16cid:durableId="3872390">
    <w:abstractNumId w:val="42"/>
  </w:num>
  <w:num w:numId="35" w16cid:durableId="243691391">
    <w:abstractNumId w:val="40"/>
  </w:num>
  <w:num w:numId="36" w16cid:durableId="1185437746">
    <w:abstractNumId w:val="28"/>
  </w:num>
  <w:num w:numId="37" w16cid:durableId="1483545763">
    <w:abstractNumId w:val="43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numRestart w:val="eachPage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BB5"/>
    <w:rsid w:val="00001A9B"/>
    <w:rsid w:val="0000245A"/>
    <w:rsid w:val="00003092"/>
    <w:rsid w:val="00003FE3"/>
    <w:rsid w:val="00007C09"/>
    <w:rsid w:val="00010688"/>
    <w:rsid w:val="00010BDD"/>
    <w:rsid w:val="00011F69"/>
    <w:rsid w:val="00014790"/>
    <w:rsid w:val="000160A2"/>
    <w:rsid w:val="00017479"/>
    <w:rsid w:val="00021062"/>
    <w:rsid w:val="000231DA"/>
    <w:rsid w:val="00026B93"/>
    <w:rsid w:val="00030347"/>
    <w:rsid w:val="00030652"/>
    <w:rsid w:val="00032B92"/>
    <w:rsid w:val="00033424"/>
    <w:rsid w:val="0003378F"/>
    <w:rsid w:val="00034121"/>
    <w:rsid w:val="00034800"/>
    <w:rsid w:val="000367E7"/>
    <w:rsid w:val="00040355"/>
    <w:rsid w:val="00046ED4"/>
    <w:rsid w:val="0005046D"/>
    <w:rsid w:val="000522C1"/>
    <w:rsid w:val="0005296F"/>
    <w:rsid w:val="00054D3F"/>
    <w:rsid w:val="00055FD2"/>
    <w:rsid w:val="00056162"/>
    <w:rsid w:val="00057E98"/>
    <w:rsid w:val="00063735"/>
    <w:rsid w:val="00063DD8"/>
    <w:rsid w:val="00065B23"/>
    <w:rsid w:val="00066453"/>
    <w:rsid w:val="00066E26"/>
    <w:rsid w:val="00071804"/>
    <w:rsid w:val="00071A04"/>
    <w:rsid w:val="00071DD1"/>
    <w:rsid w:val="00073443"/>
    <w:rsid w:val="000763D6"/>
    <w:rsid w:val="00076709"/>
    <w:rsid w:val="000813C0"/>
    <w:rsid w:val="00083653"/>
    <w:rsid w:val="00084329"/>
    <w:rsid w:val="00084639"/>
    <w:rsid w:val="00086431"/>
    <w:rsid w:val="000924F9"/>
    <w:rsid w:val="00092D75"/>
    <w:rsid w:val="00095BE7"/>
    <w:rsid w:val="0009746B"/>
    <w:rsid w:val="00097B95"/>
    <w:rsid w:val="000A0298"/>
    <w:rsid w:val="000A1602"/>
    <w:rsid w:val="000A31E0"/>
    <w:rsid w:val="000A3EA1"/>
    <w:rsid w:val="000A4053"/>
    <w:rsid w:val="000A470C"/>
    <w:rsid w:val="000A4E9F"/>
    <w:rsid w:val="000A62F6"/>
    <w:rsid w:val="000A6F42"/>
    <w:rsid w:val="000A706B"/>
    <w:rsid w:val="000B06DE"/>
    <w:rsid w:val="000B26AA"/>
    <w:rsid w:val="000C16E0"/>
    <w:rsid w:val="000C21CE"/>
    <w:rsid w:val="000C43BB"/>
    <w:rsid w:val="000D0141"/>
    <w:rsid w:val="000D13E6"/>
    <w:rsid w:val="000D2C38"/>
    <w:rsid w:val="000D4234"/>
    <w:rsid w:val="000D5F30"/>
    <w:rsid w:val="000E11F1"/>
    <w:rsid w:val="000E2172"/>
    <w:rsid w:val="000E230C"/>
    <w:rsid w:val="000E2672"/>
    <w:rsid w:val="000E382F"/>
    <w:rsid w:val="000E708D"/>
    <w:rsid w:val="000F60D4"/>
    <w:rsid w:val="000F65C5"/>
    <w:rsid w:val="001011F7"/>
    <w:rsid w:val="0010120C"/>
    <w:rsid w:val="00102A29"/>
    <w:rsid w:val="0010321C"/>
    <w:rsid w:val="00103385"/>
    <w:rsid w:val="00105ACD"/>
    <w:rsid w:val="001061D6"/>
    <w:rsid w:val="00110154"/>
    <w:rsid w:val="001112AD"/>
    <w:rsid w:val="0011352E"/>
    <w:rsid w:val="00114B3D"/>
    <w:rsid w:val="00115C7B"/>
    <w:rsid w:val="00121CBB"/>
    <w:rsid w:val="00122184"/>
    <w:rsid w:val="00122F8E"/>
    <w:rsid w:val="00125C60"/>
    <w:rsid w:val="001261F0"/>
    <w:rsid w:val="001277FC"/>
    <w:rsid w:val="001278C6"/>
    <w:rsid w:val="00130052"/>
    <w:rsid w:val="00133AA2"/>
    <w:rsid w:val="001340A2"/>
    <w:rsid w:val="001341CC"/>
    <w:rsid w:val="00136674"/>
    <w:rsid w:val="001379E4"/>
    <w:rsid w:val="00137D9A"/>
    <w:rsid w:val="0014148D"/>
    <w:rsid w:val="00141EE5"/>
    <w:rsid w:val="00142E0F"/>
    <w:rsid w:val="001449ED"/>
    <w:rsid w:val="00145C63"/>
    <w:rsid w:val="00152EB3"/>
    <w:rsid w:val="001534B9"/>
    <w:rsid w:val="001534D1"/>
    <w:rsid w:val="00153506"/>
    <w:rsid w:val="001536B3"/>
    <w:rsid w:val="00153976"/>
    <w:rsid w:val="00155C79"/>
    <w:rsid w:val="00155EC9"/>
    <w:rsid w:val="00157A22"/>
    <w:rsid w:val="00157E5E"/>
    <w:rsid w:val="001616C5"/>
    <w:rsid w:val="00161E59"/>
    <w:rsid w:val="00163792"/>
    <w:rsid w:val="001637F9"/>
    <w:rsid w:val="00163C5C"/>
    <w:rsid w:val="00165382"/>
    <w:rsid w:val="0017030A"/>
    <w:rsid w:val="00172211"/>
    <w:rsid w:val="0017280E"/>
    <w:rsid w:val="00172AC0"/>
    <w:rsid w:val="0017308A"/>
    <w:rsid w:val="00173289"/>
    <w:rsid w:val="0017346B"/>
    <w:rsid w:val="00175FE8"/>
    <w:rsid w:val="00176704"/>
    <w:rsid w:val="00180E49"/>
    <w:rsid w:val="00181B40"/>
    <w:rsid w:val="00182252"/>
    <w:rsid w:val="00182D67"/>
    <w:rsid w:val="0018388E"/>
    <w:rsid w:val="001839DE"/>
    <w:rsid w:val="00186690"/>
    <w:rsid w:val="001871D5"/>
    <w:rsid w:val="00190373"/>
    <w:rsid w:val="001911AE"/>
    <w:rsid w:val="001949E9"/>
    <w:rsid w:val="001979E7"/>
    <w:rsid w:val="001A0441"/>
    <w:rsid w:val="001A0872"/>
    <w:rsid w:val="001A147B"/>
    <w:rsid w:val="001A49B6"/>
    <w:rsid w:val="001A6140"/>
    <w:rsid w:val="001B51F4"/>
    <w:rsid w:val="001B582D"/>
    <w:rsid w:val="001B64EF"/>
    <w:rsid w:val="001B675A"/>
    <w:rsid w:val="001C1483"/>
    <w:rsid w:val="001C1792"/>
    <w:rsid w:val="001C32DB"/>
    <w:rsid w:val="001C7434"/>
    <w:rsid w:val="001D1DE2"/>
    <w:rsid w:val="001D24A3"/>
    <w:rsid w:val="001D302D"/>
    <w:rsid w:val="001D510C"/>
    <w:rsid w:val="001D53EC"/>
    <w:rsid w:val="001D54E9"/>
    <w:rsid w:val="001D7227"/>
    <w:rsid w:val="001D775D"/>
    <w:rsid w:val="001E334A"/>
    <w:rsid w:val="001E3857"/>
    <w:rsid w:val="001E3B50"/>
    <w:rsid w:val="001E6619"/>
    <w:rsid w:val="001F2E48"/>
    <w:rsid w:val="001F4C17"/>
    <w:rsid w:val="001F7740"/>
    <w:rsid w:val="0020358D"/>
    <w:rsid w:val="00206AC2"/>
    <w:rsid w:val="00211B8F"/>
    <w:rsid w:val="00213676"/>
    <w:rsid w:val="00213EBA"/>
    <w:rsid w:val="002163DE"/>
    <w:rsid w:val="00216770"/>
    <w:rsid w:val="00220FF7"/>
    <w:rsid w:val="00223997"/>
    <w:rsid w:val="00223E65"/>
    <w:rsid w:val="00226544"/>
    <w:rsid w:val="002271BE"/>
    <w:rsid w:val="00231761"/>
    <w:rsid w:val="002333FF"/>
    <w:rsid w:val="00236D51"/>
    <w:rsid w:val="00240FA8"/>
    <w:rsid w:val="002425B6"/>
    <w:rsid w:val="00244227"/>
    <w:rsid w:val="00245F85"/>
    <w:rsid w:val="0024675E"/>
    <w:rsid w:val="00246EC2"/>
    <w:rsid w:val="00250244"/>
    <w:rsid w:val="00252931"/>
    <w:rsid w:val="00253A93"/>
    <w:rsid w:val="00253C2D"/>
    <w:rsid w:val="00254079"/>
    <w:rsid w:val="00255CA2"/>
    <w:rsid w:val="00256CBE"/>
    <w:rsid w:val="00256FBF"/>
    <w:rsid w:val="00260512"/>
    <w:rsid w:val="00260D23"/>
    <w:rsid w:val="00261D62"/>
    <w:rsid w:val="0026254F"/>
    <w:rsid w:val="0026299C"/>
    <w:rsid w:val="00264365"/>
    <w:rsid w:val="00265AAA"/>
    <w:rsid w:val="00266108"/>
    <w:rsid w:val="00266C3B"/>
    <w:rsid w:val="0026758C"/>
    <w:rsid w:val="00270DF8"/>
    <w:rsid w:val="00272FB7"/>
    <w:rsid w:val="002762F2"/>
    <w:rsid w:val="0027731E"/>
    <w:rsid w:val="002807F7"/>
    <w:rsid w:val="0028224C"/>
    <w:rsid w:val="00282DBA"/>
    <w:rsid w:val="00283020"/>
    <w:rsid w:val="00284267"/>
    <w:rsid w:val="002853C3"/>
    <w:rsid w:val="002863E8"/>
    <w:rsid w:val="00286593"/>
    <w:rsid w:val="00287A17"/>
    <w:rsid w:val="00290C51"/>
    <w:rsid w:val="00292833"/>
    <w:rsid w:val="00292E72"/>
    <w:rsid w:val="002936A9"/>
    <w:rsid w:val="00293B79"/>
    <w:rsid w:val="002958C0"/>
    <w:rsid w:val="002A0A55"/>
    <w:rsid w:val="002A417F"/>
    <w:rsid w:val="002A6545"/>
    <w:rsid w:val="002A6978"/>
    <w:rsid w:val="002B0727"/>
    <w:rsid w:val="002B0985"/>
    <w:rsid w:val="002B0A83"/>
    <w:rsid w:val="002B1822"/>
    <w:rsid w:val="002B6E82"/>
    <w:rsid w:val="002B6FA6"/>
    <w:rsid w:val="002B7D70"/>
    <w:rsid w:val="002C1E52"/>
    <w:rsid w:val="002C2960"/>
    <w:rsid w:val="002C2990"/>
    <w:rsid w:val="002C45FE"/>
    <w:rsid w:val="002C4EB0"/>
    <w:rsid w:val="002D0CB0"/>
    <w:rsid w:val="002D1A58"/>
    <w:rsid w:val="002D46AD"/>
    <w:rsid w:val="002D4DD7"/>
    <w:rsid w:val="002D546E"/>
    <w:rsid w:val="002D7C86"/>
    <w:rsid w:val="002E37EF"/>
    <w:rsid w:val="002E4A16"/>
    <w:rsid w:val="002F0857"/>
    <w:rsid w:val="002F16DA"/>
    <w:rsid w:val="002F267E"/>
    <w:rsid w:val="002F4E03"/>
    <w:rsid w:val="002F4EEF"/>
    <w:rsid w:val="002F642E"/>
    <w:rsid w:val="003035A4"/>
    <w:rsid w:val="003066FE"/>
    <w:rsid w:val="00306A55"/>
    <w:rsid w:val="0030793D"/>
    <w:rsid w:val="003102A6"/>
    <w:rsid w:val="003121D2"/>
    <w:rsid w:val="00312C06"/>
    <w:rsid w:val="00316735"/>
    <w:rsid w:val="00321A40"/>
    <w:rsid w:val="00322CBD"/>
    <w:rsid w:val="003245AB"/>
    <w:rsid w:val="00331DC5"/>
    <w:rsid w:val="003325A4"/>
    <w:rsid w:val="00332CCF"/>
    <w:rsid w:val="00333720"/>
    <w:rsid w:val="00336FDD"/>
    <w:rsid w:val="00337415"/>
    <w:rsid w:val="00343053"/>
    <w:rsid w:val="0034363B"/>
    <w:rsid w:val="00346618"/>
    <w:rsid w:val="00350C54"/>
    <w:rsid w:val="00350D80"/>
    <w:rsid w:val="0035153A"/>
    <w:rsid w:val="003537FD"/>
    <w:rsid w:val="00354A6F"/>
    <w:rsid w:val="00354AB1"/>
    <w:rsid w:val="00354F4C"/>
    <w:rsid w:val="00355D08"/>
    <w:rsid w:val="003573D0"/>
    <w:rsid w:val="00360C4B"/>
    <w:rsid w:val="00361211"/>
    <w:rsid w:val="0036259A"/>
    <w:rsid w:val="00362DDF"/>
    <w:rsid w:val="0036365F"/>
    <w:rsid w:val="0036366B"/>
    <w:rsid w:val="00363739"/>
    <w:rsid w:val="00364B2D"/>
    <w:rsid w:val="00365374"/>
    <w:rsid w:val="00381DD3"/>
    <w:rsid w:val="0038311F"/>
    <w:rsid w:val="00383D9B"/>
    <w:rsid w:val="00385C3F"/>
    <w:rsid w:val="0038647C"/>
    <w:rsid w:val="003908F1"/>
    <w:rsid w:val="00391E20"/>
    <w:rsid w:val="003A0D82"/>
    <w:rsid w:val="003A0F13"/>
    <w:rsid w:val="003A1F1F"/>
    <w:rsid w:val="003A333B"/>
    <w:rsid w:val="003A3365"/>
    <w:rsid w:val="003A3C71"/>
    <w:rsid w:val="003A6023"/>
    <w:rsid w:val="003A6D2E"/>
    <w:rsid w:val="003A7F99"/>
    <w:rsid w:val="003B2611"/>
    <w:rsid w:val="003B41B7"/>
    <w:rsid w:val="003B47FD"/>
    <w:rsid w:val="003B6022"/>
    <w:rsid w:val="003B6158"/>
    <w:rsid w:val="003B65E8"/>
    <w:rsid w:val="003B7490"/>
    <w:rsid w:val="003C0692"/>
    <w:rsid w:val="003C3521"/>
    <w:rsid w:val="003C46C0"/>
    <w:rsid w:val="003C68E9"/>
    <w:rsid w:val="003C7AC2"/>
    <w:rsid w:val="003C7E1D"/>
    <w:rsid w:val="003C7F0E"/>
    <w:rsid w:val="003D3C1D"/>
    <w:rsid w:val="003D53E8"/>
    <w:rsid w:val="003D5B3B"/>
    <w:rsid w:val="003D6AD5"/>
    <w:rsid w:val="003D71B9"/>
    <w:rsid w:val="003E00AB"/>
    <w:rsid w:val="003E04D5"/>
    <w:rsid w:val="003E2EAA"/>
    <w:rsid w:val="003E4DF2"/>
    <w:rsid w:val="003E5C6A"/>
    <w:rsid w:val="003E636C"/>
    <w:rsid w:val="003E6D1F"/>
    <w:rsid w:val="003E7702"/>
    <w:rsid w:val="003E7920"/>
    <w:rsid w:val="003F2F4D"/>
    <w:rsid w:val="003F52BF"/>
    <w:rsid w:val="003F55A4"/>
    <w:rsid w:val="003F647A"/>
    <w:rsid w:val="0040177C"/>
    <w:rsid w:val="004030F0"/>
    <w:rsid w:val="0040319C"/>
    <w:rsid w:val="004044D1"/>
    <w:rsid w:val="00407BE4"/>
    <w:rsid w:val="004103EA"/>
    <w:rsid w:val="00412228"/>
    <w:rsid w:val="00412A5E"/>
    <w:rsid w:val="00412E81"/>
    <w:rsid w:val="00416837"/>
    <w:rsid w:val="00416FCF"/>
    <w:rsid w:val="00417FD0"/>
    <w:rsid w:val="004201D7"/>
    <w:rsid w:val="004223B7"/>
    <w:rsid w:val="004257E6"/>
    <w:rsid w:val="00426AC1"/>
    <w:rsid w:val="00426BB6"/>
    <w:rsid w:val="00427242"/>
    <w:rsid w:val="00427CBF"/>
    <w:rsid w:val="00431E09"/>
    <w:rsid w:val="00434F70"/>
    <w:rsid w:val="00434FC0"/>
    <w:rsid w:val="00436D48"/>
    <w:rsid w:val="0044005F"/>
    <w:rsid w:val="00445E59"/>
    <w:rsid w:val="00446163"/>
    <w:rsid w:val="00447D98"/>
    <w:rsid w:val="00450F7B"/>
    <w:rsid w:val="00452EDA"/>
    <w:rsid w:val="00455F4F"/>
    <w:rsid w:val="00456D6B"/>
    <w:rsid w:val="00457BFE"/>
    <w:rsid w:val="004602FA"/>
    <w:rsid w:val="00460580"/>
    <w:rsid w:val="00460A36"/>
    <w:rsid w:val="00461349"/>
    <w:rsid w:val="0046179D"/>
    <w:rsid w:val="004618BB"/>
    <w:rsid w:val="00461F09"/>
    <w:rsid w:val="00462116"/>
    <w:rsid w:val="00466FE5"/>
    <w:rsid w:val="00470DC0"/>
    <w:rsid w:val="00472911"/>
    <w:rsid w:val="00472A7A"/>
    <w:rsid w:val="004755E7"/>
    <w:rsid w:val="00481897"/>
    <w:rsid w:val="0048448E"/>
    <w:rsid w:val="00485D7B"/>
    <w:rsid w:val="00486B1F"/>
    <w:rsid w:val="00487A52"/>
    <w:rsid w:val="00491589"/>
    <w:rsid w:val="004918F0"/>
    <w:rsid w:val="00491D29"/>
    <w:rsid w:val="004964F9"/>
    <w:rsid w:val="004979E1"/>
    <w:rsid w:val="00497C7B"/>
    <w:rsid w:val="004A043F"/>
    <w:rsid w:val="004A1B38"/>
    <w:rsid w:val="004A1D0B"/>
    <w:rsid w:val="004A31CF"/>
    <w:rsid w:val="004A4008"/>
    <w:rsid w:val="004A4B6E"/>
    <w:rsid w:val="004A7018"/>
    <w:rsid w:val="004B01EB"/>
    <w:rsid w:val="004B2DD5"/>
    <w:rsid w:val="004B5C25"/>
    <w:rsid w:val="004B5E3A"/>
    <w:rsid w:val="004B6559"/>
    <w:rsid w:val="004B7BDB"/>
    <w:rsid w:val="004B7ED4"/>
    <w:rsid w:val="004C0973"/>
    <w:rsid w:val="004C25C4"/>
    <w:rsid w:val="004C345F"/>
    <w:rsid w:val="004C440E"/>
    <w:rsid w:val="004C6243"/>
    <w:rsid w:val="004D216D"/>
    <w:rsid w:val="004D2738"/>
    <w:rsid w:val="004D3644"/>
    <w:rsid w:val="004D47AE"/>
    <w:rsid w:val="004D5F7E"/>
    <w:rsid w:val="004D652E"/>
    <w:rsid w:val="004D7A71"/>
    <w:rsid w:val="004E13ED"/>
    <w:rsid w:val="004E1BBD"/>
    <w:rsid w:val="004E230A"/>
    <w:rsid w:val="004E2ACB"/>
    <w:rsid w:val="004E5078"/>
    <w:rsid w:val="004E5DCA"/>
    <w:rsid w:val="004E6E86"/>
    <w:rsid w:val="004E7511"/>
    <w:rsid w:val="004F22C2"/>
    <w:rsid w:val="004F2827"/>
    <w:rsid w:val="004F4C76"/>
    <w:rsid w:val="004F6A94"/>
    <w:rsid w:val="004F7121"/>
    <w:rsid w:val="004F7730"/>
    <w:rsid w:val="00501334"/>
    <w:rsid w:val="00502623"/>
    <w:rsid w:val="00503D3B"/>
    <w:rsid w:val="00503D54"/>
    <w:rsid w:val="00503F3F"/>
    <w:rsid w:val="00505EDA"/>
    <w:rsid w:val="00506015"/>
    <w:rsid w:val="00506543"/>
    <w:rsid w:val="00506FE3"/>
    <w:rsid w:val="00507780"/>
    <w:rsid w:val="005141B0"/>
    <w:rsid w:val="00515A2A"/>
    <w:rsid w:val="0051604D"/>
    <w:rsid w:val="00516F98"/>
    <w:rsid w:val="00517FF0"/>
    <w:rsid w:val="00520260"/>
    <w:rsid w:val="0052056E"/>
    <w:rsid w:val="005249F1"/>
    <w:rsid w:val="005254E3"/>
    <w:rsid w:val="005256F6"/>
    <w:rsid w:val="005270C7"/>
    <w:rsid w:val="005318B8"/>
    <w:rsid w:val="00531D8D"/>
    <w:rsid w:val="005334FE"/>
    <w:rsid w:val="0053390E"/>
    <w:rsid w:val="005341FC"/>
    <w:rsid w:val="0053596A"/>
    <w:rsid w:val="005362DD"/>
    <w:rsid w:val="00541AC2"/>
    <w:rsid w:val="00543056"/>
    <w:rsid w:val="005431DE"/>
    <w:rsid w:val="005457CB"/>
    <w:rsid w:val="00547BD1"/>
    <w:rsid w:val="00550F03"/>
    <w:rsid w:val="0055269A"/>
    <w:rsid w:val="0055332C"/>
    <w:rsid w:val="00556B29"/>
    <w:rsid w:val="0055713C"/>
    <w:rsid w:val="00557F01"/>
    <w:rsid w:val="005608E4"/>
    <w:rsid w:val="00561DAF"/>
    <w:rsid w:val="00563175"/>
    <w:rsid w:val="00566BF3"/>
    <w:rsid w:val="00567000"/>
    <w:rsid w:val="00567F95"/>
    <w:rsid w:val="0057069C"/>
    <w:rsid w:val="005726E9"/>
    <w:rsid w:val="00573158"/>
    <w:rsid w:val="005744E7"/>
    <w:rsid w:val="00581304"/>
    <w:rsid w:val="0058289B"/>
    <w:rsid w:val="005844B3"/>
    <w:rsid w:val="005939B3"/>
    <w:rsid w:val="005945E1"/>
    <w:rsid w:val="005958DA"/>
    <w:rsid w:val="00596CD0"/>
    <w:rsid w:val="005A3319"/>
    <w:rsid w:val="005A3539"/>
    <w:rsid w:val="005A38A9"/>
    <w:rsid w:val="005A4A1D"/>
    <w:rsid w:val="005A4ADA"/>
    <w:rsid w:val="005A50AA"/>
    <w:rsid w:val="005A515C"/>
    <w:rsid w:val="005A7258"/>
    <w:rsid w:val="005A72E5"/>
    <w:rsid w:val="005B139E"/>
    <w:rsid w:val="005B1439"/>
    <w:rsid w:val="005B43FC"/>
    <w:rsid w:val="005B4C8A"/>
    <w:rsid w:val="005B608C"/>
    <w:rsid w:val="005B643C"/>
    <w:rsid w:val="005B7474"/>
    <w:rsid w:val="005C1CF7"/>
    <w:rsid w:val="005C2012"/>
    <w:rsid w:val="005C3672"/>
    <w:rsid w:val="005C3790"/>
    <w:rsid w:val="005C5125"/>
    <w:rsid w:val="005C6477"/>
    <w:rsid w:val="005C7A6E"/>
    <w:rsid w:val="005C7FD8"/>
    <w:rsid w:val="005D2047"/>
    <w:rsid w:val="005D21DB"/>
    <w:rsid w:val="005D2ACE"/>
    <w:rsid w:val="005D38D0"/>
    <w:rsid w:val="005D3A4E"/>
    <w:rsid w:val="005D56F3"/>
    <w:rsid w:val="005D65F7"/>
    <w:rsid w:val="005E2F07"/>
    <w:rsid w:val="005E419D"/>
    <w:rsid w:val="005E4856"/>
    <w:rsid w:val="005F0C70"/>
    <w:rsid w:val="005F1809"/>
    <w:rsid w:val="005F2C4C"/>
    <w:rsid w:val="005F55E7"/>
    <w:rsid w:val="005F78F8"/>
    <w:rsid w:val="00601973"/>
    <w:rsid w:val="006047C8"/>
    <w:rsid w:val="006057B9"/>
    <w:rsid w:val="00605DAC"/>
    <w:rsid w:val="0060628D"/>
    <w:rsid w:val="00607A6C"/>
    <w:rsid w:val="006100D1"/>
    <w:rsid w:val="00610B7F"/>
    <w:rsid w:val="006116BB"/>
    <w:rsid w:val="00611CA3"/>
    <w:rsid w:val="00612B4C"/>
    <w:rsid w:val="006173C7"/>
    <w:rsid w:val="006231E7"/>
    <w:rsid w:val="006238BE"/>
    <w:rsid w:val="00625D63"/>
    <w:rsid w:val="006303E8"/>
    <w:rsid w:val="00633ED1"/>
    <w:rsid w:val="00636849"/>
    <w:rsid w:val="00636CE7"/>
    <w:rsid w:val="00637064"/>
    <w:rsid w:val="006400B0"/>
    <w:rsid w:val="006403BF"/>
    <w:rsid w:val="006413D7"/>
    <w:rsid w:val="0064338E"/>
    <w:rsid w:val="006448E1"/>
    <w:rsid w:val="006468A7"/>
    <w:rsid w:val="006516F5"/>
    <w:rsid w:val="006550F2"/>
    <w:rsid w:val="00657063"/>
    <w:rsid w:val="00660490"/>
    <w:rsid w:val="00661C10"/>
    <w:rsid w:val="00661CA6"/>
    <w:rsid w:val="0066225B"/>
    <w:rsid w:val="00663E20"/>
    <w:rsid w:val="0066714F"/>
    <w:rsid w:val="00667502"/>
    <w:rsid w:val="00670ADE"/>
    <w:rsid w:val="00673719"/>
    <w:rsid w:val="006737C7"/>
    <w:rsid w:val="0067484B"/>
    <w:rsid w:val="00674FC9"/>
    <w:rsid w:val="00675FB7"/>
    <w:rsid w:val="00683D0F"/>
    <w:rsid w:val="00686419"/>
    <w:rsid w:val="00687041"/>
    <w:rsid w:val="00690003"/>
    <w:rsid w:val="006932DC"/>
    <w:rsid w:val="00693920"/>
    <w:rsid w:val="00695288"/>
    <w:rsid w:val="00695A26"/>
    <w:rsid w:val="00696165"/>
    <w:rsid w:val="00697DE5"/>
    <w:rsid w:val="006A0AB9"/>
    <w:rsid w:val="006A1DDA"/>
    <w:rsid w:val="006A2B7A"/>
    <w:rsid w:val="006A3114"/>
    <w:rsid w:val="006A49A7"/>
    <w:rsid w:val="006B04B6"/>
    <w:rsid w:val="006B0F7C"/>
    <w:rsid w:val="006B1004"/>
    <w:rsid w:val="006B13B2"/>
    <w:rsid w:val="006B1902"/>
    <w:rsid w:val="006B46D1"/>
    <w:rsid w:val="006B653C"/>
    <w:rsid w:val="006B711F"/>
    <w:rsid w:val="006B724F"/>
    <w:rsid w:val="006B786E"/>
    <w:rsid w:val="006C16B4"/>
    <w:rsid w:val="006C2009"/>
    <w:rsid w:val="006C4E32"/>
    <w:rsid w:val="006C5CF5"/>
    <w:rsid w:val="006C783C"/>
    <w:rsid w:val="006C79BD"/>
    <w:rsid w:val="006D03E5"/>
    <w:rsid w:val="006D445F"/>
    <w:rsid w:val="006D5096"/>
    <w:rsid w:val="006D7907"/>
    <w:rsid w:val="006E0882"/>
    <w:rsid w:val="006E12BE"/>
    <w:rsid w:val="006E3C4E"/>
    <w:rsid w:val="006E6199"/>
    <w:rsid w:val="006E622D"/>
    <w:rsid w:val="006E7908"/>
    <w:rsid w:val="006F303A"/>
    <w:rsid w:val="006F4979"/>
    <w:rsid w:val="006F5625"/>
    <w:rsid w:val="006F6510"/>
    <w:rsid w:val="00703AF2"/>
    <w:rsid w:val="0070460A"/>
    <w:rsid w:val="00705255"/>
    <w:rsid w:val="00705498"/>
    <w:rsid w:val="00705814"/>
    <w:rsid w:val="00705F9B"/>
    <w:rsid w:val="00706A7B"/>
    <w:rsid w:val="00707F41"/>
    <w:rsid w:val="007115CF"/>
    <w:rsid w:val="00712A61"/>
    <w:rsid w:val="00713561"/>
    <w:rsid w:val="00714D68"/>
    <w:rsid w:val="007162E6"/>
    <w:rsid w:val="00716F19"/>
    <w:rsid w:val="007177F2"/>
    <w:rsid w:val="00723A0E"/>
    <w:rsid w:val="007249EC"/>
    <w:rsid w:val="007250B6"/>
    <w:rsid w:val="007253E1"/>
    <w:rsid w:val="007303D9"/>
    <w:rsid w:val="007312D0"/>
    <w:rsid w:val="00733562"/>
    <w:rsid w:val="00735835"/>
    <w:rsid w:val="00737083"/>
    <w:rsid w:val="0073716F"/>
    <w:rsid w:val="00740506"/>
    <w:rsid w:val="00740AE1"/>
    <w:rsid w:val="00742297"/>
    <w:rsid w:val="007423DA"/>
    <w:rsid w:val="00743109"/>
    <w:rsid w:val="00744335"/>
    <w:rsid w:val="0074526C"/>
    <w:rsid w:val="00747E5A"/>
    <w:rsid w:val="0075282B"/>
    <w:rsid w:val="0075450F"/>
    <w:rsid w:val="00755143"/>
    <w:rsid w:val="007601AA"/>
    <w:rsid w:val="0076083D"/>
    <w:rsid w:val="00760A4A"/>
    <w:rsid w:val="00763C8C"/>
    <w:rsid w:val="007649E7"/>
    <w:rsid w:val="00764D25"/>
    <w:rsid w:val="00765C80"/>
    <w:rsid w:val="00766BC7"/>
    <w:rsid w:val="00767420"/>
    <w:rsid w:val="00767C73"/>
    <w:rsid w:val="00772BA3"/>
    <w:rsid w:val="00773743"/>
    <w:rsid w:val="00774C48"/>
    <w:rsid w:val="00775D54"/>
    <w:rsid w:val="00776B59"/>
    <w:rsid w:val="00777F2F"/>
    <w:rsid w:val="00782E7C"/>
    <w:rsid w:val="00784CDB"/>
    <w:rsid w:val="00784D3F"/>
    <w:rsid w:val="00785BCC"/>
    <w:rsid w:val="00786940"/>
    <w:rsid w:val="00786AA6"/>
    <w:rsid w:val="00786CD6"/>
    <w:rsid w:val="0078734D"/>
    <w:rsid w:val="00791FF3"/>
    <w:rsid w:val="007933A1"/>
    <w:rsid w:val="007946A6"/>
    <w:rsid w:val="007948E6"/>
    <w:rsid w:val="00794E96"/>
    <w:rsid w:val="00795A81"/>
    <w:rsid w:val="007A0279"/>
    <w:rsid w:val="007A0938"/>
    <w:rsid w:val="007A2E42"/>
    <w:rsid w:val="007A4EAB"/>
    <w:rsid w:val="007A79EC"/>
    <w:rsid w:val="007A7BBB"/>
    <w:rsid w:val="007A7E9B"/>
    <w:rsid w:val="007B0B33"/>
    <w:rsid w:val="007B0ECA"/>
    <w:rsid w:val="007B192F"/>
    <w:rsid w:val="007B2A18"/>
    <w:rsid w:val="007B2CA4"/>
    <w:rsid w:val="007B2E5D"/>
    <w:rsid w:val="007B38D3"/>
    <w:rsid w:val="007B3CCA"/>
    <w:rsid w:val="007B476B"/>
    <w:rsid w:val="007B79E8"/>
    <w:rsid w:val="007B7B81"/>
    <w:rsid w:val="007C0CF6"/>
    <w:rsid w:val="007C1596"/>
    <w:rsid w:val="007C64B1"/>
    <w:rsid w:val="007C6D24"/>
    <w:rsid w:val="007D723C"/>
    <w:rsid w:val="007E0361"/>
    <w:rsid w:val="007E09A6"/>
    <w:rsid w:val="007E333A"/>
    <w:rsid w:val="007E4AB2"/>
    <w:rsid w:val="007E4EA8"/>
    <w:rsid w:val="007E4FE9"/>
    <w:rsid w:val="007E6808"/>
    <w:rsid w:val="007E77E3"/>
    <w:rsid w:val="007E7E30"/>
    <w:rsid w:val="007E7FAB"/>
    <w:rsid w:val="007F2868"/>
    <w:rsid w:val="007F4D91"/>
    <w:rsid w:val="007F54F8"/>
    <w:rsid w:val="007F5CDA"/>
    <w:rsid w:val="00801DEB"/>
    <w:rsid w:val="00804075"/>
    <w:rsid w:val="008059DE"/>
    <w:rsid w:val="008063D0"/>
    <w:rsid w:val="00806A85"/>
    <w:rsid w:val="00810DEC"/>
    <w:rsid w:val="00812294"/>
    <w:rsid w:val="008143B0"/>
    <w:rsid w:val="00815563"/>
    <w:rsid w:val="00816479"/>
    <w:rsid w:val="008177FD"/>
    <w:rsid w:val="008210BF"/>
    <w:rsid w:val="00822F33"/>
    <w:rsid w:val="00823CE1"/>
    <w:rsid w:val="00824526"/>
    <w:rsid w:val="00824A76"/>
    <w:rsid w:val="00826215"/>
    <w:rsid w:val="0083014B"/>
    <w:rsid w:val="008302B2"/>
    <w:rsid w:val="0083212C"/>
    <w:rsid w:val="008331D0"/>
    <w:rsid w:val="00835427"/>
    <w:rsid w:val="00835C7D"/>
    <w:rsid w:val="00840605"/>
    <w:rsid w:val="00840F67"/>
    <w:rsid w:val="00841110"/>
    <w:rsid w:val="0084122D"/>
    <w:rsid w:val="008415FE"/>
    <w:rsid w:val="00842033"/>
    <w:rsid w:val="008438A7"/>
    <w:rsid w:val="00843CAA"/>
    <w:rsid w:val="00845778"/>
    <w:rsid w:val="00845ABD"/>
    <w:rsid w:val="00850E8C"/>
    <w:rsid w:val="008510DB"/>
    <w:rsid w:val="00851A07"/>
    <w:rsid w:val="00855990"/>
    <w:rsid w:val="00860A3F"/>
    <w:rsid w:val="00862044"/>
    <w:rsid w:val="008639E3"/>
    <w:rsid w:val="00864F9E"/>
    <w:rsid w:val="008653B2"/>
    <w:rsid w:val="00866095"/>
    <w:rsid w:val="00867FB1"/>
    <w:rsid w:val="00870C91"/>
    <w:rsid w:val="00872DAF"/>
    <w:rsid w:val="00873870"/>
    <w:rsid w:val="00873949"/>
    <w:rsid w:val="00873D9A"/>
    <w:rsid w:val="00874466"/>
    <w:rsid w:val="008764F5"/>
    <w:rsid w:val="00877356"/>
    <w:rsid w:val="00877672"/>
    <w:rsid w:val="00880156"/>
    <w:rsid w:val="0088071F"/>
    <w:rsid w:val="00881D44"/>
    <w:rsid w:val="00884F97"/>
    <w:rsid w:val="008921BE"/>
    <w:rsid w:val="00892EDE"/>
    <w:rsid w:val="00894112"/>
    <w:rsid w:val="00895B8B"/>
    <w:rsid w:val="00896B00"/>
    <w:rsid w:val="008A0CEF"/>
    <w:rsid w:val="008A338A"/>
    <w:rsid w:val="008A4954"/>
    <w:rsid w:val="008A4A4E"/>
    <w:rsid w:val="008A4DBF"/>
    <w:rsid w:val="008A5D8E"/>
    <w:rsid w:val="008A784B"/>
    <w:rsid w:val="008B06FF"/>
    <w:rsid w:val="008B131F"/>
    <w:rsid w:val="008B2DB2"/>
    <w:rsid w:val="008B361A"/>
    <w:rsid w:val="008B47AB"/>
    <w:rsid w:val="008B5773"/>
    <w:rsid w:val="008C413D"/>
    <w:rsid w:val="008C5CAC"/>
    <w:rsid w:val="008C67E3"/>
    <w:rsid w:val="008D2AF9"/>
    <w:rsid w:val="008D45B5"/>
    <w:rsid w:val="008D4678"/>
    <w:rsid w:val="008D79E5"/>
    <w:rsid w:val="008E0D5B"/>
    <w:rsid w:val="008E6B06"/>
    <w:rsid w:val="008F0D15"/>
    <w:rsid w:val="008F149A"/>
    <w:rsid w:val="008F64FD"/>
    <w:rsid w:val="008F7210"/>
    <w:rsid w:val="009021A9"/>
    <w:rsid w:val="009027A6"/>
    <w:rsid w:val="00902E72"/>
    <w:rsid w:val="00906940"/>
    <w:rsid w:val="00907422"/>
    <w:rsid w:val="00910B83"/>
    <w:rsid w:val="00910E57"/>
    <w:rsid w:val="00912B3F"/>
    <w:rsid w:val="00916AB8"/>
    <w:rsid w:val="009171EA"/>
    <w:rsid w:val="009175EF"/>
    <w:rsid w:val="009228FA"/>
    <w:rsid w:val="00922E0A"/>
    <w:rsid w:val="00924ACE"/>
    <w:rsid w:val="009251BF"/>
    <w:rsid w:val="00926469"/>
    <w:rsid w:val="00927185"/>
    <w:rsid w:val="0093062F"/>
    <w:rsid w:val="009342B5"/>
    <w:rsid w:val="00936301"/>
    <w:rsid w:val="009368E7"/>
    <w:rsid w:val="0094089F"/>
    <w:rsid w:val="00940C3E"/>
    <w:rsid w:val="00942F9D"/>
    <w:rsid w:val="00944391"/>
    <w:rsid w:val="00946262"/>
    <w:rsid w:val="00946418"/>
    <w:rsid w:val="0094644D"/>
    <w:rsid w:val="00954744"/>
    <w:rsid w:val="009550A5"/>
    <w:rsid w:val="00957FE5"/>
    <w:rsid w:val="009621BC"/>
    <w:rsid w:val="00965535"/>
    <w:rsid w:val="009677C7"/>
    <w:rsid w:val="00967AFC"/>
    <w:rsid w:val="00970402"/>
    <w:rsid w:val="00971128"/>
    <w:rsid w:val="00973177"/>
    <w:rsid w:val="0097576B"/>
    <w:rsid w:val="009776AA"/>
    <w:rsid w:val="00977F74"/>
    <w:rsid w:val="00981DBC"/>
    <w:rsid w:val="0098740C"/>
    <w:rsid w:val="00987ECD"/>
    <w:rsid w:val="00990BE6"/>
    <w:rsid w:val="00991F6D"/>
    <w:rsid w:val="00992E30"/>
    <w:rsid w:val="00996859"/>
    <w:rsid w:val="00996B3E"/>
    <w:rsid w:val="009978D0"/>
    <w:rsid w:val="009A1C3F"/>
    <w:rsid w:val="009A540C"/>
    <w:rsid w:val="009A603A"/>
    <w:rsid w:val="009A78DD"/>
    <w:rsid w:val="009B1326"/>
    <w:rsid w:val="009B1CB2"/>
    <w:rsid w:val="009B2F58"/>
    <w:rsid w:val="009B631B"/>
    <w:rsid w:val="009B6D82"/>
    <w:rsid w:val="009B711C"/>
    <w:rsid w:val="009B7B15"/>
    <w:rsid w:val="009B7B8A"/>
    <w:rsid w:val="009C0417"/>
    <w:rsid w:val="009C1E9C"/>
    <w:rsid w:val="009C1EF4"/>
    <w:rsid w:val="009C32AD"/>
    <w:rsid w:val="009C4215"/>
    <w:rsid w:val="009C6A0E"/>
    <w:rsid w:val="009D00FD"/>
    <w:rsid w:val="009D0AFD"/>
    <w:rsid w:val="009D108C"/>
    <w:rsid w:val="009D140D"/>
    <w:rsid w:val="009D1950"/>
    <w:rsid w:val="009D1E73"/>
    <w:rsid w:val="009D43A5"/>
    <w:rsid w:val="009D47CF"/>
    <w:rsid w:val="009D6807"/>
    <w:rsid w:val="009D7869"/>
    <w:rsid w:val="009D7925"/>
    <w:rsid w:val="009D7AB6"/>
    <w:rsid w:val="009D7C4A"/>
    <w:rsid w:val="009E0EBD"/>
    <w:rsid w:val="009E16DE"/>
    <w:rsid w:val="009E340F"/>
    <w:rsid w:val="009E4321"/>
    <w:rsid w:val="009E6629"/>
    <w:rsid w:val="009E7889"/>
    <w:rsid w:val="009E7C1A"/>
    <w:rsid w:val="009F042A"/>
    <w:rsid w:val="009F158C"/>
    <w:rsid w:val="009F4BF1"/>
    <w:rsid w:val="00A01348"/>
    <w:rsid w:val="00A01B0C"/>
    <w:rsid w:val="00A021BE"/>
    <w:rsid w:val="00A057E0"/>
    <w:rsid w:val="00A05D71"/>
    <w:rsid w:val="00A06E9D"/>
    <w:rsid w:val="00A10F9F"/>
    <w:rsid w:val="00A11A8C"/>
    <w:rsid w:val="00A14628"/>
    <w:rsid w:val="00A1799B"/>
    <w:rsid w:val="00A17FF0"/>
    <w:rsid w:val="00A21A5A"/>
    <w:rsid w:val="00A21A82"/>
    <w:rsid w:val="00A21DC7"/>
    <w:rsid w:val="00A22066"/>
    <w:rsid w:val="00A22EAC"/>
    <w:rsid w:val="00A279D7"/>
    <w:rsid w:val="00A302A4"/>
    <w:rsid w:val="00A30A5E"/>
    <w:rsid w:val="00A320BD"/>
    <w:rsid w:val="00A34209"/>
    <w:rsid w:val="00A34595"/>
    <w:rsid w:val="00A34616"/>
    <w:rsid w:val="00A34E13"/>
    <w:rsid w:val="00A36759"/>
    <w:rsid w:val="00A40747"/>
    <w:rsid w:val="00A41763"/>
    <w:rsid w:val="00A425C0"/>
    <w:rsid w:val="00A42EAE"/>
    <w:rsid w:val="00A43ED3"/>
    <w:rsid w:val="00A44978"/>
    <w:rsid w:val="00A47D26"/>
    <w:rsid w:val="00A50154"/>
    <w:rsid w:val="00A522C5"/>
    <w:rsid w:val="00A52A27"/>
    <w:rsid w:val="00A54591"/>
    <w:rsid w:val="00A5563D"/>
    <w:rsid w:val="00A557AF"/>
    <w:rsid w:val="00A579BD"/>
    <w:rsid w:val="00A60F2D"/>
    <w:rsid w:val="00A61330"/>
    <w:rsid w:val="00A61835"/>
    <w:rsid w:val="00A621B8"/>
    <w:rsid w:val="00A62C1A"/>
    <w:rsid w:val="00A66FD0"/>
    <w:rsid w:val="00A70629"/>
    <w:rsid w:val="00A71C7D"/>
    <w:rsid w:val="00A7479D"/>
    <w:rsid w:val="00A84762"/>
    <w:rsid w:val="00A8532F"/>
    <w:rsid w:val="00A85C3C"/>
    <w:rsid w:val="00A91230"/>
    <w:rsid w:val="00A95206"/>
    <w:rsid w:val="00A97062"/>
    <w:rsid w:val="00A978E9"/>
    <w:rsid w:val="00AA09FE"/>
    <w:rsid w:val="00AA0A7C"/>
    <w:rsid w:val="00AA1190"/>
    <w:rsid w:val="00AA2472"/>
    <w:rsid w:val="00AA25B3"/>
    <w:rsid w:val="00AA4653"/>
    <w:rsid w:val="00AA6B59"/>
    <w:rsid w:val="00AB1042"/>
    <w:rsid w:val="00AB1A6A"/>
    <w:rsid w:val="00AB2F20"/>
    <w:rsid w:val="00AB4832"/>
    <w:rsid w:val="00AC16D2"/>
    <w:rsid w:val="00AC33A0"/>
    <w:rsid w:val="00AC60B0"/>
    <w:rsid w:val="00AC6BB0"/>
    <w:rsid w:val="00AC7187"/>
    <w:rsid w:val="00AD0F43"/>
    <w:rsid w:val="00AD3345"/>
    <w:rsid w:val="00AD336D"/>
    <w:rsid w:val="00AD41EB"/>
    <w:rsid w:val="00AD4E6E"/>
    <w:rsid w:val="00AD531E"/>
    <w:rsid w:val="00AD5627"/>
    <w:rsid w:val="00AE0553"/>
    <w:rsid w:val="00AE288C"/>
    <w:rsid w:val="00AE3866"/>
    <w:rsid w:val="00AF2E29"/>
    <w:rsid w:val="00AF3000"/>
    <w:rsid w:val="00AF337F"/>
    <w:rsid w:val="00AF500F"/>
    <w:rsid w:val="00AF5740"/>
    <w:rsid w:val="00AF57F2"/>
    <w:rsid w:val="00AF7D7B"/>
    <w:rsid w:val="00B031A4"/>
    <w:rsid w:val="00B034B2"/>
    <w:rsid w:val="00B05FC5"/>
    <w:rsid w:val="00B07DE1"/>
    <w:rsid w:val="00B137A3"/>
    <w:rsid w:val="00B14957"/>
    <w:rsid w:val="00B14A09"/>
    <w:rsid w:val="00B14EA6"/>
    <w:rsid w:val="00B26A27"/>
    <w:rsid w:val="00B26CDA"/>
    <w:rsid w:val="00B302C2"/>
    <w:rsid w:val="00B31B44"/>
    <w:rsid w:val="00B34496"/>
    <w:rsid w:val="00B34615"/>
    <w:rsid w:val="00B348F0"/>
    <w:rsid w:val="00B357E2"/>
    <w:rsid w:val="00B359A1"/>
    <w:rsid w:val="00B36265"/>
    <w:rsid w:val="00B37E9E"/>
    <w:rsid w:val="00B4090C"/>
    <w:rsid w:val="00B4237C"/>
    <w:rsid w:val="00B46379"/>
    <w:rsid w:val="00B46DB9"/>
    <w:rsid w:val="00B47FF3"/>
    <w:rsid w:val="00B5233E"/>
    <w:rsid w:val="00B5469B"/>
    <w:rsid w:val="00B55F10"/>
    <w:rsid w:val="00B561CA"/>
    <w:rsid w:val="00B56DC7"/>
    <w:rsid w:val="00B61C3F"/>
    <w:rsid w:val="00B66C6E"/>
    <w:rsid w:val="00B672A3"/>
    <w:rsid w:val="00B720A0"/>
    <w:rsid w:val="00B72889"/>
    <w:rsid w:val="00B762CB"/>
    <w:rsid w:val="00B835CF"/>
    <w:rsid w:val="00B835D9"/>
    <w:rsid w:val="00B9172B"/>
    <w:rsid w:val="00B9200C"/>
    <w:rsid w:val="00B92735"/>
    <w:rsid w:val="00B97810"/>
    <w:rsid w:val="00BA3505"/>
    <w:rsid w:val="00BA3745"/>
    <w:rsid w:val="00BA4000"/>
    <w:rsid w:val="00BA4920"/>
    <w:rsid w:val="00BA5E59"/>
    <w:rsid w:val="00BA699A"/>
    <w:rsid w:val="00BA69E1"/>
    <w:rsid w:val="00BA6F6A"/>
    <w:rsid w:val="00BB12E0"/>
    <w:rsid w:val="00BB4596"/>
    <w:rsid w:val="00BB691D"/>
    <w:rsid w:val="00BC03A0"/>
    <w:rsid w:val="00BC2D88"/>
    <w:rsid w:val="00BC4AD7"/>
    <w:rsid w:val="00BC64B1"/>
    <w:rsid w:val="00BD3884"/>
    <w:rsid w:val="00BD3E0E"/>
    <w:rsid w:val="00BD4AA8"/>
    <w:rsid w:val="00BD7DFB"/>
    <w:rsid w:val="00BE07D1"/>
    <w:rsid w:val="00BE2382"/>
    <w:rsid w:val="00BE3482"/>
    <w:rsid w:val="00BE52E4"/>
    <w:rsid w:val="00BE7A48"/>
    <w:rsid w:val="00BF4C2E"/>
    <w:rsid w:val="00BF5B78"/>
    <w:rsid w:val="00BF7CEA"/>
    <w:rsid w:val="00C026B7"/>
    <w:rsid w:val="00C03E3E"/>
    <w:rsid w:val="00C05BAC"/>
    <w:rsid w:val="00C07552"/>
    <w:rsid w:val="00C11B63"/>
    <w:rsid w:val="00C1203C"/>
    <w:rsid w:val="00C172A9"/>
    <w:rsid w:val="00C175BD"/>
    <w:rsid w:val="00C21C34"/>
    <w:rsid w:val="00C23FD2"/>
    <w:rsid w:val="00C2513D"/>
    <w:rsid w:val="00C31C75"/>
    <w:rsid w:val="00C362CE"/>
    <w:rsid w:val="00C37D1B"/>
    <w:rsid w:val="00C40BB9"/>
    <w:rsid w:val="00C41A39"/>
    <w:rsid w:val="00C41F5F"/>
    <w:rsid w:val="00C42F55"/>
    <w:rsid w:val="00C433A3"/>
    <w:rsid w:val="00C434F3"/>
    <w:rsid w:val="00C45CE5"/>
    <w:rsid w:val="00C50937"/>
    <w:rsid w:val="00C52285"/>
    <w:rsid w:val="00C53A33"/>
    <w:rsid w:val="00C54FC3"/>
    <w:rsid w:val="00C55D8A"/>
    <w:rsid w:val="00C55ED4"/>
    <w:rsid w:val="00C604EF"/>
    <w:rsid w:val="00C621CF"/>
    <w:rsid w:val="00C624D3"/>
    <w:rsid w:val="00C6269D"/>
    <w:rsid w:val="00C636F9"/>
    <w:rsid w:val="00C7168F"/>
    <w:rsid w:val="00C72997"/>
    <w:rsid w:val="00C7420B"/>
    <w:rsid w:val="00C74952"/>
    <w:rsid w:val="00C75889"/>
    <w:rsid w:val="00C800F6"/>
    <w:rsid w:val="00C81907"/>
    <w:rsid w:val="00C8360C"/>
    <w:rsid w:val="00C86A7A"/>
    <w:rsid w:val="00C91CDA"/>
    <w:rsid w:val="00C94B21"/>
    <w:rsid w:val="00C96F90"/>
    <w:rsid w:val="00CA4DF3"/>
    <w:rsid w:val="00CB5C1D"/>
    <w:rsid w:val="00CB62FF"/>
    <w:rsid w:val="00CC050E"/>
    <w:rsid w:val="00CC3510"/>
    <w:rsid w:val="00CC4A96"/>
    <w:rsid w:val="00CC62DB"/>
    <w:rsid w:val="00CD47E9"/>
    <w:rsid w:val="00CD490F"/>
    <w:rsid w:val="00CE19F0"/>
    <w:rsid w:val="00CE1CFE"/>
    <w:rsid w:val="00CE28B3"/>
    <w:rsid w:val="00CE2D42"/>
    <w:rsid w:val="00CE4434"/>
    <w:rsid w:val="00CE6967"/>
    <w:rsid w:val="00CF2492"/>
    <w:rsid w:val="00CF2685"/>
    <w:rsid w:val="00CF325C"/>
    <w:rsid w:val="00CF3D91"/>
    <w:rsid w:val="00CF3F3B"/>
    <w:rsid w:val="00CF4128"/>
    <w:rsid w:val="00D012C8"/>
    <w:rsid w:val="00D01F8A"/>
    <w:rsid w:val="00D021F4"/>
    <w:rsid w:val="00D03293"/>
    <w:rsid w:val="00D03C7C"/>
    <w:rsid w:val="00D0416D"/>
    <w:rsid w:val="00D041B5"/>
    <w:rsid w:val="00D04341"/>
    <w:rsid w:val="00D04472"/>
    <w:rsid w:val="00D048F7"/>
    <w:rsid w:val="00D06A21"/>
    <w:rsid w:val="00D06D97"/>
    <w:rsid w:val="00D07158"/>
    <w:rsid w:val="00D07A48"/>
    <w:rsid w:val="00D138B3"/>
    <w:rsid w:val="00D1505A"/>
    <w:rsid w:val="00D16060"/>
    <w:rsid w:val="00D171CC"/>
    <w:rsid w:val="00D20566"/>
    <w:rsid w:val="00D213A5"/>
    <w:rsid w:val="00D228D5"/>
    <w:rsid w:val="00D23371"/>
    <w:rsid w:val="00D265B3"/>
    <w:rsid w:val="00D318C2"/>
    <w:rsid w:val="00D334E4"/>
    <w:rsid w:val="00D33519"/>
    <w:rsid w:val="00D37CAA"/>
    <w:rsid w:val="00D40A21"/>
    <w:rsid w:val="00D44192"/>
    <w:rsid w:val="00D45503"/>
    <w:rsid w:val="00D456AA"/>
    <w:rsid w:val="00D4596D"/>
    <w:rsid w:val="00D47366"/>
    <w:rsid w:val="00D47E9A"/>
    <w:rsid w:val="00D538B4"/>
    <w:rsid w:val="00D55B83"/>
    <w:rsid w:val="00D5651F"/>
    <w:rsid w:val="00D6047F"/>
    <w:rsid w:val="00D6241D"/>
    <w:rsid w:val="00D660D0"/>
    <w:rsid w:val="00D71AB2"/>
    <w:rsid w:val="00D71E07"/>
    <w:rsid w:val="00D7315C"/>
    <w:rsid w:val="00D757D3"/>
    <w:rsid w:val="00D7726B"/>
    <w:rsid w:val="00D844B8"/>
    <w:rsid w:val="00D84FD5"/>
    <w:rsid w:val="00D90F1E"/>
    <w:rsid w:val="00D923EA"/>
    <w:rsid w:val="00D93039"/>
    <w:rsid w:val="00D93B59"/>
    <w:rsid w:val="00D93C29"/>
    <w:rsid w:val="00D93DCD"/>
    <w:rsid w:val="00D949CD"/>
    <w:rsid w:val="00D95E86"/>
    <w:rsid w:val="00D96472"/>
    <w:rsid w:val="00D97184"/>
    <w:rsid w:val="00DA046B"/>
    <w:rsid w:val="00DA05FD"/>
    <w:rsid w:val="00DA14E9"/>
    <w:rsid w:val="00DA1754"/>
    <w:rsid w:val="00DA4408"/>
    <w:rsid w:val="00DB0078"/>
    <w:rsid w:val="00DB1105"/>
    <w:rsid w:val="00DB249E"/>
    <w:rsid w:val="00DB4C5D"/>
    <w:rsid w:val="00DB6D76"/>
    <w:rsid w:val="00DC05EA"/>
    <w:rsid w:val="00DC3B95"/>
    <w:rsid w:val="00DC576C"/>
    <w:rsid w:val="00DD03F3"/>
    <w:rsid w:val="00DD30B5"/>
    <w:rsid w:val="00DD5BDD"/>
    <w:rsid w:val="00DD7BD2"/>
    <w:rsid w:val="00DE50EB"/>
    <w:rsid w:val="00DE5E8D"/>
    <w:rsid w:val="00DE6640"/>
    <w:rsid w:val="00DF082D"/>
    <w:rsid w:val="00DF0B74"/>
    <w:rsid w:val="00DF0C95"/>
    <w:rsid w:val="00DF1219"/>
    <w:rsid w:val="00DF1896"/>
    <w:rsid w:val="00DF2550"/>
    <w:rsid w:val="00DF3603"/>
    <w:rsid w:val="00DF7316"/>
    <w:rsid w:val="00E0166A"/>
    <w:rsid w:val="00E0385F"/>
    <w:rsid w:val="00E047B1"/>
    <w:rsid w:val="00E04BE5"/>
    <w:rsid w:val="00E069FB"/>
    <w:rsid w:val="00E11718"/>
    <w:rsid w:val="00E12B72"/>
    <w:rsid w:val="00E164A3"/>
    <w:rsid w:val="00E21BE3"/>
    <w:rsid w:val="00E23BD8"/>
    <w:rsid w:val="00E23D28"/>
    <w:rsid w:val="00E25544"/>
    <w:rsid w:val="00E301F2"/>
    <w:rsid w:val="00E3115D"/>
    <w:rsid w:val="00E32322"/>
    <w:rsid w:val="00E363DC"/>
    <w:rsid w:val="00E36E18"/>
    <w:rsid w:val="00E420F8"/>
    <w:rsid w:val="00E475C6"/>
    <w:rsid w:val="00E5168D"/>
    <w:rsid w:val="00E55D0C"/>
    <w:rsid w:val="00E573DA"/>
    <w:rsid w:val="00E57D41"/>
    <w:rsid w:val="00E6023A"/>
    <w:rsid w:val="00E64213"/>
    <w:rsid w:val="00E65BD3"/>
    <w:rsid w:val="00E65CC6"/>
    <w:rsid w:val="00E6656A"/>
    <w:rsid w:val="00E6696D"/>
    <w:rsid w:val="00E71803"/>
    <w:rsid w:val="00E74639"/>
    <w:rsid w:val="00E74E79"/>
    <w:rsid w:val="00E75446"/>
    <w:rsid w:val="00E77953"/>
    <w:rsid w:val="00E8147F"/>
    <w:rsid w:val="00E81E44"/>
    <w:rsid w:val="00E82F61"/>
    <w:rsid w:val="00E83914"/>
    <w:rsid w:val="00E8543C"/>
    <w:rsid w:val="00E85E25"/>
    <w:rsid w:val="00E86DF1"/>
    <w:rsid w:val="00E90B65"/>
    <w:rsid w:val="00E9290C"/>
    <w:rsid w:val="00EA0739"/>
    <w:rsid w:val="00EA28C5"/>
    <w:rsid w:val="00EA3673"/>
    <w:rsid w:val="00EA3ECC"/>
    <w:rsid w:val="00EA5764"/>
    <w:rsid w:val="00EA62F5"/>
    <w:rsid w:val="00EA746E"/>
    <w:rsid w:val="00EB2151"/>
    <w:rsid w:val="00EB455A"/>
    <w:rsid w:val="00EB68AC"/>
    <w:rsid w:val="00EC0CAE"/>
    <w:rsid w:val="00EC3733"/>
    <w:rsid w:val="00ED0852"/>
    <w:rsid w:val="00ED54AB"/>
    <w:rsid w:val="00EE33E8"/>
    <w:rsid w:val="00EE7B7E"/>
    <w:rsid w:val="00EF115B"/>
    <w:rsid w:val="00EF165B"/>
    <w:rsid w:val="00EF21F4"/>
    <w:rsid w:val="00EF29F9"/>
    <w:rsid w:val="00EF2ACD"/>
    <w:rsid w:val="00EF2F2C"/>
    <w:rsid w:val="00EF389B"/>
    <w:rsid w:val="00EF53A9"/>
    <w:rsid w:val="00F016D3"/>
    <w:rsid w:val="00F03DF8"/>
    <w:rsid w:val="00F04969"/>
    <w:rsid w:val="00F05589"/>
    <w:rsid w:val="00F05B61"/>
    <w:rsid w:val="00F05F82"/>
    <w:rsid w:val="00F10C2C"/>
    <w:rsid w:val="00F1177C"/>
    <w:rsid w:val="00F11D62"/>
    <w:rsid w:val="00F127A2"/>
    <w:rsid w:val="00F146B4"/>
    <w:rsid w:val="00F1707C"/>
    <w:rsid w:val="00F1756F"/>
    <w:rsid w:val="00F20F08"/>
    <w:rsid w:val="00F20FAF"/>
    <w:rsid w:val="00F21B62"/>
    <w:rsid w:val="00F22571"/>
    <w:rsid w:val="00F225F6"/>
    <w:rsid w:val="00F23204"/>
    <w:rsid w:val="00F269DE"/>
    <w:rsid w:val="00F274E2"/>
    <w:rsid w:val="00F2756D"/>
    <w:rsid w:val="00F3273B"/>
    <w:rsid w:val="00F327E7"/>
    <w:rsid w:val="00F331D6"/>
    <w:rsid w:val="00F3456A"/>
    <w:rsid w:val="00F36508"/>
    <w:rsid w:val="00F36603"/>
    <w:rsid w:val="00F36DA0"/>
    <w:rsid w:val="00F37B94"/>
    <w:rsid w:val="00F37EE8"/>
    <w:rsid w:val="00F40B14"/>
    <w:rsid w:val="00F4144E"/>
    <w:rsid w:val="00F44415"/>
    <w:rsid w:val="00F45924"/>
    <w:rsid w:val="00F51ED9"/>
    <w:rsid w:val="00F54A4D"/>
    <w:rsid w:val="00F552D2"/>
    <w:rsid w:val="00F55F25"/>
    <w:rsid w:val="00F567A1"/>
    <w:rsid w:val="00F5795F"/>
    <w:rsid w:val="00F57CA8"/>
    <w:rsid w:val="00F57D39"/>
    <w:rsid w:val="00F57EA5"/>
    <w:rsid w:val="00F6054F"/>
    <w:rsid w:val="00F630F5"/>
    <w:rsid w:val="00F66A9D"/>
    <w:rsid w:val="00F6737D"/>
    <w:rsid w:val="00F7028F"/>
    <w:rsid w:val="00F72F43"/>
    <w:rsid w:val="00F75239"/>
    <w:rsid w:val="00F75E7A"/>
    <w:rsid w:val="00F77BF5"/>
    <w:rsid w:val="00F77E91"/>
    <w:rsid w:val="00F804DD"/>
    <w:rsid w:val="00F8171F"/>
    <w:rsid w:val="00F81D8C"/>
    <w:rsid w:val="00F823CB"/>
    <w:rsid w:val="00F82D34"/>
    <w:rsid w:val="00F8414D"/>
    <w:rsid w:val="00F84EF7"/>
    <w:rsid w:val="00F86DFB"/>
    <w:rsid w:val="00F87EDA"/>
    <w:rsid w:val="00F905D7"/>
    <w:rsid w:val="00F92875"/>
    <w:rsid w:val="00F97AAF"/>
    <w:rsid w:val="00FA2900"/>
    <w:rsid w:val="00FA3723"/>
    <w:rsid w:val="00FA3BD6"/>
    <w:rsid w:val="00FA65BA"/>
    <w:rsid w:val="00FA6695"/>
    <w:rsid w:val="00FA702E"/>
    <w:rsid w:val="00FA760B"/>
    <w:rsid w:val="00FB02B5"/>
    <w:rsid w:val="00FB0D8E"/>
    <w:rsid w:val="00FB1213"/>
    <w:rsid w:val="00FB15FC"/>
    <w:rsid w:val="00FB2BB5"/>
    <w:rsid w:val="00FB2CD8"/>
    <w:rsid w:val="00FB3E82"/>
    <w:rsid w:val="00FC051A"/>
    <w:rsid w:val="00FC47CE"/>
    <w:rsid w:val="00FC5EFA"/>
    <w:rsid w:val="00FD0726"/>
    <w:rsid w:val="00FD233C"/>
    <w:rsid w:val="00FD4365"/>
    <w:rsid w:val="00FD5A48"/>
    <w:rsid w:val="00FD7D7B"/>
    <w:rsid w:val="00FE05DD"/>
    <w:rsid w:val="00FE0727"/>
    <w:rsid w:val="00FE1206"/>
    <w:rsid w:val="00FE20FA"/>
    <w:rsid w:val="00FE5D12"/>
    <w:rsid w:val="00FE628E"/>
    <w:rsid w:val="00FE68F7"/>
    <w:rsid w:val="00FE7D9A"/>
    <w:rsid w:val="00FF29D2"/>
    <w:rsid w:val="00FF3E5B"/>
    <w:rsid w:val="00FF7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044ABD"/>
  <w15:chartTrackingRefBased/>
  <w15:docId w15:val="{B3C80D1A-C095-40DE-8BDB-690D998F5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 w:qFormat="1"/>
    <w:lsdException w:name="header" w:uiPriority="99"/>
    <w:lsdException w:name="caption" w:semiHidden="1" w:unhideWhenUsed="1" w:qFormat="1"/>
    <w:lsdException w:name="annotation reference" w:qFormat="1"/>
    <w:lsdException w:name="Title" w:qFormat="1"/>
    <w:lsdException w:name="Default Paragraph Font" w:uiPriority="1"/>
    <w:lsdException w:name="Subtitle" w:qFormat="1"/>
    <w:lsdException w:name="FollowedHyperlink" w:uiPriority="99"/>
    <w:lsdException w:name="Strong" w:uiPriority="22" w:qFormat="1"/>
    <w:lsdException w:name="Emphasis" w:qFormat="1"/>
    <w:lsdException w:name="HTML Variable" w:semiHidden="1" w:unhideWhenUsed="1"/>
    <w:lsdException w:name="Normal Table" w:semiHidden="1" w:unhideWhenUsed="1"/>
    <w:lsdException w:name="No List" w:uiPriority="99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26254F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5B43F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8B13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qFormat/>
    <w:rsid w:val="00FB2BB5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rsid w:val="00253C2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qFormat/>
    <w:rsid w:val="008B131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qFormat/>
    <w:rsid w:val="008B131F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FB2BB5"/>
    <w:pPr>
      <w:jc w:val="both"/>
    </w:pPr>
    <w:rPr>
      <w:b/>
      <w:bCs/>
      <w:sz w:val="28"/>
    </w:rPr>
  </w:style>
  <w:style w:type="paragraph" w:styleId="Seznamsodrkami">
    <w:name w:val="List Bullet"/>
    <w:basedOn w:val="Normln"/>
    <w:autoRedefine/>
    <w:rsid w:val="00B835D9"/>
    <w:pPr>
      <w:suppressAutoHyphens/>
      <w:autoSpaceDN w:val="0"/>
      <w:ind w:left="1276"/>
    </w:pPr>
    <w:rPr>
      <w:lang w:eastAsia="ar-SA"/>
    </w:rPr>
  </w:style>
  <w:style w:type="paragraph" w:styleId="Textbubliny">
    <w:name w:val="Balloon Text"/>
    <w:basedOn w:val="Normln"/>
    <w:link w:val="TextbublinyChar"/>
    <w:rsid w:val="006C4E32"/>
    <w:rPr>
      <w:rFonts w:ascii="Tahoma" w:hAnsi="Tahoma" w:cs="Tahoma"/>
      <w:sz w:val="16"/>
      <w:szCs w:val="16"/>
    </w:rPr>
  </w:style>
  <w:style w:type="paragraph" w:styleId="Seznam2">
    <w:name w:val="List 2"/>
    <w:basedOn w:val="Normln"/>
    <w:rsid w:val="00DA1754"/>
    <w:pPr>
      <w:ind w:left="566" w:hanging="283"/>
    </w:pPr>
  </w:style>
  <w:style w:type="paragraph" w:customStyle="1" w:styleId="NormlnIMP">
    <w:name w:val="Normální_IMP"/>
    <w:basedOn w:val="Normln"/>
    <w:rsid w:val="00EB455A"/>
    <w:pPr>
      <w:suppressAutoHyphens/>
      <w:spacing w:line="230" w:lineRule="auto"/>
    </w:pPr>
    <w:rPr>
      <w:sz w:val="20"/>
      <w:szCs w:val="20"/>
    </w:rPr>
  </w:style>
  <w:style w:type="paragraph" w:styleId="Zkladntextodsazen">
    <w:name w:val="Body Text Indent"/>
    <w:basedOn w:val="Normln"/>
    <w:rsid w:val="00B031A4"/>
    <w:pPr>
      <w:spacing w:after="120"/>
      <w:ind w:left="283"/>
    </w:pPr>
  </w:style>
  <w:style w:type="paragraph" w:styleId="Zkladntext2">
    <w:name w:val="Body Text 2"/>
    <w:basedOn w:val="Normln"/>
    <w:rsid w:val="005B43FC"/>
    <w:pPr>
      <w:spacing w:after="120" w:line="480" w:lineRule="auto"/>
    </w:pPr>
  </w:style>
  <w:style w:type="table" w:styleId="Mkatabulky">
    <w:name w:val="Table Grid"/>
    <w:basedOn w:val="Normlntabulka"/>
    <w:rsid w:val="006F56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3">
    <w:name w:val="Body Text 3"/>
    <w:basedOn w:val="Normln"/>
    <w:rsid w:val="005254E3"/>
    <w:pPr>
      <w:spacing w:after="120"/>
    </w:pPr>
    <w:rPr>
      <w:sz w:val="16"/>
      <w:szCs w:val="16"/>
    </w:rPr>
  </w:style>
  <w:style w:type="paragraph" w:styleId="Nzev">
    <w:name w:val="Title"/>
    <w:basedOn w:val="Normln"/>
    <w:qFormat/>
    <w:rsid w:val="005254E3"/>
    <w:pPr>
      <w:jc w:val="center"/>
    </w:pPr>
    <w:rPr>
      <w:b/>
      <w:color w:val="000000"/>
      <w:u w:val="single"/>
    </w:rPr>
  </w:style>
  <w:style w:type="paragraph" w:styleId="Zhlav">
    <w:name w:val="header"/>
    <w:basedOn w:val="Normln"/>
    <w:link w:val="ZhlavChar"/>
    <w:uiPriority w:val="99"/>
    <w:rsid w:val="00466FE5"/>
    <w:pPr>
      <w:tabs>
        <w:tab w:val="center" w:pos="4536"/>
        <w:tab w:val="right" w:pos="9072"/>
      </w:tabs>
      <w:autoSpaceDE w:val="0"/>
      <w:autoSpaceDN w:val="0"/>
    </w:pPr>
    <w:rPr>
      <w:sz w:val="20"/>
      <w:szCs w:val="20"/>
    </w:rPr>
  </w:style>
  <w:style w:type="paragraph" w:customStyle="1" w:styleId="Anadpis1">
    <w:name w:val="(A) nadpis 1"/>
    <w:basedOn w:val="Normln"/>
    <w:rsid w:val="00220FF7"/>
    <w:pPr>
      <w:spacing w:before="300" w:after="300" w:line="360" w:lineRule="auto"/>
      <w:jc w:val="center"/>
    </w:pPr>
    <w:rPr>
      <w:b/>
      <w:sz w:val="28"/>
      <w:szCs w:val="28"/>
    </w:rPr>
  </w:style>
  <w:style w:type="paragraph" w:customStyle="1" w:styleId="01odrky">
    <w:name w:val="(01) odrážky"/>
    <w:basedOn w:val="Normln"/>
    <w:rsid w:val="00220FF7"/>
    <w:pPr>
      <w:numPr>
        <w:numId w:val="1"/>
      </w:numPr>
      <w:spacing w:before="100"/>
      <w:jc w:val="both"/>
    </w:pPr>
  </w:style>
  <w:style w:type="paragraph" w:customStyle="1" w:styleId="01slovan">
    <w:name w:val="(01) číslované"/>
    <w:basedOn w:val="Normln"/>
    <w:rsid w:val="00220FF7"/>
    <w:pPr>
      <w:numPr>
        <w:numId w:val="2"/>
      </w:numPr>
      <w:spacing w:before="500" w:after="200"/>
      <w:jc w:val="both"/>
    </w:pPr>
    <w:rPr>
      <w:b/>
    </w:rPr>
  </w:style>
  <w:style w:type="paragraph" w:customStyle="1" w:styleId="02slovan">
    <w:name w:val="(02) číslované"/>
    <w:basedOn w:val="Normln"/>
    <w:rsid w:val="00220FF7"/>
    <w:pPr>
      <w:numPr>
        <w:ilvl w:val="1"/>
        <w:numId w:val="2"/>
      </w:numPr>
      <w:spacing w:before="300" w:after="100"/>
      <w:jc w:val="both"/>
    </w:pPr>
  </w:style>
  <w:style w:type="paragraph" w:customStyle="1" w:styleId="2odrky">
    <w:name w:val="(2) odrážky"/>
    <w:rsid w:val="00220FF7"/>
    <w:pPr>
      <w:numPr>
        <w:numId w:val="3"/>
      </w:numPr>
      <w:tabs>
        <w:tab w:val="clear" w:pos="717"/>
        <w:tab w:val="num" w:pos="720"/>
        <w:tab w:val="right" w:leader="dot" w:pos="9354"/>
      </w:tabs>
      <w:spacing w:before="60"/>
      <w:ind w:left="720"/>
    </w:pPr>
    <w:rPr>
      <w:sz w:val="24"/>
      <w:szCs w:val="24"/>
    </w:rPr>
  </w:style>
  <w:style w:type="paragraph" w:customStyle="1" w:styleId="xl28">
    <w:name w:val="xl28"/>
    <w:basedOn w:val="Normln"/>
    <w:rsid w:val="007E036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/>
      <w:b/>
      <w:bCs/>
      <w:color w:val="000000"/>
      <w:sz w:val="28"/>
      <w:szCs w:val="28"/>
    </w:rPr>
  </w:style>
  <w:style w:type="character" w:styleId="Hypertextovodkaz">
    <w:name w:val="Hyperlink"/>
    <w:rsid w:val="007E0361"/>
    <w:rPr>
      <w:color w:val="0000FF"/>
      <w:u w:val="single"/>
    </w:rPr>
  </w:style>
  <w:style w:type="paragraph" w:styleId="Zpat">
    <w:name w:val="footer"/>
    <w:basedOn w:val="Normln"/>
    <w:link w:val="ZpatChar1"/>
    <w:rsid w:val="00CE1CFE"/>
    <w:pPr>
      <w:tabs>
        <w:tab w:val="center" w:pos="4536"/>
        <w:tab w:val="right" w:pos="9072"/>
      </w:tabs>
    </w:pPr>
  </w:style>
  <w:style w:type="paragraph" w:customStyle="1" w:styleId="odrminus">
    <w:name w:val="odr. minus"/>
    <w:basedOn w:val="Normln"/>
    <w:rsid w:val="003D6AD5"/>
    <w:pPr>
      <w:numPr>
        <w:numId w:val="4"/>
      </w:numPr>
      <w:spacing w:before="20"/>
      <w:ind w:left="0" w:firstLine="0"/>
      <w:jc w:val="both"/>
    </w:pPr>
    <w:rPr>
      <w:rFonts w:ascii="Arial" w:hAnsi="Arial"/>
      <w:color w:val="000000"/>
      <w:sz w:val="22"/>
      <w:szCs w:val="20"/>
    </w:rPr>
  </w:style>
  <w:style w:type="paragraph" w:customStyle="1" w:styleId="Odrka1">
    <w:name w:val="Odrážka 1"/>
    <w:basedOn w:val="Normln"/>
    <w:rsid w:val="003D6AD5"/>
    <w:pPr>
      <w:numPr>
        <w:numId w:val="5"/>
      </w:numPr>
      <w:tabs>
        <w:tab w:val="clear" w:pos="720"/>
        <w:tab w:val="num" w:pos="360"/>
        <w:tab w:val="left" w:pos="397"/>
        <w:tab w:val="left" w:pos="6067"/>
      </w:tabs>
      <w:spacing w:before="40"/>
      <w:ind w:left="0" w:firstLine="0"/>
      <w:jc w:val="both"/>
    </w:pPr>
    <w:rPr>
      <w:rFonts w:ascii="Arial" w:hAnsi="Arial"/>
      <w:sz w:val="22"/>
      <w:szCs w:val="20"/>
    </w:rPr>
  </w:style>
  <w:style w:type="character" w:styleId="slostrnky">
    <w:name w:val="page number"/>
    <w:basedOn w:val="Standardnpsmoodstavce"/>
    <w:rsid w:val="009B6D82"/>
  </w:style>
  <w:style w:type="paragraph" w:customStyle="1" w:styleId="Prosttext1">
    <w:name w:val="Prostý text1"/>
    <w:basedOn w:val="Normln"/>
    <w:rsid w:val="007177F2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rove2">
    <w:name w:val="úroveň 2"/>
    <w:basedOn w:val="Normln"/>
    <w:rsid w:val="00896B00"/>
    <w:pPr>
      <w:numPr>
        <w:numId w:val="7"/>
      </w:numPr>
    </w:pPr>
  </w:style>
  <w:style w:type="character" w:styleId="Znakapoznpodarou">
    <w:name w:val="footnote reference"/>
    <w:aliases w:val="PGI Fußnote Ziffer"/>
    <w:rsid w:val="00F04969"/>
    <w:rPr>
      <w:vertAlign w:val="superscript"/>
    </w:rPr>
  </w:style>
  <w:style w:type="paragraph" w:styleId="Zkladntextodsazen3">
    <w:name w:val="Body Text Indent 3"/>
    <w:basedOn w:val="Normln"/>
    <w:rsid w:val="00F04969"/>
    <w:pPr>
      <w:spacing w:after="120"/>
      <w:ind w:left="283"/>
    </w:pPr>
    <w:rPr>
      <w:sz w:val="16"/>
      <w:szCs w:val="16"/>
    </w:rPr>
  </w:style>
  <w:style w:type="paragraph" w:styleId="Textpoznpodarou">
    <w:name w:val="footnote text"/>
    <w:aliases w:val="Footnote,Text poznámky pod čiarou 007,pozn. pod čarou,Schriftart: 9 pt,Schriftart: 10 pt,Schriftart: 8 pt,Podrozdział,Podrozdzia3,Fußnotentextf,Geneva 9,Font: Geneva 9,Boston 10,f"/>
    <w:basedOn w:val="Normln"/>
    <w:link w:val="TextpoznpodarouChar"/>
    <w:rsid w:val="00097B95"/>
    <w:pPr>
      <w:suppressAutoHyphens/>
    </w:pPr>
    <w:rPr>
      <w:sz w:val="20"/>
      <w:szCs w:val="20"/>
      <w:lang w:val="x-none" w:eastAsia="ar-SA"/>
    </w:rPr>
  </w:style>
  <w:style w:type="character" w:customStyle="1" w:styleId="TextpoznpodarouChar">
    <w:name w:val="Text pozn. pod čarou Char"/>
    <w:aliases w:val="Footnote Char,Text poznámky pod čiarou 007 Char,pozn. pod čarou Char,Schriftart: 9 pt Char,Schriftart: 10 pt Char,Schriftart: 8 pt Char,Podrozdział Char,Podrozdzia3 Char,Fußnotentextf Char,Geneva 9 Char,Font: Geneva 9 Char"/>
    <w:link w:val="Textpoznpodarou"/>
    <w:rsid w:val="00097B95"/>
    <w:rPr>
      <w:lang w:eastAsia="ar-SA"/>
    </w:rPr>
  </w:style>
  <w:style w:type="numbering" w:styleId="111111">
    <w:name w:val="Outline List 2"/>
    <w:aliases w:val="1 / 1.1"/>
    <w:basedOn w:val="Bezseznamu"/>
    <w:rsid w:val="00097B95"/>
    <w:pPr>
      <w:numPr>
        <w:numId w:val="8"/>
      </w:numPr>
    </w:pPr>
  </w:style>
  <w:style w:type="paragraph" w:styleId="Odstavecseseznamem">
    <w:name w:val="List Paragraph"/>
    <w:basedOn w:val="Normln"/>
    <w:uiPriority w:val="34"/>
    <w:qFormat/>
    <w:rsid w:val="009E340F"/>
    <w:pPr>
      <w:ind w:left="708"/>
    </w:pPr>
  </w:style>
  <w:style w:type="character" w:styleId="Siln">
    <w:name w:val="Strong"/>
    <w:uiPriority w:val="22"/>
    <w:qFormat/>
    <w:rsid w:val="008639E3"/>
    <w:rPr>
      <w:b/>
      <w:bCs/>
    </w:rPr>
  </w:style>
  <w:style w:type="paragraph" w:customStyle="1" w:styleId="H3">
    <w:name w:val="H3"/>
    <w:basedOn w:val="Normln"/>
    <w:next w:val="Normln"/>
    <w:rsid w:val="00FC47CE"/>
    <w:pPr>
      <w:keepNext/>
      <w:suppressAutoHyphens/>
      <w:autoSpaceDN w:val="0"/>
      <w:spacing w:before="100" w:after="100"/>
      <w:textAlignment w:val="baseline"/>
    </w:pPr>
    <w:rPr>
      <w:b/>
      <w:sz w:val="28"/>
      <w:szCs w:val="20"/>
      <w:lang w:eastAsia="ar-SA"/>
    </w:rPr>
  </w:style>
  <w:style w:type="paragraph" w:customStyle="1" w:styleId="WW-Zkladntext2">
    <w:name w:val="WW-Základní text 2"/>
    <w:basedOn w:val="Normln"/>
    <w:rsid w:val="00FC47CE"/>
    <w:pPr>
      <w:suppressAutoHyphens/>
      <w:autoSpaceDN w:val="0"/>
      <w:spacing w:after="120" w:line="480" w:lineRule="auto"/>
      <w:textAlignment w:val="baseline"/>
    </w:pPr>
    <w:rPr>
      <w:sz w:val="20"/>
      <w:szCs w:val="20"/>
      <w:lang w:eastAsia="ar-SA"/>
    </w:rPr>
  </w:style>
  <w:style w:type="paragraph" w:customStyle="1" w:styleId="WW-Seznam2">
    <w:name w:val="WW-Seznam 2"/>
    <w:basedOn w:val="Normln"/>
    <w:rsid w:val="00FC47CE"/>
    <w:pPr>
      <w:suppressAutoHyphens/>
      <w:autoSpaceDN w:val="0"/>
      <w:ind w:left="566" w:hanging="283"/>
      <w:textAlignment w:val="baseline"/>
    </w:pPr>
    <w:rPr>
      <w:lang w:eastAsia="ar-SA"/>
    </w:rPr>
  </w:style>
  <w:style w:type="paragraph" w:customStyle="1" w:styleId="WW-Seznamsodrkami2">
    <w:name w:val="WW-Seznam s odrážkami 2"/>
    <w:basedOn w:val="Normln"/>
    <w:rsid w:val="00FC47CE"/>
    <w:pPr>
      <w:tabs>
        <w:tab w:val="left" w:pos="643"/>
      </w:tabs>
      <w:suppressAutoHyphens/>
      <w:autoSpaceDN w:val="0"/>
      <w:textAlignment w:val="baseline"/>
    </w:pPr>
    <w:rPr>
      <w:lang w:eastAsia="ar-SA"/>
    </w:rPr>
  </w:style>
  <w:style w:type="character" w:customStyle="1" w:styleId="ZpatChar">
    <w:name w:val="Zápatí Char"/>
    <w:uiPriority w:val="99"/>
    <w:rsid w:val="00FC47CE"/>
    <w:rPr>
      <w:sz w:val="24"/>
      <w:szCs w:val="24"/>
      <w:lang w:val="cs-CZ" w:eastAsia="cs-CZ" w:bidi="ar-SA"/>
    </w:rPr>
  </w:style>
  <w:style w:type="character" w:styleId="Odkaznakoment">
    <w:name w:val="annotation reference"/>
    <w:qFormat/>
    <w:rsid w:val="00FC47CE"/>
    <w:rPr>
      <w:sz w:val="16"/>
      <w:szCs w:val="16"/>
    </w:rPr>
  </w:style>
  <w:style w:type="paragraph" w:styleId="Textkomente">
    <w:name w:val="annotation text"/>
    <w:basedOn w:val="Normln"/>
    <w:link w:val="TextkomenteChar1"/>
    <w:uiPriority w:val="99"/>
    <w:qFormat/>
    <w:rsid w:val="00FC47CE"/>
    <w:pPr>
      <w:suppressAutoHyphens/>
      <w:autoSpaceDN w:val="0"/>
      <w:textAlignment w:val="baseline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rsid w:val="00FC47CE"/>
  </w:style>
  <w:style w:type="paragraph" w:styleId="Textvysvtlivek">
    <w:name w:val="endnote text"/>
    <w:basedOn w:val="Normln"/>
    <w:link w:val="TextvysvtlivekChar"/>
    <w:rsid w:val="00FC47CE"/>
    <w:pPr>
      <w:suppressAutoHyphens/>
      <w:autoSpaceDN w:val="0"/>
      <w:textAlignment w:val="baseline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FC47CE"/>
  </w:style>
  <w:style w:type="character" w:styleId="Odkaznavysvtlivky">
    <w:name w:val="endnote reference"/>
    <w:rsid w:val="00FC47CE"/>
    <w:rPr>
      <w:position w:val="0"/>
      <w:vertAlign w:val="superscript"/>
    </w:rPr>
  </w:style>
  <w:style w:type="character" w:customStyle="1" w:styleId="WW8Num1z0">
    <w:name w:val="WW8Num1z0"/>
    <w:rsid w:val="00FC47CE"/>
    <w:rPr>
      <w:rFonts w:ascii="Symbol" w:hAnsi="Symbol"/>
    </w:rPr>
  </w:style>
  <w:style w:type="paragraph" w:styleId="Pedmtkomente">
    <w:name w:val="annotation subject"/>
    <w:basedOn w:val="Textkomente"/>
    <w:next w:val="Textkomente"/>
    <w:link w:val="PedmtkomenteChar"/>
    <w:rsid w:val="00FC47CE"/>
    <w:rPr>
      <w:b/>
      <w:bCs/>
    </w:rPr>
  </w:style>
  <w:style w:type="character" w:customStyle="1" w:styleId="PedmtkomenteChar">
    <w:name w:val="Předmět komentáře Char"/>
    <w:link w:val="Pedmtkomente"/>
    <w:rsid w:val="00FC47CE"/>
    <w:rPr>
      <w:b/>
      <w:bCs/>
    </w:rPr>
  </w:style>
  <w:style w:type="paragraph" w:styleId="Seznamsodrkami2">
    <w:name w:val="List Bullet 2"/>
    <w:basedOn w:val="Normln"/>
    <w:rsid w:val="00FC47CE"/>
    <w:pPr>
      <w:suppressAutoHyphens/>
      <w:autoSpaceDN w:val="0"/>
      <w:jc w:val="both"/>
      <w:textAlignment w:val="baseline"/>
    </w:pPr>
  </w:style>
  <w:style w:type="paragraph" w:styleId="Seznamsodrkami3">
    <w:name w:val="List Bullet 3"/>
    <w:basedOn w:val="Normln"/>
    <w:rsid w:val="00FC47CE"/>
    <w:pPr>
      <w:numPr>
        <w:numId w:val="9"/>
      </w:numPr>
      <w:suppressAutoHyphens/>
      <w:autoSpaceDN w:val="0"/>
      <w:jc w:val="both"/>
      <w:textAlignment w:val="baseline"/>
    </w:pPr>
  </w:style>
  <w:style w:type="paragraph" w:styleId="Revize">
    <w:name w:val="Revision"/>
    <w:rsid w:val="00FC47CE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Default">
    <w:name w:val="Default"/>
    <w:rsid w:val="00FC47C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subjname">
    <w:name w:val="tsubjname"/>
    <w:rsid w:val="00FC47CE"/>
  </w:style>
  <w:style w:type="paragraph" w:customStyle="1" w:styleId="CharCharCharCharZnakZnakCharZnakZnakCharZnakZnakCharCharCharCharCharChar">
    <w:name w:val="Char Char Char Char Znak Znak Char Znak Znak Char Znak Znak Char Char Char Char Char Char"/>
    <w:basedOn w:val="Normln"/>
    <w:rsid w:val="00FC47C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Sledovanodkaz">
    <w:name w:val="FollowedHyperlink"/>
    <w:uiPriority w:val="99"/>
    <w:unhideWhenUsed/>
    <w:rsid w:val="00FC47CE"/>
    <w:rPr>
      <w:color w:val="800080"/>
      <w:u w:val="single"/>
    </w:rPr>
  </w:style>
  <w:style w:type="character" w:customStyle="1" w:styleId="TextkomenteChar1">
    <w:name w:val="Text komentáře Char1"/>
    <w:link w:val="Textkomente"/>
    <w:uiPriority w:val="99"/>
    <w:qFormat/>
    <w:rsid w:val="00FC47CE"/>
  </w:style>
  <w:style w:type="numbering" w:customStyle="1" w:styleId="LFO53">
    <w:name w:val="LFO53"/>
    <w:basedOn w:val="Bezseznamu"/>
    <w:rsid w:val="00FC47CE"/>
    <w:pPr>
      <w:numPr>
        <w:numId w:val="9"/>
      </w:numPr>
    </w:pPr>
  </w:style>
  <w:style w:type="character" w:customStyle="1" w:styleId="Nadpis1Char">
    <w:name w:val="Nadpis 1 Char"/>
    <w:link w:val="Nadpis1"/>
    <w:rsid w:val="005D21DB"/>
    <w:rPr>
      <w:rFonts w:ascii="Arial" w:hAnsi="Arial" w:cs="Arial"/>
      <w:b/>
      <w:bCs/>
      <w:kern w:val="32"/>
      <w:sz w:val="32"/>
      <w:szCs w:val="32"/>
    </w:rPr>
  </w:style>
  <w:style w:type="character" w:customStyle="1" w:styleId="ZkladntextChar">
    <w:name w:val="Základní text Char"/>
    <w:link w:val="Zkladntext"/>
    <w:rsid w:val="005D21DB"/>
    <w:rPr>
      <w:b/>
      <w:bCs/>
      <w:sz w:val="28"/>
      <w:szCs w:val="24"/>
    </w:rPr>
  </w:style>
  <w:style w:type="character" w:customStyle="1" w:styleId="ZhlavChar">
    <w:name w:val="Záhlaví Char"/>
    <w:link w:val="Zhlav"/>
    <w:uiPriority w:val="99"/>
    <w:qFormat/>
    <w:rsid w:val="005D21DB"/>
  </w:style>
  <w:style w:type="character" w:customStyle="1" w:styleId="TextbublinyChar">
    <w:name w:val="Text bubliny Char"/>
    <w:link w:val="Textbubliny"/>
    <w:rsid w:val="005D21DB"/>
    <w:rPr>
      <w:rFonts w:ascii="Tahoma" w:hAnsi="Tahoma" w:cs="Tahoma"/>
      <w:sz w:val="16"/>
      <w:szCs w:val="16"/>
    </w:rPr>
  </w:style>
  <w:style w:type="paragraph" w:customStyle="1" w:styleId="Seznamsodrkami1">
    <w:name w:val="Seznam s odrážkami1"/>
    <w:basedOn w:val="Normln"/>
    <w:qFormat/>
    <w:rsid w:val="005D21DB"/>
    <w:pPr>
      <w:suppressAutoHyphens/>
      <w:jc w:val="both"/>
      <w:textAlignment w:val="baseline"/>
    </w:pPr>
    <w:rPr>
      <w:lang w:eastAsia="zh-CN"/>
    </w:rPr>
  </w:style>
  <w:style w:type="paragraph" w:customStyle="1" w:styleId="Standard">
    <w:name w:val="Standard"/>
    <w:rsid w:val="00AA2472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character" w:customStyle="1" w:styleId="Internetovodkaz">
    <w:name w:val="Internetový odkaz"/>
    <w:basedOn w:val="Standardnpsmoodstavce"/>
    <w:rsid w:val="008C67E3"/>
    <w:rPr>
      <w:color w:val="0000FF"/>
      <w:u w:val="single"/>
    </w:rPr>
  </w:style>
  <w:style w:type="character" w:customStyle="1" w:styleId="ZpatChar1">
    <w:name w:val="Zápatí Char1"/>
    <w:link w:val="Zpat"/>
    <w:qFormat/>
    <w:rsid w:val="00D228D5"/>
    <w:rPr>
      <w:sz w:val="24"/>
      <w:szCs w:val="24"/>
    </w:rPr>
  </w:style>
  <w:style w:type="paragraph" w:customStyle="1" w:styleId="p2">
    <w:name w:val="p2"/>
    <w:basedOn w:val="Normln"/>
    <w:rsid w:val="00D0329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1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3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0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3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3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cccfaa7-4bf1-42b3-8b91-9fb81b7f9697" xsi:nil="true"/>
    <lcf76f155ced4ddcb4097134ff3c332f xmlns="d2399262-2c93-47e8-bb25-1cf69ecd43d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9" ma:contentTypeDescription="Vytvoří nový dokument" ma:contentTypeScope="" ma:versionID="a3abe52eeddb6f01a93e6ea48cf19d5f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a861358fe6ecc462da58eb21a1e401b0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af1f6a4-aa4a-409f-9ddc-52ea363a602a}" ma:internalName="TaxCatchAll" ma:showField="CatchAllData" ma:web="9cccfaa7-4bf1-42b3-8b91-9fb81b7f96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2740AB-0C81-43D7-92DB-77AE28A5793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0D7AA1B-C8B0-4594-8743-3B09EEC0B70C}">
  <ds:schemaRefs>
    <ds:schemaRef ds:uri="http://schemas.microsoft.com/office/2006/metadata/properties"/>
    <ds:schemaRef ds:uri="http://schemas.microsoft.com/office/infopath/2007/PartnerControls"/>
    <ds:schemaRef ds:uri="9cccfaa7-4bf1-42b3-8b91-9fb81b7f9697"/>
    <ds:schemaRef ds:uri="d2399262-2c93-47e8-bb25-1cf69ecd43d2"/>
  </ds:schemaRefs>
</ds:datastoreItem>
</file>

<file path=customXml/itemProps3.xml><?xml version="1.0" encoding="utf-8"?>
<ds:datastoreItem xmlns:ds="http://schemas.openxmlformats.org/officeDocument/2006/customXml" ds:itemID="{8592668B-AA59-43F7-B346-59545C8F01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399262-2c93-47e8-bb25-1cf69ecd43d2"/>
    <ds:schemaRef ds:uri="9cccfaa7-4bf1-42b3-8b91-9fb81b7f96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A09B8A2-5596-446E-BD4C-F1715ECA211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Rada Jihomoravského kraje</vt:lpstr>
    </vt:vector>
  </TitlesOfParts>
  <Company>Krajský úřad Jihomoravského kraje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Jihomoravského kraje</dc:title>
  <dc:subject/>
  <dc:creator>SMOLOVA.BLANKA</dc:creator>
  <cp:keywords/>
  <cp:lastModifiedBy>Čechová Houbová Iva</cp:lastModifiedBy>
  <cp:revision>3</cp:revision>
  <cp:lastPrinted>2025-12-09T12:19:00Z</cp:lastPrinted>
  <dcterms:created xsi:type="dcterms:W3CDTF">2026-01-07T15:25:00Z</dcterms:created>
  <dcterms:modified xsi:type="dcterms:W3CDTF">2026-01-08T09:13:00Z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SetDate">
    <vt:lpwstr>2019-12-12T08:34:46.3116455Z</vt:lpwstr>
  </property>
  <property fmtid="{D5CDD505-2E9C-101B-9397-08002B2CF9AE}" pid="5" name="MSIP_Label_690ebb53-23a2-471a-9c6e-17bd0d11311e_Name">
    <vt:lpwstr>Verejne</vt:lpwstr>
  </property>
  <property fmtid="{D5CDD505-2E9C-101B-9397-08002B2CF9AE}" pid="6" name="MSIP_Label_690ebb53-23a2-471a-9c6e-17bd0d11311e_Extended_MSFT_Method">
    <vt:lpwstr>Automatic</vt:lpwstr>
  </property>
  <property fmtid="{D5CDD505-2E9C-101B-9397-08002B2CF9AE}" pid="7" name="Sensitivity">
    <vt:lpwstr>Verejne</vt:lpwstr>
  </property>
  <property fmtid="{D5CDD505-2E9C-101B-9397-08002B2CF9AE}" pid="8" name="ContentTypeId">
    <vt:lpwstr>0x010100B420F35683F3AE4BA0C69A07D288F0F9</vt:lpwstr>
  </property>
  <property fmtid="{D5CDD505-2E9C-101B-9397-08002B2CF9AE}" pid="9" name="MediaServiceImageTags">
    <vt:lpwstr/>
  </property>
</Properties>
</file>