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86E" w:rsidRPr="00346EE9" w:rsidRDefault="003D31A7" w:rsidP="005773E8">
      <w:pPr>
        <w:ind w:right="382"/>
        <w:jc w:val="center"/>
        <w:rPr>
          <w:rFonts w:asciiTheme="minorHAnsi" w:hAnsiTheme="minorHAnsi"/>
          <w:bCs/>
          <w:color w:val="333399"/>
          <w:sz w:val="48"/>
        </w:rPr>
      </w:pPr>
      <w:r w:rsidRPr="00346EE9">
        <w:rPr>
          <w:rFonts w:asciiTheme="minorHAnsi" w:hAnsiTheme="minorHAnsi"/>
          <w:bCs/>
          <w:noProof/>
          <w:color w:val="333399"/>
          <w:sz w:val="48"/>
        </w:rPr>
        <mc:AlternateContent>
          <mc:Choice Requires="wpg">
            <w:drawing>
              <wp:anchor distT="0" distB="0" distL="114300" distR="114300" simplePos="0" relativeHeight="251653120" behindDoc="0" locked="0" layoutInCell="1" allowOverlap="1" wp14:anchorId="3C3EE950" wp14:editId="54898292">
                <wp:simplePos x="0" y="0"/>
                <wp:positionH relativeFrom="column">
                  <wp:posOffset>57737</wp:posOffset>
                </wp:positionH>
                <wp:positionV relativeFrom="paragraph">
                  <wp:posOffset>-97538</wp:posOffset>
                </wp:positionV>
                <wp:extent cx="5374257" cy="897147"/>
                <wp:effectExtent l="0" t="0" r="0" b="0"/>
                <wp:wrapNone/>
                <wp:docPr id="15" name="Skupina 15"/>
                <wp:cNvGraphicFramePr/>
                <a:graphic xmlns:a="http://schemas.openxmlformats.org/drawingml/2006/main">
                  <a:graphicData uri="http://schemas.microsoft.com/office/word/2010/wordprocessingGroup">
                    <wpg:wgp>
                      <wpg:cNvGrpSpPr/>
                      <wpg:grpSpPr>
                        <a:xfrm>
                          <a:off x="0" y="0"/>
                          <a:ext cx="5374257" cy="897147"/>
                          <a:chOff x="0" y="0"/>
                          <a:chExt cx="5374257" cy="897147"/>
                        </a:xfrm>
                      </wpg:grpSpPr>
                      <pic:pic xmlns:pic="http://schemas.openxmlformats.org/drawingml/2006/picture">
                        <pic:nvPicPr>
                          <pic:cNvPr id="13" name="Obrázek 13" descr="C:\Users\pydych.milos\Documents\Prace\Projekty\Smart akcelerator\Asistence\Výzva Smart akcelerátor - Asistence\logolink_MSMT_VVV_hor_barva_cz.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897147"/>
                          </a:xfrm>
                          <a:prstGeom prst="rect">
                            <a:avLst/>
                          </a:prstGeom>
                          <a:noFill/>
                          <a:ln>
                            <a:noFill/>
                          </a:ln>
                        </pic:spPr>
                      </pic:pic>
                      <pic:pic xmlns:pic="http://schemas.openxmlformats.org/drawingml/2006/picture">
                        <pic:nvPicPr>
                          <pic:cNvPr id="14" name="Obrázek 1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3804249" y="252160"/>
                            <a:ext cx="1570008" cy="323814"/>
                          </a:xfrm>
                          <a:prstGeom prst="rect">
                            <a:avLst/>
                          </a:prstGeom>
                          <a:noFill/>
                        </pic:spPr>
                      </pic:pic>
                    </wpg:wgp>
                  </a:graphicData>
                </a:graphic>
              </wp:anchor>
            </w:drawing>
          </mc:Choice>
          <mc:Fallback>
            <w:pict>
              <v:group id="Skupina 15" o:spid="_x0000_s1026" style="position:absolute;margin-left:4.55pt;margin-top:-7.7pt;width:423.15pt;height:70.65pt;z-index:251653120" coordsize="53742,8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AhwAAAABSZ2h0bG9uZwAA&#10;Al0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COEJJTQQM&#10;AAAAAAcvAAAAAQAAAKAAAAAkAAAB4AAAQ4AAAAcTABgAAf/Y/+AAEEpGSUYAAQIAAEgASAAA/+0A&#10;DEFkb2JlX0NNAAH/7gAOQWRvYmUAZIAAAAAB/9sAhAAMCAgICQgMCQkMEQsKCxEVDwwMDxUYExMV&#10;ExMYEQwMDAwMDBEMDAwMDAwMDAwMDAwMDAwMDAwMDAwMDAwMDAwMAQ0LCw0ODRAODhAUDg4OFBQO&#10;Dg4OFBEMDAwMDBERDAwMDAwMEQwMDAwMDAwMDAwMDAwMDAwMDAwMDAwMDAwMDAz/wAARCAAk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IMWElDQ19QUk9GSUxFAAEB&#10;AAAMSExpbm8CEAAAbW50clJHQiBYWVogB84AAgAJAAYAMQAAYWNzcE1TRlQAAAAASUVDIHNSR0IA&#10;AAAAAAAAAAAAAAE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3" o:spid="_x0000_s1027" type="#_x0000_t75" style="position:absolute;width:36576;height:89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MZiaPBAAAA2wAAAA8AAABkcnMvZG93bnJldi54bWxET0uLwjAQvgv+hzDCXkRTX0W6RhGhqwcv&#10;Vtnz0My2ZZtJaaJ299cbQfA2H99zVpvO1OJGrassK5iMIxDEudUVFwou53S0BOE8ssbaMin4Iweb&#10;db+3wkTbO5/olvlChBB2CSoovW8SKV1ekkE3tg1x4H5sa9AH2BZSt3gP4aaW0yiKpcGKQ0OJDe1K&#10;yn+zq1Fg0vhLL47Zcr8fpkbO8+ns//St1Meg236C8NT5t/jlPugwfwbPX8IBcv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MZiaPBAAAA2wAAAA8AAAAAAAAAAAAAAAAAnwIA&#10;AGRycy9kb3ducmV2LnhtbFBLBQYAAAAABAAEAPcAAACNAwAAAAA=&#10;">
                  <v:imagedata r:id="rId11" o:title="logolink_MSMT_VVV_hor_barva_cz"/>
                  <v:path arrowok="t"/>
                </v:shape>
                <v:shape id="Obrázek 14" o:spid="_x0000_s1028" type="#_x0000_t75" style="position:absolute;left:38042;top:2521;width:15700;height:32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Jd7/BAAAA2wAAAA8AAABkcnMvZG93bnJldi54bWxEj91qwzAMhe8HfQejwe5WZz+0JatbymBh&#10;t8v6ACJW43ixHGy1zd5+Hgx2J3HO+XS03c9hVBdKeYhs4GFZgSLuoh24N3D8fLvfgMqCbHGMTAa+&#10;KcN+t7jZYm3jlT/o0kqvCoRzjQacyFRrnTtHAfMyTsRFO8UUUMqaem0TXgs8jPqxqlY64MDlgsOJ&#10;Xh11X+05FIo/xXjw4hvvmlU7PKXGy9qYu9v58AJKaJZ/81/63Zb6z/D7SxlA73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SJd7/BAAAA2wAAAA8AAAAAAAAAAAAAAAAAnwIA&#10;AGRycy9kb3ducmV2LnhtbFBLBQYAAAAABAAEAPcAAACNAwAAAAA=&#10;">
                  <v:imagedata r:id="rId12" o:title=""/>
                  <v:path arrowok="t"/>
                </v:shape>
              </v:group>
            </w:pict>
          </mc:Fallback>
        </mc:AlternateContent>
      </w:r>
    </w:p>
    <w:p w:rsidR="009F72F9" w:rsidRPr="00346EE9" w:rsidRDefault="009F72F9" w:rsidP="00D12A7F">
      <w:pPr>
        <w:pStyle w:val="Zkladntext"/>
        <w:ind w:right="382"/>
        <w:jc w:val="center"/>
        <w:rPr>
          <w:rFonts w:asciiTheme="minorHAnsi" w:hAnsiTheme="minorHAnsi"/>
          <w:bCs/>
          <w:color w:val="333399"/>
          <w:sz w:val="48"/>
        </w:rPr>
      </w:pPr>
    </w:p>
    <w:p w:rsidR="009F72F9" w:rsidRPr="00346EE9" w:rsidRDefault="009F72F9" w:rsidP="00D12A7F">
      <w:pPr>
        <w:pStyle w:val="Zkladntext"/>
        <w:ind w:right="382"/>
        <w:jc w:val="center"/>
        <w:rPr>
          <w:rFonts w:asciiTheme="minorHAnsi" w:hAnsiTheme="minorHAnsi"/>
          <w:bCs/>
          <w:color w:val="333399"/>
          <w:sz w:val="48"/>
        </w:rPr>
      </w:pPr>
    </w:p>
    <w:p w:rsidR="00DF2561" w:rsidRPr="00346EE9" w:rsidRDefault="00DF2561" w:rsidP="00D12A7F">
      <w:pPr>
        <w:pStyle w:val="Zkladntext"/>
        <w:ind w:right="382"/>
        <w:jc w:val="center"/>
        <w:rPr>
          <w:rFonts w:asciiTheme="minorHAnsi" w:hAnsiTheme="minorHAnsi"/>
          <w:bCs/>
          <w:color w:val="333399"/>
          <w:sz w:val="48"/>
        </w:rPr>
      </w:pPr>
    </w:p>
    <w:p w:rsidR="00F46755" w:rsidRPr="00346EE9" w:rsidRDefault="000C786E" w:rsidP="00F46755">
      <w:pPr>
        <w:pStyle w:val="Zkladntext"/>
        <w:jc w:val="center"/>
        <w:rPr>
          <w:rFonts w:asciiTheme="minorHAnsi" w:hAnsiTheme="minorHAnsi"/>
          <w:b/>
          <w:bCs/>
          <w:color w:val="333399"/>
          <w:sz w:val="48"/>
        </w:rPr>
      </w:pPr>
      <w:bookmarkStart w:id="0" w:name="_Toc193079908"/>
      <w:bookmarkStart w:id="1" w:name="_Toc193080415"/>
      <w:bookmarkStart w:id="2" w:name="_Toc193094153"/>
      <w:bookmarkStart w:id="3" w:name="_Toc200939575"/>
      <w:bookmarkStart w:id="4" w:name="_Toc200939887"/>
      <w:bookmarkStart w:id="5" w:name="_Toc214175849"/>
      <w:bookmarkStart w:id="6" w:name="_Toc231877294"/>
      <w:bookmarkStart w:id="7" w:name="_Toc231877681"/>
      <w:bookmarkStart w:id="8" w:name="_Toc234055373"/>
      <w:bookmarkStart w:id="9" w:name="_Toc234055913"/>
      <w:bookmarkStart w:id="10" w:name="_Toc234056032"/>
      <w:bookmarkStart w:id="11" w:name="_Toc234056421"/>
      <w:bookmarkStart w:id="12" w:name="_Toc234056541"/>
      <w:bookmarkStart w:id="13" w:name="_Toc234056722"/>
      <w:bookmarkStart w:id="14" w:name="_Toc234056884"/>
      <w:bookmarkStart w:id="15" w:name="_Toc234205367"/>
      <w:bookmarkStart w:id="16" w:name="_Toc234205512"/>
      <w:bookmarkStart w:id="17" w:name="_Toc234209349"/>
      <w:bookmarkStart w:id="18" w:name="_Toc234209468"/>
      <w:bookmarkStart w:id="19" w:name="_Toc235260955"/>
      <w:bookmarkStart w:id="20" w:name="_Toc235505984"/>
      <w:bookmarkStart w:id="21" w:name="_Toc235506497"/>
      <w:r w:rsidRPr="00346EE9">
        <w:rPr>
          <w:rFonts w:asciiTheme="minorHAnsi" w:hAnsiTheme="minorHAnsi"/>
          <w:b/>
          <w:bCs/>
          <w:color w:val="333399"/>
          <w:sz w:val="48"/>
        </w:rPr>
        <w:t>P</w:t>
      </w:r>
      <w:r w:rsidR="00F46755" w:rsidRPr="00346EE9">
        <w:rPr>
          <w:rFonts w:asciiTheme="minorHAnsi" w:hAnsiTheme="minorHAnsi"/>
          <w:b/>
          <w:bCs/>
          <w:color w:val="333399"/>
          <w:sz w:val="48"/>
        </w:rPr>
        <w:t>ravidla pro žadatele</w:t>
      </w:r>
    </w:p>
    <w:p w:rsidR="000C786E" w:rsidRPr="00346EE9" w:rsidRDefault="00F46755" w:rsidP="00F46755">
      <w:pPr>
        <w:pStyle w:val="Zkladntext"/>
        <w:jc w:val="center"/>
        <w:rPr>
          <w:rFonts w:asciiTheme="minorHAnsi" w:hAnsiTheme="minorHAnsi"/>
          <w:b/>
          <w:bCs/>
          <w:color w:val="333399"/>
          <w:sz w:val="48"/>
        </w:rPr>
      </w:pPr>
      <w:r w:rsidRPr="00346EE9">
        <w:rPr>
          <w:rFonts w:asciiTheme="minorHAnsi" w:hAnsiTheme="minorHAnsi"/>
          <w:b/>
          <w:bCs/>
          <w:color w:val="333399"/>
          <w:sz w:val="48"/>
        </w:rPr>
        <w:t>a příjemce podpory</w:t>
      </w:r>
      <w:r w:rsidR="00DE2F18" w:rsidRPr="00346EE9">
        <w:rPr>
          <w:rFonts w:asciiTheme="minorHAnsi" w:hAnsiTheme="minorHAnsi"/>
          <w:b/>
          <w:bCs/>
          <w:color w:val="333399"/>
          <w:sz w:val="48"/>
        </w:rPr>
        <w:t xml:space="preserve"> </w:t>
      </w:r>
      <w:r w:rsidRPr="00346EE9">
        <w:rPr>
          <w:rFonts w:asciiTheme="minorHAnsi" w:hAnsiTheme="minorHAnsi"/>
          <w:b/>
          <w:bCs/>
          <w:color w:val="333399"/>
          <w:sz w:val="48"/>
        </w:rPr>
        <w:t xml:space="preserve">k </w:t>
      </w:r>
      <w:r w:rsidR="000C786E" w:rsidRPr="00346EE9">
        <w:rPr>
          <w:rFonts w:asciiTheme="minorHAnsi" w:hAnsiTheme="minorHAnsi"/>
          <w:b/>
          <w:bCs/>
          <w:color w:val="333399"/>
          <w:sz w:val="48"/>
        </w:rPr>
        <w:t>projektů</w:t>
      </w:r>
      <w:r w:rsidRPr="00346EE9">
        <w:rPr>
          <w:rFonts w:asciiTheme="minorHAnsi" w:hAnsiTheme="minorHAnsi"/>
          <w:b/>
          <w:bCs/>
          <w:color w:val="333399"/>
          <w:sz w:val="48"/>
        </w:rPr>
        <w:t>m</w:t>
      </w:r>
      <w:r w:rsidR="000C786E" w:rsidRPr="00346EE9">
        <w:rPr>
          <w:rFonts w:asciiTheme="minorHAnsi" w:hAnsiTheme="minorHAnsi"/>
          <w:b/>
          <w:bCs/>
          <w:color w:val="333399"/>
          <w:sz w:val="48"/>
        </w:rPr>
        <w:t xml:space="preserve"> </w:t>
      </w:r>
      <w:r w:rsidRPr="00346EE9">
        <w:rPr>
          <w:rFonts w:asciiTheme="minorHAnsi" w:hAnsiTheme="minorHAnsi"/>
          <w:b/>
          <w:bCs/>
          <w:color w:val="333399"/>
          <w:sz w:val="48"/>
        </w:rPr>
        <w:t xml:space="preserve">předkládaným </w:t>
      </w:r>
      <w:r w:rsidR="004E49CD" w:rsidRPr="00346EE9">
        <w:rPr>
          <w:rFonts w:asciiTheme="minorHAnsi" w:hAnsiTheme="minorHAnsi"/>
          <w:b/>
          <w:bCs/>
          <w:color w:val="333399"/>
          <w:sz w:val="48"/>
        </w:rPr>
        <w:t>v rám</w:t>
      </w:r>
      <w:r w:rsidR="003D31A7" w:rsidRPr="00346EE9">
        <w:rPr>
          <w:rFonts w:asciiTheme="minorHAnsi" w:hAnsiTheme="minorHAnsi"/>
          <w:b/>
          <w:bCs/>
          <w:color w:val="333399"/>
          <w:sz w:val="48"/>
        </w:rPr>
        <w:t>c</w:t>
      </w:r>
      <w:r w:rsidR="004E49CD" w:rsidRPr="00346EE9">
        <w:rPr>
          <w:rFonts w:asciiTheme="minorHAnsi" w:hAnsiTheme="minorHAnsi"/>
          <w:b/>
          <w:bCs/>
          <w:color w:val="333399"/>
          <w:sz w:val="48"/>
        </w:rPr>
        <w:t xml:space="preserve">i </w:t>
      </w:r>
      <w:r w:rsidR="00C34E14">
        <w:rPr>
          <w:rFonts w:asciiTheme="minorHAnsi" w:hAnsiTheme="minorHAnsi"/>
          <w:b/>
          <w:bCs/>
          <w:color w:val="333399"/>
          <w:sz w:val="48"/>
        </w:rPr>
        <w:t xml:space="preserve">projektu </w:t>
      </w:r>
      <w:r w:rsidR="004E49CD" w:rsidRPr="00346EE9">
        <w:rPr>
          <w:rFonts w:asciiTheme="minorHAnsi" w:hAnsiTheme="minorHAnsi"/>
          <w:b/>
          <w:bCs/>
          <w:color w:val="333399"/>
          <w:sz w:val="48"/>
        </w:rPr>
        <w:t>Smart Akcelerátor</w:t>
      </w:r>
      <w:r w:rsidR="00C34E14">
        <w:rPr>
          <w:rFonts w:asciiTheme="minorHAnsi" w:hAnsiTheme="minorHAnsi"/>
          <w:b/>
          <w:bCs/>
          <w:color w:val="333399"/>
          <w:sz w:val="48"/>
        </w:rPr>
        <w:t xml:space="preserve"> v Jihomoravském kraji</w:t>
      </w:r>
      <w:r w:rsidR="004E49CD" w:rsidRPr="00346EE9">
        <w:rPr>
          <w:rFonts w:asciiTheme="minorHAnsi" w:hAnsiTheme="minorHAnsi"/>
          <w:b/>
          <w:bCs/>
          <w:color w:val="333399"/>
          <w:sz w:val="48"/>
        </w:rPr>
        <w:t xml:space="preserve"> 4. aktivita Asistence</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rsidR="000C786E" w:rsidRPr="00346EE9" w:rsidRDefault="000C786E" w:rsidP="00D12A7F">
      <w:pPr>
        <w:ind w:right="382"/>
        <w:rPr>
          <w:rFonts w:asciiTheme="minorHAnsi" w:hAnsiTheme="minorHAnsi"/>
          <w:b/>
          <w:bCs/>
          <w:color w:val="333399"/>
          <w:sz w:val="28"/>
        </w:rPr>
      </w:pPr>
    </w:p>
    <w:p w:rsidR="000C786E" w:rsidRPr="00346EE9" w:rsidRDefault="000C786E" w:rsidP="00D12A7F">
      <w:pPr>
        <w:ind w:right="382"/>
        <w:rPr>
          <w:rFonts w:asciiTheme="minorHAnsi" w:hAnsiTheme="minorHAnsi"/>
          <w:b/>
          <w:bCs/>
          <w:color w:val="333399"/>
          <w:sz w:val="28"/>
        </w:rPr>
      </w:pPr>
    </w:p>
    <w:p w:rsidR="000C786E" w:rsidRPr="00346EE9" w:rsidRDefault="000C786E" w:rsidP="00D12A7F">
      <w:pPr>
        <w:ind w:right="382"/>
        <w:rPr>
          <w:rFonts w:asciiTheme="minorHAnsi" w:hAnsiTheme="minorHAnsi"/>
          <w:b/>
          <w:bCs/>
          <w:color w:val="333399"/>
          <w:sz w:val="28"/>
        </w:rPr>
      </w:pPr>
    </w:p>
    <w:p w:rsidR="000C786E" w:rsidRPr="00346EE9" w:rsidRDefault="000C786E" w:rsidP="00D12A7F">
      <w:pPr>
        <w:ind w:right="382"/>
        <w:rPr>
          <w:rFonts w:asciiTheme="minorHAnsi" w:hAnsiTheme="minorHAnsi"/>
          <w:b/>
          <w:bCs/>
          <w:color w:val="333399"/>
          <w:sz w:val="28"/>
        </w:rPr>
      </w:pPr>
    </w:p>
    <w:p w:rsidR="000C786E" w:rsidRPr="00346EE9" w:rsidRDefault="000C786E" w:rsidP="00D12A7F">
      <w:pPr>
        <w:ind w:right="382"/>
        <w:rPr>
          <w:rFonts w:asciiTheme="minorHAnsi" w:hAnsiTheme="minorHAnsi"/>
          <w:b/>
          <w:bCs/>
          <w:color w:val="333399"/>
          <w:sz w:val="28"/>
        </w:rPr>
      </w:pPr>
    </w:p>
    <w:p w:rsidR="000C786E" w:rsidRPr="00346EE9" w:rsidRDefault="000C786E" w:rsidP="00D12A7F">
      <w:pPr>
        <w:ind w:right="382"/>
        <w:rPr>
          <w:rFonts w:asciiTheme="minorHAnsi" w:hAnsiTheme="minorHAnsi"/>
          <w:b/>
          <w:bCs/>
          <w:color w:val="333399"/>
          <w:sz w:val="28"/>
        </w:rPr>
      </w:pPr>
    </w:p>
    <w:p w:rsidR="006039A1" w:rsidRPr="00346EE9" w:rsidRDefault="006039A1" w:rsidP="004564D9">
      <w:pPr>
        <w:pStyle w:val="Obsah1"/>
        <w:rPr>
          <w:rFonts w:asciiTheme="minorHAnsi" w:hAnsiTheme="minorHAnsi"/>
        </w:rPr>
      </w:pPr>
    </w:p>
    <w:p w:rsidR="006039A1" w:rsidRPr="00346EE9" w:rsidRDefault="006039A1" w:rsidP="004564D9">
      <w:pPr>
        <w:pStyle w:val="Obsah1"/>
        <w:rPr>
          <w:rFonts w:asciiTheme="minorHAnsi" w:hAnsiTheme="minorHAnsi"/>
        </w:rPr>
      </w:pPr>
    </w:p>
    <w:p w:rsidR="006039A1" w:rsidRPr="00346EE9" w:rsidRDefault="003C4971" w:rsidP="003C4971">
      <w:pPr>
        <w:tabs>
          <w:tab w:val="left" w:pos="5445"/>
        </w:tabs>
        <w:rPr>
          <w:rFonts w:asciiTheme="minorHAnsi" w:hAnsiTheme="minorHAnsi"/>
        </w:rPr>
      </w:pPr>
      <w:r w:rsidRPr="00346EE9">
        <w:rPr>
          <w:rFonts w:asciiTheme="minorHAnsi" w:hAnsiTheme="minorHAnsi"/>
        </w:rPr>
        <w:tab/>
      </w:r>
    </w:p>
    <w:p w:rsidR="006039A1" w:rsidRPr="00346EE9" w:rsidRDefault="006039A1" w:rsidP="006039A1">
      <w:pPr>
        <w:rPr>
          <w:rFonts w:asciiTheme="minorHAnsi" w:hAnsiTheme="minorHAnsi"/>
        </w:rPr>
      </w:pPr>
    </w:p>
    <w:p w:rsidR="006039A1" w:rsidRPr="00346EE9" w:rsidRDefault="006039A1" w:rsidP="006039A1">
      <w:pPr>
        <w:rPr>
          <w:rFonts w:asciiTheme="minorHAnsi" w:hAnsiTheme="minorHAnsi"/>
        </w:rPr>
      </w:pPr>
    </w:p>
    <w:p w:rsidR="006039A1" w:rsidRPr="00346EE9" w:rsidRDefault="006039A1" w:rsidP="006039A1">
      <w:pPr>
        <w:rPr>
          <w:rFonts w:asciiTheme="minorHAnsi" w:hAnsiTheme="minorHAnsi"/>
        </w:rPr>
      </w:pPr>
    </w:p>
    <w:p w:rsidR="006039A1" w:rsidRPr="00346EE9" w:rsidRDefault="004A02D5" w:rsidP="006039A1">
      <w:pPr>
        <w:rPr>
          <w:rFonts w:asciiTheme="minorHAnsi" w:hAnsiTheme="minorHAnsi"/>
          <w:b/>
          <w:smallCaps/>
          <w:sz w:val="28"/>
          <w:szCs w:val="28"/>
        </w:rPr>
      </w:pPr>
      <w:bookmarkStart w:id="22" w:name="_Toc207068514"/>
      <w:r>
        <w:rPr>
          <w:rFonts w:asciiTheme="minorHAnsi" w:hAnsiTheme="minorHAnsi"/>
          <w:b/>
          <w:smallCaps/>
          <w:sz w:val="28"/>
          <w:szCs w:val="28"/>
        </w:rPr>
        <w:t>2. výzva</w:t>
      </w:r>
      <w:bookmarkEnd w:id="22"/>
    </w:p>
    <w:p w:rsidR="006039A1" w:rsidRPr="00346EE9" w:rsidRDefault="006039A1" w:rsidP="006039A1">
      <w:pPr>
        <w:rPr>
          <w:rFonts w:asciiTheme="minorHAnsi" w:hAnsiTheme="minorHAnsi"/>
          <w:b/>
          <w:smallCaps/>
          <w:sz w:val="28"/>
          <w:szCs w:val="28"/>
        </w:rPr>
      </w:pPr>
    </w:p>
    <w:p w:rsidR="006039A1" w:rsidRPr="00346EE9" w:rsidRDefault="006039A1" w:rsidP="006039A1">
      <w:pPr>
        <w:rPr>
          <w:rFonts w:asciiTheme="minorHAnsi" w:hAnsiTheme="minorHAnsi"/>
          <w:sz w:val="28"/>
          <w:szCs w:val="28"/>
        </w:rPr>
      </w:pPr>
      <w:r w:rsidRPr="00346EE9">
        <w:rPr>
          <w:rFonts w:asciiTheme="minorHAnsi" w:hAnsiTheme="minorHAnsi"/>
          <w:b/>
          <w:smallCaps/>
          <w:sz w:val="28"/>
          <w:szCs w:val="28"/>
        </w:rPr>
        <w:t>Vydal:</w:t>
      </w:r>
      <w:r w:rsidRPr="00346EE9">
        <w:rPr>
          <w:rFonts w:asciiTheme="minorHAnsi" w:hAnsiTheme="minorHAnsi"/>
          <w:sz w:val="28"/>
          <w:szCs w:val="28"/>
        </w:rPr>
        <w:t xml:space="preserve"> </w:t>
      </w:r>
      <w:r w:rsidR="004E49CD" w:rsidRPr="00346EE9">
        <w:rPr>
          <w:rFonts w:asciiTheme="minorHAnsi" w:hAnsiTheme="minorHAnsi"/>
          <w:sz w:val="28"/>
          <w:szCs w:val="28"/>
        </w:rPr>
        <w:t>Jihomoravský kraj</w:t>
      </w:r>
    </w:p>
    <w:p w:rsidR="006039A1" w:rsidRPr="00346EE9" w:rsidRDefault="006039A1" w:rsidP="006039A1">
      <w:pPr>
        <w:rPr>
          <w:rFonts w:asciiTheme="minorHAnsi" w:hAnsiTheme="minorHAnsi"/>
          <w:sz w:val="28"/>
          <w:szCs w:val="28"/>
        </w:rPr>
      </w:pPr>
    </w:p>
    <w:p w:rsidR="006039A1" w:rsidRPr="00346EE9" w:rsidRDefault="006039A1" w:rsidP="006039A1">
      <w:pPr>
        <w:spacing w:after="120"/>
        <w:rPr>
          <w:rFonts w:asciiTheme="minorHAnsi" w:hAnsiTheme="minorHAnsi"/>
          <w:b/>
          <w:smallCaps/>
          <w:sz w:val="28"/>
          <w:szCs w:val="28"/>
        </w:rPr>
      </w:pPr>
      <w:r w:rsidRPr="00346EE9">
        <w:rPr>
          <w:rFonts w:asciiTheme="minorHAnsi" w:hAnsiTheme="minorHAnsi"/>
          <w:b/>
          <w:smallCaps/>
          <w:sz w:val="28"/>
          <w:szCs w:val="28"/>
        </w:rPr>
        <w:t xml:space="preserve">Datum platnosti:  </w:t>
      </w:r>
      <w:r w:rsidRPr="00346EE9">
        <w:rPr>
          <w:rFonts w:asciiTheme="minorHAnsi" w:hAnsiTheme="minorHAnsi"/>
        </w:rPr>
        <w:tab/>
      </w:r>
      <w:proofErr w:type="gramStart"/>
      <w:r w:rsidR="007E4923">
        <w:rPr>
          <w:rFonts w:asciiTheme="minorHAnsi" w:hAnsiTheme="minorHAnsi"/>
          <w:b/>
          <w:smallCaps/>
          <w:sz w:val="28"/>
          <w:szCs w:val="28"/>
        </w:rPr>
        <w:t>1</w:t>
      </w:r>
      <w:r w:rsidR="007F5629">
        <w:rPr>
          <w:rFonts w:asciiTheme="minorHAnsi" w:hAnsiTheme="minorHAnsi"/>
          <w:b/>
          <w:smallCaps/>
          <w:sz w:val="28"/>
          <w:szCs w:val="28"/>
        </w:rPr>
        <w:t>8</w:t>
      </w:r>
      <w:r w:rsidR="007E4923">
        <w:rPr>
          <w:rFonts w:asciiTheme="minorHAnsi" w:hAnsiTheme="minorHAnsi"/>
          <w:b/>
          <w:smallCaps/>
          <w:sz w:val="28"/>
          <w:szCs w:val="28"/>
        </w:rPr>
        <w:t>.</w:t>
      </w:r>
      <w:r w:rsidR="007F5629">
        <w:rPr>
          <w:rFonts w:asciiTheme="minorHAnsi" w:hAnsiTheme="minorHAnsi"/>
          <w:b/>
          <w:smallCaps/>
          <w:sz w:val="28"/>
          <w:szCs w:val="28"/>
        </w:rPr>
        <w:t>05</w:t>
      </w:r>
      <w:r w:rsidR="007E4923">
        <w:rPr>
          <w:rFonts w:asciiTheme="minorHAnsi" w:hAnsiTheme="minorHAnsi"/>
          <w:b/>
          <w:smallCaps/>
          <w:sz w:val="28"/>
          <w:szCs w:val="28"/>
        </w:rPr>
        <w:t>.</w:t>
      </w:r>
      <w:r w:rsidR="00BE4923" w:rsidRPr="00346EE9">
        <w:rPr>
          <w:rFonts w:asciiTheme="minorHAnsi" w:hAnsiTheme="minorHAnsi"/>
          <w:b/>
          <w:smallCaps/>
          <w:sz w:val="28"/>
          <w:szCs w:val="28"/>
        </w:rPr>
        <w:t xml:space="preserve"> 201</w:t>
      </w:r>
      <w:r w:rsidR="007F5629">
        <w:rPr>
          <w:rFonts w:asciiTheme="minorHAnsi" w:hAnsiTheme="minorHAnsi"/>
          <w:b/>
          <w:smallCaps/>
          <w:sz w:val="28"/>
          <w:szCs w:val="28"/>
        </w:rPr>
        <w:t>7</w:t>
      </w:r>
      <w:proofErr w:type="gramEnd"/>
      <w:r w:rsidR="00BE4923" w:rsidRPr="00346EE9">
        <w:rPr>
          <w:rFonts w:asciiTheme="minorHAnsi" w:hAnsiTheme="minorHAnsi"/>
          <w:b/>
          <w:smallCaps/>
          <w:sz w:val="28"/>
          <w:szCs w:val="28"/>
        </w:rPr>
        <w:t xml:space="preserve"> </w:t>
      </w:r>
      <w:r w:rsidRPr="00346EE9">
        <w:rPr>
          <w:rFonts w:asciiTheme="minorHAnsi" w:hAnsiTheme="minorHAnsi"/>
        </w:rPr>
        <w:t xml:space="preserve">  </w:t>
      </w:r>
    </w:p>
    <w:p w:rsidR="006039A1" w:rsidRPr="00346EE9" w:rsidRDefault="006039A1" w:rsidP="006039A1">
      <w:pPr>
        <w:spacing w:after="120"/>
        <w:rPr>
          <w:rFonts w:asciiTheme="minorHAnsi" w:hAnsiTheme="minorHAnsi"/>
          <w:b/>
          <w:smallCaps/>
          <w:sz w:val="28"/>
          <w:szCs w:val="28"/>
        </w:rPr>
      </w:pPr>
      <w:r w:rsidRPr="00346EE9">
        <w:rPr>
          <w:rFonts w:asciiTheme="minorHAnsi" w:hAnsiTheme="minorHAnsi"/>
          <w:b/>
          <w:smallCaps/>
          <w:sz w:val="28"/>
          <w:szCs w:val="28"/>
        </w:rPr>
        <w:t>datum účinnosti:</w:t>
      </w:r>
      <w:r w:rsidR="009F3D99" w:rsidRPr="00346EE9">
        <w:rPr>
          <w:rFonts w:asciiTheme="minorHAnsi" w:hAnsiTheme="minorHAnsi"/>
          <w:b/>
          <w:smallCaps/>
          <w:sz w:val="28"/>
          <w:szCs w:val="28"/>
        </w:rPr>
        <w:t xml:space="preserve">   </w:t>
      </w:r>
      <w:r w:rsidRPr="00346EE9">
        <w:rPr>
          <w:rFonts w:asciiTheme="minorHAnsi" w:hAnsiTheme="minorHAnsi"/>
          <w:sz w:val="28"/>
          <w:szCs w:val="28"/>
        </w:rPr>
        <w:tab/>
      </w:r>
      <w:proofErr w:type="gramStart"/>
      <w:r w:rsidR="007E4923">
        <w:rPr>
          <w:rFonts w:asciiTheme="minorHAnsi" w:hAnsiTheme="minorHAnsi"/>
          <w:b/>
          <w:smallCaps/>
          <w:sz w:val="28"/>
          <w:szCs w:val="28"/>
        </w:rPr>
        <w:t>1</w:t>
      </w:r>
      <w:r w:rsidR="007F5629">
        <w:rPr>
          <w:rFonts w:asciiTheme="minorHAnsi" w:hAnsiTheme="minorHAnsi"/>
          <w:b/>
          <w:smallCaps/>
          <w:sz w:val="28"/>
          <w:szCs w:val="28"/>
        </w:rPr>
        <w:t>8</w:t>
      </w:r>
      <w:r w:rsidR="007E4923">
        <w:rPr>
          <w:rFonts w:asciiTheme="minorHAnsi" w:hAnsiTheme="minorHAnsi"/>
          <w:b/>
          <w:smallCaps/>
          <w:sz w:val="28"/>
          <w:szCs w:val="28"/>
        </w:rPr>
        <w:t>.</w:t>
      </w:r>
      <w:r w:rsidR="007F5629">
        <w:rPr>
          <w:rFonts w:asciiTheme="minorHAnsi" w:hAnsiTheme="minorHAnsi"/>
          <w:b/>
          <w:smallCaps/>
          <w:sz w:val="28"/>
          <w:szCs w:val="28"/>
        </w:rPr>
        <w:t>05</w:t>
      </w:r>
      <w:r w:rsidR="007E4923">
        <w:rPr>
          <w:rFonts w:asciiTheme="minorHAnsi" w:hAnsiTheme="minorHAnsi"/>
          <w:b/>
          <w:smallCaps/>
          <w:sz w:val="28"/>
          <w:szCs w:val="28"/>
        </w:rPr>
        <w:t>.</w:t>
      </w:r>
      <w:r w:rsidR="00BE4923" w:rsidRPr="00346EE9">
        <w:rPr>
          <w:rFonts w:asciiTheme="minorHAnsi" w:hAnsiTheme="minorHAnsi"/>
          <w:b/>
          <w:smallCaps/>
          <w:sz w:val="28"/>
          <w:szCs w:val="28"/>
        </w:rPr>
        <w:t xml:space="preserve"> 201</w:t>
      </w:r>
      <w:r w:rsidR="007F5629">
        <w:rPr>
          <w:rFonts w:asciiTheme="minorHAnsi" w:hAnsiTheme="minorHAnsi"/>
          <w:b/>
          <w:smallCaps/>
          <w:sz w:val="28"/>
          <w:szCs w:val="28"/>
        </w:rPr>
        <w:t>7</w:t>
      </w:r>
      <w:proofErr w:type="gramEnd"/>
      <w:r w:rsidR="00BE4923" w:rsidRPr="00346EE9">
        <w:rPr>
          <w:rFonts w:asciiTheme="minorHAnsi" w:hAnsiTheme="minorHAnsi"/>
          <w:b/>
          <w:smallCaps/>
          <w:sz w:val="28"/>
          <w:szCs w:val="28"/>
        </w:rPr>
        <w:t xml:space="preserve"> </w:t>
      </w:r>
    </w:p>
    <w:p w:rsidR="00F25115" w:rsidRPr="00346EE9" w:rsidRDefault="00F25115" w:rsidP="004564D9">
      <w:pPr>
        <w:pStyle w:val="Obsah1"/>
        <w:rPr>
          <w:rFonts w:asciiTheme="minorHAnsi" w:hAnsiTheme="minorHAnsi"/>
        </w:rPr>
      </w:pPr>
      <w:r w:rsidRPr="00346EE9">
        <w:rPr>
          <w:rFonts w:asciiTheme="minorHAnsi" w:hAnsiTheme="minorHAnsi"/>
        </w:rPr>
        <w:br w:type="page"/>
      </w:r>
    </w:p>
    <w:p w:rsidR="001D7809" w:rsidRPr="00346EE9" w:rsidRDefault="001D7809" w:rsidP="006E4A35">
      <w:pPr>
        <w:pStyle w:val="txt"/>
        <w:keepNext/>
        <w:keepLines/>
        <w:spacing w:after="0"/>
        <w:ind w:right="382" w:firstLine="0"/>
        <w:jc w:val="center"/>
        <w:rPr>
          <w:rFonts w:asciiTheme="minorHAnsi" w:hAnsiTheme="minorHAnsi"/>
          <w:i/>
          <w:iCs/>
        </w:rPr>
      </w:pPr>
      <w:r w:rsidRPr="00346EE9">
        <w:rPr>
          <w:rFonts w:asciiTheme="minorHAnsi" w:hAnsiTheme="minorHAnsi"/>
          <w:i/>
          <w:iCs/>
        </w:rPr>
        <w:lastRenderedPageBreak/>
        <w:t>Evidence procesu přípravy, schválení a změn Přílohy</w:t>
      </w:r>
    </w:p>
    <w:p w:rsidR="0043670B" w:rsidRPr="00346EE9" w:rsidRDefault="0043670B" w:rsidP="00D12A7F">
      <w:pPr>
        <w:keepLines/>
        <w:ind w:right="382"/>
        <w:jc w:val="center"/>
        <w:rPr>
          <w:rFonts w:asciiTheme="minorHAnsi" w:hAnsiTheme="minorHAnsi" w:cs="Arial"/>
          <w:b/>
          <w:noProof/>
          <w:color w:val="000000"/>
          <w:sz w:val="20"/>
          <w:szCs w:val="20"/>
        </w:rPr>
      </w:pP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0"/>
        <w:gridCol w:w="1134"/>
        <w:gridCol w:w="1276"/>
        <w:gridCol w:w="1276"/>
        <w:gridCol w:w="1346"/>
        <w:gridCol w:w="1205"/>
        <w:gridCol w:w="1347"/>
        <w:gridCol w:w="1464"/>
      </w:tblGrid>
      <w:tr w:rsidR="0043670B" w:rsidRPr="00346EE9" w:rsidTr="000D2A49">
        <w:trPr>
          <w:cantSplit/>
          <w:trHeight w:val="265"/>
          <w:jc w:val="center"/>
        </w:trPr>
        <w:tc>
          <w:tcPr>
            <w:tcW w:w="800" w:type="dxa"/>
            <w:vMerge w:val="restart"/>
            <w:tcBorders>
              <w:top w:val="single" w:sz="18" w:space="0" w:color="auto"/>
              <w:left w:val="single" w:sz="18" w:space="0" w:color="auto"/>
              <w:bottom w:val="single" w:sz="18" w:space="0" w:color="auto"/>
              <w:right w:val="single" w:sz="18" w:space="0" w:color="auto"/>
            </w:tcBorders>
            <w:shd w:val="clear" w:color="auto" w:fill="auto"/>
          </w:tcPr>
          <w:p w:rsidR="0043670B" w:rsidRPr="00346EE9" w:rsidRDefault="0043670B" w:rsidP="00EA64F3">
            <w:pPr>
              <w:keepLines/>
              <w:tabs>
                <w:tab w:val="left" w:pos="708"/>
              </w:tabs>
              <w:ind w:right="31"/>
              <w:jc w:val="center"/>
              <w:rPr>
                <w:rFonts w:asciiTheme="minorHAnsi" w:hAnsiTheme="minorHAnsi"/>
                <w:b/>
                <w:color w:val="000000"/>
              </w:rPr>
            </w:pPr>
            <w:r w:rsidRPr="00346EE9">
              <w:rPr>
                <w:rFonts w:asciiTheme="minorHAnsi" w:hAnsiTheme="minorHAnsi"/>
                <w:b/>
                <w:color w:val="000000"/>
              </w:rPr>
              <w:t>Verze č.</w:t>
            </w:r>
          </w:p>
        </w:tc>
        <w:tc>
          <w:tcPr>
            <w:tcW w:w="1134" w:type="dxa"/>
            <w:vMerge w:val="restart"/>
            <w:tcBorders>
              <w:top w:val="single" w:sz="18" w:space="0" w:color="auto"/>
              <w:left w:val="single" w:sz="18" w:space="0" w:color="auto"/>
              <w:bottom w:val="single" w:sz="18" w:space="0" w:color="auto"/>
              <w:right w:val="single" w:sz="18" w:space="0" w:color="auto"/>
            </w:tcBorders>
            <w:shd w:val="clear" w:color="auto" w:fill="auto"/>
            <w:vAlign w:val="center"/>
          </w:tcPr>
          <w:p w:rsidR="0043670B" w:rsidRPr="00346EE9" w:rsidRDefault="0043670B" w:rsidP="00EA64F3">
            <w:pPr>
              <w:keepLines/>
              <w:tabs>
                <w:tab w:val="left" w:pos="708"/>
              </w:tabs>
              <w:ind w:right="31"/>
              <w:jc w:val="center"/>
              <w:rPr>
                <w:rFonts w:asciiTheme="minorHAnsi" w:hAnsiTheme="minorHAnsi"/>
                <w:b/>
                <w:color w:val="000000"/>
              </w:rPr>
            </w:pPr>
            <w:r w:rsidRPr="00346EE9">
              <w:rPr>
                <w:rFonts w:asciiTheme="minorHAnsi" w:hAnsiTheme="minorHAnsi"/>
                <w:b/>
                <w:color w:val="000000"/>
              </w:rPr>
              <w:t xml:space="preserve">Platné </w:t>
            </w:r>
            <w:proofErr w:type="gramStart"/>
            <w:r w:rsidRPr="00346EE9">
              <w:rPr>
                <w:rFonts w:asciiTheme="minorHAnsi" w:hAnsiTheme="minorHAnsi"/>
                <w:b/>
                <w:color w:val="000000"/>
              </w:rPr>
              <w:t>od</w:t>
            </w:r>
            <w:proofErr w:type="gramEnd"/>
          </w:p>
        </w:tc>
        <w:tc>
          <w:tcPr>
            <w:tcW w:w="2552" w:type="dxa"/>
            <w:gridSpan w:val="2"/>
            <w:tcBorders>
              <w:top w:val="single" w:sz="18" w:space="0" w:color="auto"/>
              <w:left w:val="nil"/>
              <w:bottom w:val="single" w:sz="4" w:space="0" w:color="auto"/>
              <w:right w:val="single" w:sz="18" w:space="0" w:color="auto"/>
            </w:tcBorders>
            <w:shd w:val="clear" w:color="auto" w:fill="auto"/>
          </w:tcPr>
          <w:p w:rsidR="0043670B" w:rsidRPr="00346EE9" w:rsidRDefault="0043670B" w:rsidP="00D12A7F">
            <w:pPr>
              <w:keepLines/>
              <w:ind w:right="382"/>
              <w:jc w:val="left"/>
              <w:rPr>
                <w:rFonts w:asciiTheme="minorHAnsi" w:hAnsiTheme="minorHAnsi"/>
                <w:b/>
                <w:color w:val="000000"/>
              </w:rPr>
            </w:pPr>
            <w:r w:rsidRPr="00346EE9">
              <w:rPr>
                <w:rFonts w:asciiTheme="minorHAnsi" w:hAnsiTheme="minorHAnsi"/>
                <w:b/>
                <w:color w:val="000000"/>
              </w:rPr>
              <w:t>Zpracoval</w:t>
            </w:r>
          </w:p>
        </w:tc>
        <w:tc>
          <w:tcPr>
            <w:tcW w:w="2551" w:type="dxa"/>
            <w:gridSpan w:val="2"/>
            <w:tcBorders>
              <w:top w:val="single" w:sz="18" w:space="0" w:color="auto"/>
              <w:left w:val="nil"/>
              <w:bottom w:val="single" w:sz="4" w:space="0" w:color="auto"/>
              <w:right w:val="single" w:sz="18" w:space="0" w:color="auto"/>
            </w:tcBorders>
            <w:shd w:val="clear" w:color="auto" w:fill="auto"/>
          </w:tcPr>
          <w:p w:rsidR="0043670B" w:rsidRPr="00346EE9" w:rsidRDefault="0043670B" w:rsidP="00D12A7F">
            <w:pPr>
              <w:keepLines/>
              <w:ind w:right="382"/>
              <w:jc w:val="left"/>
              <w:rPr>
                <w:rFonts w:asciiTheme="minorHAnsi" w:hAnsiTheme="minorHAnsi"/>
                <w:b/>
                <w:color w:val="000000"/>
              </w:rPr>
            </w:pPr>
            <w:r w:rsidRPr="00346EE9">
              <w:rPr>
                <w:rFonts w:asciiTheme="minorHAnsi" w:hAnsiTheme="minorHAnsi"/>
                <w:b/>
                <w:color w:val="000000"/>
              </w:rPr>
              <w:t>Ověřil</w:t>
            </w:r>
          </w:p>
        </w:tc>
        <w:tc>
          <w:tcPr>
            <w:tcW w:w="2811" w:type="dxa"/>
            <w:gridSpan w:val="2"/>
            <w:tcBorders>
              <w:top w:val="single" w:sz="18" w:space="0" w:color="auto"/>
              <w:left w:val="nil"/>
              <w:bottom w:val="single" w:sz="4" w:space="0" w:color="auto"/>
              <w:right w:val="single" w:sz="18" w:space="0" w:color="auto"/>
            </w:tcBorders>
            <w:shd w:val="clear" w:color="auto" w:fill="auto"/>
          </w:tcPr>
          <w:p w:rsidR="0043670B" w:rsidRPr="00346EE9" w:rsidRDefault="0043670B" w:rsidP="00D12A7F">
            <w:pPr>
              <w:keepLines/>
              <w:ind w:right="382"/>
              <w:jc w:val="left"/>
              <w:rPr>
                <w:rFonts w:asciiTheme="minorHAnsi" w:hAnsiTheme="minorHAnsi"/>
                <w:b/>
                <w:color w:val="000000"/>
              </w:rPr>
            </w:pPr>
            <w:r w:rsidRPr="00346EE9">
              <w:rPr>
                <w:rFonts w:asciiTheme="minorHAnsi" w:hAnsiTheme="minorHAnsi"/>
                <w:b/>
                <w:color w:val="000000"/>
              </w:rPr>
              <w:t>Schválil</w:t>
            </w:r>
          </w:p>
        </w:tc>
      </w:tr>
      <w:tr w:rsidR="0075110F" w:rsidRPr="00346EE9" w:rsidTr="000D2A49">
        <w:trPr>
          <w:cantSplit/>
          <w:trHeight w:val="339"/>
          <w:jc w:val="center"/>
        </w:trPr>
        <w:tc>
          <w:tcPr>
            <w:tcW w:w="800" w:type="dxa"/>
            <w:vMerge/>
            <w:tcBorders>
              <w:top w:val="single" w:sz="18" w:space="0" w:color="auto"/>
              <w:left w:val="single" w:sz="18" w:space="0" w:color="auto"/>
              <w:bottom w:val="single" w:sz="18" w:space="0" w:color="auto"/>
              <w:right w:val="single" w:sz="18" w:space="0" w:color="auto"/>
            </w:tcBorders>
            <w:vAlign w:val="center"/>
          </w:tcPr>
          <w:p w:rsidR="0043670B" w:rsidRPr="00346EE9" w:rsidRDefault="0043670B" w:rsidP="00D12A7F">
            <w:pPr>
              <w:ind w:right="382"/>
              <w:jc w:val="left"/>
              <w:rPr>
                <w:rFonts w:asciiTheme="minorHAnsi" w:hAnsiTheme="minorHAnsi"/>
                <w:b/>
                <w:color w:val="000000"/>
                <w:sz w:val="20"/>
                <w:szCs w:val="20"/>
              </w:rPr>
            </w:pPr>
          </w:p>
        </w:tc>
        <w:tc>
          <w:tcPr>
            <w:tcW w:w="1134" w:type="dxa"/>
            <w:vMerge/>
            <w:tcBorders>
              <w:top w:val="single" w:sz="18" w:space="0" w:color="auto"/>
              <w:left w:val="single" w:sz="18" w:space="0" w:color="auto"/>
              <w:bottom w:val="single" w:sz="18" w:space="0" w:color="auto"/>
              <w:right w:val="single" w:sz="18" w:space="0" w:color="auto"/>
            </w:tcBorders>
            <w:vAlign w:val="center"/>
          </w:tcPr>
          <w:p w:rsidR="0043670B" w:rsidRPr="00346EE9" w:rsidRDefault="0043670B" w:rsidP="00D12A7F">
            <w:pPr>
              <w:ind w:right="382"/>
              <w:jc w:val="left"/>
              <w:rPr>
                <w:rFonts w:asciiTheme="minorHAnsi" w:hAnsiTheme="minorHAnsi"/>
                <w:b/>
                <w:color w:val="000000"/>
                <w:sz w:val="20"/>
                <w:szCs w:val="20"/>
              </w:rPr>
            </w:pPr>
          </w:p>
        </w:tc>
        <w:tc>
          <w:tcPr>
            <w:tcW w:w="1276" w:type="dxa"/>
            <w:tcBorders>
              <w:top w:val="single" w:sz="4" w:space="0" w:color="auto"/>
              <w:left w:val="nil"/>
              <w:bottom w:val="single" w:sz="18" w:space="0" w:color="auto"/>
              <w:right w:val="single" w:sz="4" w:space="0" w:color="auto"/>
            </w:tcBorders>
            <w:shd w:val="clear" w:color="auto" w:fill="auto"/>
          </w:tcPr>
          <w:p w:rsidR="0043670B" w:rsidRPr="00346EE9" w:rsidRDefault="0043670B" w:rsidP="00D12A7F">
            <w:pPr>
              <w:keepLines/>
              <w:spacing w:line="70" w:lineRule="atLeast"/>
              <w:ind w:right="382"/>
              <w:jc w:val="left"/>
              <w:rPr>
                <w:rFonts w:asciiTheme="minorHAnsi" w:hAnsiTheme="minorHAnsi"/>
                <w:b/>
                <w:color w:val="000000"/>
              </w:rPr>
            </w:pPr>
            <w:r w:rsidRPr="00346EE9">
              <w:rPr>
                <w:rFonts w:asciiTheme="minorHAnsi" w:hAnsiTheme="minorHAnsi"/>
                <w:b/>
                <w:color w:val="000000"/>
              </w:rPr>
              <w:t>Jméno</w:t>
            </w:r>
          </w:p>
          <w:p w:rsidR="00047DEC" w:rsidRPr="00346EE9" w:rsidRDefault="00047DEC" w:rsidP="00D12A7F">
            <w:pPr>
              <w:keepLines/>
              <w:spacing w:line="70" w:lineRule="atLeast"/>
              <w:ind w:right="382"/>
              <w:jc w:val="left"/>
              <w:rPr>
                <w:rFonts w:asciiTheme="minorHAnsi" w:hAnsiTheme="minorHAnsi"/>
                <w:b/>
                <w:color w:val="000000"/>
              </w:rPr>
            </w:pPr>
          </w:p>
        </w:tc>
        <w:tc>
          <w:tcPr>
            <w:tcW w:w="1276" w:type="dxa"/>
            <w:tcBorders>
              <w:top w:val="single" w:sz="4" w:space="0" w:color="auto"/>
              <w:left w:val="single" w:sz="4" w:space="0" w:color="auto"/>
              <w:bottom w:val="single" w:sz="18" w:space="0" w:color="auto"/>
              <w:right w:val="single" w:sz="18" w:space="0" w:color="auto"/>
            </w:tcBorders>
            <w:shd w:val="clear" w:color="auto" w:fill="auto"/>
          </w:tcPr>
          <w:p w:rsidR="0043670B" w:rsidRPr="00346EE9" w:rsidRDefault="0043670B" w:rsidP="00D12A7F">
            <w:pPr>
              <w:keepLines/>
              <w:spacing w:line="70" w:lineRule="atLeast"/>
              <w:ind w:right="382"/>
              <w:jc w:val="left"/>
              <w:rPr>
                <w:rFonts w:asciiTheme="minorHAnsi" w:hAnsiTheme="minorHAnsi"/>
                <w:b/>
                <w:color w:val="000000"/>
              </w:rPr>
            </w:pPr>
            <w:r w:rsidRPr="00346EE9">
              <w:rPr>
                <w:rFonts w:asciiTheme="minorHAnsi" w:hAnsiTheme="minorHAnsi"/>
                <w:b/>
                <w:color w:val="000000"/>
              </w:rPr>
              <w:t>Podpis</w:t>
            </w:r>
          </w:p>
          <w:p w:rsidR="00047DEC" w:rsidRPr="00346EE9" w:rsidRDefault="00047DEC" w:rsidP="00D12A7F">
            <w:pPr>
              <w:keepLines/>
              <w:spacing w:line="70" w:lineRule="atLeast"/>
              <w:ind w:right="382"/>
              <w:jc w:val="left"/>
              <w:rPr>
                <w:rFonts w:asciiTheme="minorHAnsi" w:hAnsiTheme="minorHAnsi"/>
                <w:b/>
                <w:color w:val="000000"/>
              </w:rPr>
            </w:pPr>
          </w:p>
        </w:tc>
        <w:tc>
          <w:tcPr>
            <w:tcW w:w="1346" w:type="dxa"/>
            <w:tcBorders>
              <w:top w:val="single" w:sz="4" w:space="0" w:color="auto"/>
              <w:left w:val="nil"/>
              <w:bottom w:val="single" w:sz="18" w:space="0" w:color="auto"/>
              <w:right w:val="single" w:sz="4" w:space="0" w:color="auto"/>
            </w:tcBorders>
            <w:shd w:val="clear" w:color="auto" w:fill="auto"/>
          </w:tcPr>
          <w:p w:rsidR="0043670B" w:rsidRPr="00346EE9" w:rsidRDefault="0043670B" w:rsidP="00D12A7F">
            <w:pPr>
              <w:keepLines/>
              <w:spacing w:line="70" w:lineRule="atLeast"/>
              <w:ind w:right="382"/>
              <w:jc w:val="left"/>
              <w:rPr>
                <w:rFonts w:asciiTheme="minorHAnsi" w:hAnsiTheme="minorHAnsi"/>
                <w:b/>
                <w:color w:val="000000"/>
              </w:rPr>
            </w:pPr>
            <w:r w:rsidRPr="00346EE9">
              <w:rPr>
                <w:rFonts w:asciiTheme="minorHAnsi" w:hAnsiTheme="minorHAnsi"/>
                <w:b/>
                <w:color w:val="000000"/>
              </w:rPr>
              <w:t>Jméno</w:t>
            </w:r>
          </w:p>
        </w:tc>
        <w:tc>
          <w:tcPr>
            <w:tcW w:w="1205" w:type="dxa"/>
            <w:tcBorders>
              <w:top w:val="single" w:sz="4" w:space="0" w:color="auto"/>
              <w:left w:val="single" w:sz="4" w:space="0" w:color="auto"/>
              <w:bottom w:val="single" w:sz="18" w:space="0" w:color="auto"/>
              <w:right w:val="single" w:sz="18" w:space="0" w:color="auto"/>
            </w:tcBorders>
            <w:shd w:val="clear" w:color="auto" w:fill="auto"/>
          </w:tcPr>
          <w:p w:rsidR="00640E28" w:rsidRPr="00346EE9" w:rsidRDefault="0043670B">
            <w:pPr>
              <w:keepLines/>
              <w:spacing w:line="70" w:lineRule="atLeast"/>
              <w:ind w:right="-70"/>
              <w:jc w:val="left"/>
              <w:rPr>
                <w:rFonts w:asciiTheme="minorHAnsi" w:hAnsiTheme="minorHAnsi"/>
                <w:b/>
                <w:color w:val="000000"/>
              </w:rPr>
            </w:pPr>
            <w:r w:rsidRPr="00346EE9">
              <w:rPr>
                <w:rFonts w:asciiTheme="minorHAnsi" w:hAnsiTheme="minorHAnsi"/>
                <w:b/>
                <w:color w:val="000000"/>
              </w:rPr>
              <w:t>Podpis</w:t>
            </w:r>
          </w:p>
        </w:tc>
        <w:tc>
          <w:tcPr>
            <w:tcW w:w="1347" w:type="dxa"/>
            <w:tcBorders>
              <w:top w:val="single" w:sz="4" w:space="0" w:color="auto"/>
              <w:left w:val="nil"/>
              <w:bottom w:val="single" w:sz="18" w:space="0" w:color="auto"/>
              <w:right w:val="single" w:sz="4" w:space="0" w:color="auto"/>
            </w:tcBorders>
            <w:shd w:val="clear" w:color="auto" w:fill="auto"/>
          </w:tcPr>
          <w:p w:rsidR="0043670B" w:rsidRPr="00346EE9" w:rsidRDefault="0043670B" w:rsidP="00D12A7F">
            <w:pPr>
              <w:keepLines/>
              <w:spacing w:line="70" w:lineRule="atLeast"/>
              <w:ind w:right="382"/>
              <w:jc w:val="left"/>
              <w:rPr>
                <w:rFonts w:asciiTheme="minorHAnsi" w:hAnsiTheme="minorHAnsi"/>
                <w:b/>
                <w:color w:val="000000"/>
              </w:rPr>
            </w:pPr>
            <w:r w:rsidRPr="00346EE9">
              <w:rPr>
                <w:rFonts w:asciiTheme="minorHAnsi" w:hAnsiTheme="minorHAnsi"/>
                <w:b/>
                <w:color w:val="000000"/>
              </w:rPr>
              <w:t>Jméno</w:t>
            </w:r>
          </w:p>
        </w:tc>
        <w:tc>
          <w:tcPr>
            <w:tcW w:w="1464" w:type="dxa"/>
            <w:tcBorders>
              <w:top w:val="single" w:sz="4" w:space="0" w:color="auto"/>
              <w:left w:val="single" w:sz="4" w:space="0" w:color="auto"/>
              <w:bottom w:val="single" w:sz="18" w:space="0" w:color="auto"/>
              <w:right w:val="single" w:sz="18" w:space="0" w:color="auto"/>
            </w:tcBorders>
            <w:shd w:val="clear" w:color="auto" w:fill="auto"/>
          </w:tcPr>
          <w:p w:rsidR="0043670B" w:rsidRPr="00346EE9" w:rsidRDefault="0043670B" w:rsidP="00A9725A">
            <w:pPr>
              <w:keepLines/>
              <w:spacing w:line="70" w:lineRule="atLeast"/>
              <w:ind w:right="31"/>
              <w:jc w:val="left"/>
              <w:rPr>
                <w:rFonts w:asciiTheme="minorHAnsi" w:hAnsiTheme="minorHAnsi"/>
                <w:b/>
                <w:color w:val="000000"/>
              </w:rPr>
            </w:pPr>
            <w:r w:rsidRPr="00346EE9">
              <w:rPr>
                <w:rFonts w:asciiTheme="minorHAnsi" w:hAnsiTheme="minorHAnsi"/>
                <w:b/>
                <w:color w:val="000000"/>
              </w:rPr>
              <w:t>Podpis</w:t>
            </w:r>
          </w:p>
        </w:tc>
      </w:tr>
      <w:tr w:rsidR="00450000" w:rsidRPr="00346EE9" w:rsidTr="000D2A49">
        <w:trPr>
          <w:trHeight w:val="549"/>
          <w:jc w:val="center"/>
        </w:trPr>
        <w:tc>
          <w:tcPr>
            <w:tcW w:w="800" w:type="dxa"/>
            <w:tcBorders>
              <w:top w:val="single" w:sz="4" w:space="0" w:color="auto"/>
              <w:left w:val="single" w:sz="18" w:space="0" w:color="auto"/>
              <w:bottom w:val="single" w:sz="18" w:space="0" w:color="auto"/>
              <w:right w:val="single" w:sz="18" w:space="0" w:color="auto"/>
            </w:tcBorders>
            <w:shd w:val="clear" w:color="auto" w:fill="auto"/>
          </w:tcPr>
          <w:p w:rsidR="0043670B" w:rsidRPr="00346EE9" w:rsidRDefault="00C00B98" w:rsidP="00811349">
            <w:pPr>
              <w:keepLines/>
              <w:spacing w:before="120"/>
              <w:jc w:val="center"/>
              <w:rPr>
                <w:rFonts w:asciiTheme="minorHAnsi" w:hAnsiTheme="minorHAnsi"/>
                <w:color w:val="000000"/>
              </w:rPr>
            </w:pPr>
            <w:r w:rsidRPr="00346EE9">
              <w:rPr>
                <w:rFonts w:asciiTheme="minorHAnsi" w:hAnsiTheme="minorHAnsi"/>
                <w:color w:val="000000"/>
              </w:rPr>
              <w:t>0</w:t>
            </w:r>
            <w:r w:rsidR="004E49CD" w:rsidRPr="00346EE9">
              <w:rPr>
                <w:rFonts w:asciiTheme="minorHAnsi" w:hAnsiTheme="minorHAnsi"/>
                <w:color w:val="000000"/>
              </w:rPr>
              <w:t>1</w:t>
            </w:r>
          </w:p>
        </w:tc>
        <w:tc>
          <w:tcPr>
            <w:tcW w:w="1134" w:type="dxa"/>
            <w:tcBorders>
              <w:top w:val="single" w:sz="4" w:space="0" w:color="auto"/>
              <w:left w:val="single" w:sz="18" w:space="0" w:color="auto"/>
              <w:bottom w:val="single" w:sz="18" w:space="0" w:color="auto"/>
              <w:right w:val="single" w:sz="18" w:space="0" w:color="auto"/>
            </w:tcBorders>
            <w:shd w:val="clear" w:color="auto" w:fill="auto"/>
            <w:vAlign w:val="center"/>
          </w:tcPr>
          <w:p w:rsidR="0043670B" w:rsidRPr="00346EE9" w:rsidRDefault="007E4923" w:rsidP="007F5629">
            <w:pPr>
              <w:keepLines/>
              <w:tabs>
                <w:tab w:val="left" w:pos="708"/>
              </w:tabs>
              <w:jc w:val="center"/>
              <w:rPr>
                <w:rFonts w:asciiTheme="minorHAnsi" w:hAnsiTheme="minorHAnsi"/>
              </w:rPr>
            </w:pPr>
            <w:proofErr w:type="gramStart"/>
            <w:r>
              <w:rPr>
                <w:rFonts w:asciiTheme="minorHAnsi" w:hAnsiTheme="minorHAnsi"/>
              </w:rPr>
              <w:t>1</w:t>
            </w:r>
            <w:r w:rsidR="007F5629">
              <w:rPr>
                <w:rFonts w:asciiTheme="minorHAnsi" w:hAnsiTheme="minorHAnsi"/>
              </w:rPr>
              <w:t>8</w:t>
            </w:r>
            <w:r>
              <w:rPr>
                <w:rFonts w:asciiTheme="minorHAnsi" w:hAnsiTheme="minorHAnsi"/>
              </w:rPr>
              <w:t>.</w:t>
            </w:r>
            <w:r w:rsidR="007F5629">
              <w:rPr>
                <w:rFonts w:asciiTheme="minorHAnsi" w:hAnsiTheme="minorHAnsi"/>
              </w:rPr>
              <w:t>05</w:t>
            </w:r>
            <w:r>
              <w:rPr>
                <w:rFonts w:asciiTheme="minorHAnsi" w:hAnsiTheme="minorHAnsi"/>
              </w:rPr>
              <w:t>.</w:t>
            </w:r>
            <w:r w:rsidR="00FD524A" w:rsidRPr="00346EE9">
              <w:rPr>
                <w:rFonts w:asciiTheme="minorHAnsi" w:hAnsiTheme="minorHAnsi"/>
              </w:rPr>
              <w:t>1</w:t>
            </w:r>
            <w:r w:rsidR="007F5629">
              <w:rPr>
                <w:rFonts w:asciiTheme="minorHAnsi" w:hAnsiTheme="minorHAnsi"/>
              </w:rPr>
              <w:t>7</w:t>
            </w:r>
            <w:proofErr w:type="gramEnd"/>
          </w:p>
        </w:tc>
        <w:tc>
          <w:tcPr>
            <w:tcW w:w="1276" w:type="dxa"/>
            <w:tcBorders>
              <w:top w:val="single" w:sz="4" w:space="0" w:color="auto"/>
              <w:left w:val="nil"/>
              <w:bottom w:val="single" w:sz="18" w:space="0" w:color="auto"/>
              <w:right w:val="single" w:sz="4" w:space="0" w:color="auto"/>
            </w:tcBorders>
            <w:shd w:val="clear" w:color="auto" w:fill="auto"/>
            <w:vAlign w:val="center"/>
          </w:tcPr>
          <w:p w:rsidR="008A459B" w:rsidRPr="00346EE9" w:rsidRDefault="004E49CD" w:rsidP="004E49CD">
            <w:pPr>
              <w:keepLines/>
              <w:jc w:val="left"/>
              <w:rPr>
                <w:rFonts w:asciiTheme="minorHAnsi" w:hAnsiTheme="minorHAnsi"/>
                <w:sz w:val="22"/>
                <w:szCs w:val="22"/>
              </w:rPr>
            </w:pPr>
            <w:r w:rsidRPr="00346EE9">
              <w:rPr>
                <w:rFonts w:asciiTheme="minorHAnsi" w:hAnsiTheme="minorHAnsi"/>
                <w:sz w:val="22"/>
                <w:szCs w:val="22"/>
              </w:rPr>
              <w:t>Pydych M.</w:t>
            </w:r>
          </w:p>
        </w:tc>
        <w:tc>
          <w:tcPr>
            <w:tcW w:w="1276" w:type="dxa"/>
            <w:tcBorders>
              <w:top w:val="single" w:sz="4" w:space="0" w:color="auto"/>
              <w:left w:val="single" w:sz="4" w:space="0" w:color="auto"/>
              <w:bottom w:val="single" w:sz="18" w:space="0" w:color="auto"/>
              <w:right w:val="single" w:sz="18" w:space="0" w:color="auto"/>
            </w:tcBorders>
            <w:shd w:val="clear" w:color="auto" w:fill="auto"/>
            <w:vAlign w:val="center"/>
          </w:tcPr>
          <w:p w:rsidR="0043670B" w:rsidRPr="00346EE9" w:rsidRDefault="0043670B" w:rsidP="00D87D29">
            <w:pPr>
              <w:keepLines/>
              <w:jc w:val="left"/>
              <w:rPr>
                <w:rFonts w:asciiTheme="minorHAnsi" w:hAnsiTheme="minorHAnsi"/>
                <w:color w:val="333399"/>
              </w:rPr>
            </w:pPr>
          </w:p>
        </w:tc>
        <w:tc>
          <w:tcPr>
            <w:tcW w:w="1346" w:type="dxa"/>
            <w:tcBorders>
              <w:top w:val="single" w:sz="4" w:space="0" w:color="auto"/>
              <w:left w:val="nil"/>
              <w:bottom w:val="single" w:sz="18" w:space="0" w:color="auto"/>
              <w:right w:val="single" w:sz="4" w:space="0" w:color="auto"/>
            </w:tcBorders>
            <w:shd w:val="clear" w:color="auto" w:fill="auto"/>
            <w:vAlign w:val="center"/>
          </w:tcPr>
          <w:p w:rsidR="00C343A7" w:rsidRPr="00346EE9" w:rsidRDefault="00C343A7">
            <w:pPr>
              <w:keepLines/>
              <w:jc w:val="left"/>
              <w:rPr>
                <w:rFonts w:asciiTheme="minorHAnsi" w:hAnsiTheme="minorHAnsi"/>
                <w:sz w:val="22"/>
                <w:szCs w:val="22"/>
              </w:rPr>
            </w:pPr>
          </w:p>
        </w:tc>
        <w:tc>
          <w:tcPr>
            <w:tcW w:w="1205" w:type="dxa"/>
            <w:tcBorders>
              <w:top w:val="single" w:sz="4" w:space="0" w:color="auto"/>
              <w:left w:val="single" w:sz="4" w:space="0" w:color="auto"/>
              <w:bottom w:val="single" w:sz="18" w:space="0" w:color="auto"/>
              <w:right w:val="single" w:sz="18" w:space="0" w:color="auto"/>
            </w:tcBorders>
            <w:shd w:val="clear" w:color="auto" w:fill="auto"/>
            <w:vAlign w:val="center"/>
          </w:tcPr>
          <w:p w:rsidR="0043670B" w:rsidRPr="00346EE9" w:rsidRDefault="0043670B" w:rsidP="00D87D29">
            <w:pPr>
              <w:keepLines/>
              <w:jc w:val="left"/>
              <w:rPr>
                <w:rFonts w:asciiTheme="minorHAnsi" w:hAnsiTheme="minorHAnsi"/>
                <w:color w:val="333399"/>
              </w:rPr>
            </w:pPr>
          </w:p>
        </w:tc>
        <w:tc>
          <w:tcPr>
            <w:tcW w:w="1347" w:type="dxa"/>
            <w:tcBorders>
              <w:top w:val="single" w:sz="4" w:space="0" w:color="auto"/>
              <w:left w:val="nil"/>
              <w:bottom w:val="single" w:sz="18" w:space="0" w:color="auto"/>
              <w:right w:val="single" w:sz="4" w:space="0" w:color="auto"/>
            </w:tcBorders>
            <w:shd w:val="clear" w:color="auto" w:fill="auto"/>
            <w:vAlign w:val="center"/>
          </w:tcPr>
          <w:p w:rsidR="0043670B" w:rsidRPr="00346EE9" w:rsidRDefault="0043670B" w:rsidP="00D87D29">
            <w:pPr>
              <w:keepLines/>
              <w:jc w:val="left"/>
              <w:rPr>
                <w:rFonts w:asciiTheme="minorHAnsi" w:hAnsiTheme="minorHAnsi"/>
                <w:sz w:val="22"/>
                <w:szCs w:val="22"/>
              </w:rPr>
            </w:pPr>
          </w:p>
        </w:tc>
        <w:tc>
          <w:tcPr>
            <w:tcW w:w="1464" w:type="dxa"/>
            <w:tcBorders>
              <w:top w:val="single" w:sz="4" w:space="0" w:color="auto"/>
              <w:left w:val="single" w:sz="4" w:space="0" w:color="auto"/>
              <w:bottom w:val="single" w:sz="18" w:space="0" w:color="auto"/>
              <w:right w:val="single" w:sz="18" w:space="0" w:color="auto"/>
            </w:tcBorders>
            <w:shd w:val="clear" w:color="auto" w:fill="auto"/>
            <w:vAlign w:val="center"/>
          </w:tcPr>
          <w:p w:rsidR="0043670B" w:rsidRPr="00346EE9" w:rsidRDefault="0043670B" w:rsidP="00D87D29">
            <w:pPr>
              <w:keepLines/>
              <w:jc w:val="left"/>
              <w:rPr>
                <w:rFonts w:asciiTheme="minorHAnsi" w:hAnsiTheme="minorHAnsi"/>
                <w:color w:val="333399"/>
              </w:rPr>
            </w:pPr>
          </w:p>
        </w:tc>
      </w:tr>
    </w:tbl>
    <w:p w:rsidR="00640E28" w:rsidRPr="00346EE9" w:rsidRDefault="00640E28">
      <w:pPr>
        <w:ind w:right="382"/>
        <w:jc w:val="center"/>
        <w:rPr>
          <w:rFonts w:asciiTheme="minorHAnsi" w:hAnsiTheme="minorHAnsi"/>
          <w:sz w:val="28"/>
          <w:szCs w:val="28"/>
        </w:rPr>
      </w:pPr>
    </w:p>
    <w:p w:rsidR="00494721" w:rsidRPr="00346EE9" w:rsidRDefault="00494721" w:rsidP="00D12A7F">
      <w:pPr>
        <w:ind w:right="382"/>
        <w:rPr>
          <w:rFonts w:asciiTheme="minorHAnsi" w:hAnsiTheme="minorHAnsi"/>
          <w:sz w:val="28"/>
          <w:szCs w:val="28"/>
        </w:rPr>
      </w:pPr>
    </w:p>
    <w:p w:rsidR="00417E9C" w:rsidRPr="00346EE9" w:rsidRDefault="00417E9C">
      <w:pPr>
        <w:rPr>
          <w:rFonts w:asciiTheme="minorHAnsi" w:hAnsiTheme="minorHAnsi"/>
        </w:rPr>
      </w:pPr>
    </w:p>
    <w:p w:rsidR="00417E9C" w:rsidRPr="00346EE9" w:rsidRDefault="00417E9C">
      <w:pPr>
        <w:rPr>
          <w:rFonts w:asciiTheme="minorHAnsi" w:hAnsiTheme="minorHAnsi"/>
        </w:rPr>
      </w:pPr>
    </w:p>
    <w:p w:rsidR="00417E9C" w:rsidRPr="00346EE9" w:rsidRDefault="00417E9C" w:rsidP="00156B91">
      <w:pPr>
        <w:ind w:right="382"/>
        <w:jc w:val="center"/>
        <w:rPr>
          <w:rFonts w:asciiTheme="minorHAnsi" w:hAnsiTheme="minorHAnsi"/>
          <w:sz w:val="28"/>
          <w:szCs w:val="28"/>
        </w:rPr>
      </w:pPr>
    </w:p>
    <w:p w:rsidR="00417E9C" w:rsidRPr="00346EE9" w:rsidRDefault="00417E9C">
      <w:pPr>
        <w:rPr>
          <w:rFonts w:asciiTheme="minorHAnsi" w:hAnsiTheme="minorHAnsi"/>
        </w:rPr>
      </w:pPr>
    </w:p>
    <w:p w:rsidR="0075110F" w:rsidRPr="00346EE9" w:rsidRDefault="0075110F">
      <w:pPr>
        <w:rPr>
          <w:rFonts w:asciiTheme="minorHAnsi" w:hAnsiTheme="minorHAnsi"/>
        </w:rPr>
      </w:pPr>
    </w:p>
    <w:p w:rsidR="0075110F" w:rsidRPr="00346EE9" w:rsidRDefault="0075110F">
      <w:pPr>
        <w:rPr>
          <w:rFonts w:asciiTheme="minorHAnsi" w:hAnsiTheme="minorHAnsi"/>
        </w:rPr>
      </w:pPr>
    </w:p>
    <w:p w:rsidR="0075110F" w:rsidRPr="00346EE9" w:rsidRDefault="0075110F">
      <w:pPr>
        <w:rPr>
          <w:rFonts w:asciiTheme="minorHAnsi" w:hAnsiTheme="minorHAnsi"/>
        </w:rPr>
      </w:pPr>
    </w:p>
    <w:p w:rsidR="00675101" w:rsidRPr="00346EE9" w:rsidRDefault="007E6B8C" w:rsidP="00A67D59">
      <w:pPr>
        <w:rPr>
          <w:rFonts w:asciiTheme="minorHAnsi" w:hAnsiTheme="minorHAnsi"/>
          <w:b/>
          <w:sz w:val="28"/>
          <w:szCs w:val="28"/>
        </w:rPr>
      </w:pPr>
      <w:r w:rsidRPr="00346EE9">
        <w:rPr>
          <w:rFonts w:asciiTheme="minorHAnsi" w:hAnsiTheme="minorHAnsi"/>
          <w:b/>
          <w:sz w:val="28"/>
          <w:szCs w:val="28"/>
        </w:rPr>
        <w:br w:type="page"/>
      </w:r>
      <w:r w:rsidR="00675101" w:rsidRPr="00346EE9">
        <w:rPr>
          <w:rFonts w:asciiTheme="minorHAnsi" w:hAnsiTheme="minorHAnsi"/>
          <w:b/>
          <w:sz w:val="28"/>
          <w:szCs w:val="28"/>
        </w:rPr>
        <w:lastRenderedPageBreak/>
        <w:t>Obsah</w:t>
      </w:r>
    </w:p>
    <w:p w:rsidR="000D0DB0" w:rsidRDefault="00867325">
      <w:pPr>
        <w:pStyle w:val="Obsah1"/>
        <w:rPr>
          <w:rFonts w:asciiTheme="minorHAnsi" w:eastAsiaTheme="minorEastAsia" w:hAnsiTheme="minorHAnsi" w:cstheme="minorBidi"/>
          <w:b w:val="0"/>
          <w:bCs w:val="0"/>
          <w:caps w:val="0"/>
          <w:noProof/>
          <w:sz w:val="22"/>
          <w:szCs w:val="22"/>
        </w:rPr>
      </w:pPr>
      <w:r w:rsidRPr="00346EE9">
        <w:rPr>
          <w:rFonts w:asciiTheme="minorHAnsi" w:hAnsiTheme="minorHAnsi"/>
          <w:smallCaps/>
        </w:rPr>
        <w:fldChar w:fldCharType="begin"/>
      </w:r>
      <w:r w:rsidR="00035E9B" w:rsidRPr="00346EE9">
        <w:rPr>
          <w:rFonts w:asciiTheme="minorHAnsi" w:hAnsiTheme="minorHAnsi"/>
        </w:rPr>
        <w:instrText xml:space="preserve"> TOC \h \z \t "Headline IP 2;1;Headline IP 3;2;Headline IP 4;3;Haedline IP 5;4" </w:instrText>
      </w:r>
      <w:r w:rsidRPr="00346EE9">
        <w:rPr>
          <w:rFonts w:asciiTheme="minorHAnsi" w:hAnsiTheme="minorHAnsi"/>
          <w:smallCaps/>
        </w:rPr>
        <w:fldChar w:fldCharType="separate"/>
      </w:r>
      <w:hyperlink w:anchor="_Toc464118043" w:history="1">
        <w:r w:rsidR="000D0DB0" w:rsidRPr="00B11CBD">
          <w:rPr>
            <w:rStyle w:val="Hypertextovodkaz"/>
            <w:noProof/>
          </w:rPr>
          <w:t>Úvod</w:t>
        </w:r>
        <w:r w:rsidR="000D0DB0">
          <w:rPr>
            <w:noProof/>
            <w:webHidden/>
          </w:rPr>
          <w:tab/>
        </w:r>
        <w:r w:rsidR="000D0DB0">
          <w:rPr>
            <w:noProof/>
            <w:webHidden/>
          </w:rPr>
          <w:fldChar w:fldCharType="begin"/>
        </w:r>
        <w:r w:rsidR="000D0DB0">
          <w:rPr>
            <w:noProof/>
            <w:webHidden/>
          </w:rPr>
          <w:instrText xml:space="preserve"> PAGEREF _Toc464118043 \h </w:instrText>
        </w:r>
        <w:r w:rsidR="000D0DB0">
          <w:rPr>
            <w:noProof/>
            <w:webHidden/>
          </w:rPr>
        </w:r>
        <w:r w:rsidR="000D0DB0">
          <w:rPr>
            <w:noProof/>
            <w:webHidden/>
          </w:rPr>
          <w:fldChar w:fldCharType="separate"/>
        </w:r>
        <w:r w:rsidR="000D0DB0">
          <w:rPr>
            <w:noProof/>
            <w:webHidden/>
          </w:rPr>
          <w:t>5</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44" w:history="1">
        <w:r w:rsidR="000D0DB0" w:rsidRPr="00B11CBD">
          <w:rPr>
            <w:rStyle w:val="Hypertextovodkaz"/>
            <w:noProof/>
          </w:rPr>
          <w:t>1.</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Základní informace o dokumentu</w:t>
        </w:r>
        <w:r w:rsidR="000D0DB0">
          <w:rPr>
            <w:noProof/>
            <w:webHidden/>
          </w:rPr>
          <w:tab/>
        </w:r>
        <w:r w:rsidR="000D0DB0">
          <w:rPr>
            <w:noProof/>
            <w:webHidden/>
          </w:rPr>
          <w:fldChar w:fldCharType="begin"/>
        </w:r>
        <w:r w:rsidR="000D0DB0">
          <w:rPr>
            <w:noProof/>
            <w:webHidden/>
          </w:rPr>
          <w:instrText xml:space="preserve"> PAGEREF _Toc464118044 \h </w:instrText>
        </w:r>
        <w:r w:rsidR="000D0DB0">
          <w:rPr>
            <w:noProof/>
            <w:webHidden/>
          </w:rPr>
        </w:r>
        <w:r w:rsidR="000D0DB0">
          <w:rPr>
            <w:noProof/>
            <w:webHidden/>
          </w:rPr>
          <w:fldChar w:fldCharType="separate"/>
        </w:r>
        <w:r w:rsidR="000D0DB0">
          <w:rPr>
            <w:noProof/>
            <w:webHidden/>
          </w:rPr>
          <w:t>6</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45" w:history="1">
        <w:r w:rsidR="000D0DB0" w:rsidRPr="00B11CBD">
          <w:rPr>
            <w:rStyle w:val="Hypertextovodkaz"/>
            <w:noProof/>
          </w:rPr>
          <w:t>2.</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Obecná pravidla</w:t>
        </w:r>
        <w:r w:rsidR="000D0DB0">
          <w:rPr>
            <w:noProof/>
            <w:webHidden/>
          </w:rPr>
          <w:tab/>
        </w:r>
        <w:r w:rsidR="000D0DB0">
          <w:rPr>
            <w:noProof/>
            <w:webHidden/>
          </w:rPr>
          <w:fldChar w:fldCharType="begin"/>
        </w:r>
        <w:r w:rsidR="000D0DB0">
          <w:rPr>
            <w:noProof/>
            <w:webHidden/>
          </w:rPr>
          <w:instrText xml:space="preserve"> PAGEREF _Toc464118045 \h </w:instrText>
        </w:r>
        <w:r w:rsidR="000D0DB0">
          <w:rPr>
            <w:noProof/>
            <w:webHidden/>
          </w:rPr>
        </w:r>
        <w:r w:rsidR="000D0DB0">
          <w:rPr>
            <w:noProof/>
            <w:webHidden/>
          </w:rPr>
          <w:fldChar w:fldCharType="separate"/>
        </w:r>
        <w:r w:rsidR="000D0DB0">
          <w:rPr>
            <w:noProof/>
            <w:webHidden/>
          </w:rPr>
          <w:t>10</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46" w:history="1">
        <w:r w:rsidR="000D0DB0" w:rsidRPr="00B11CBD">
          <w:rPr>
            <w:rStyle w:val="Hypertextovodkaz"/>
            <w:i/>
            <w:noProof/>
          </w:rPr>
          <w:t>2.1</w:t>
        </w:r>
        <w:r w:rsidR="000D0DB0" w:rsidRPr="00B11CBD">
          <w:rPr>
            <w:rStyle w:val="Hypertextovodkaz"/>
            <w:noProof/>
          </w:rPr>
          <w:t xml:space="preserve"> Způsobilost výdajů</w:t>
        </w:r>
        <w:r w:rsidR="000D0DB0">
          <w:rPr>
            <w:noProof/>
            <w:webHidden/>
          </w:rPr>
          <w:tab/>
        </w:r>
        <w:r w:rsidR="000D0DB0">
          <w:rPr>
            <w:noProof/>
            <w:webHidden/>
          </w:rPr>
          <w:fldChar w:fldCharType="begin"/>
        </w:r>
        <w:r w:rsidR="000D0DB0">
          <w:rPr>
            <w:noProof/>
            <w:webHidden/>
          </w:rPr>
          <w:instrText xml:space="preserve"> PAGEREF _Toc464118046 \h </w:instrText>
        </w:r>
        <w:r w:rsidR="000D0DB0">
          <w:rPr>
            <w:noProof/>
            <w:webHidden/>
          </w:rPr>
        </w:r>
        <w:r w:rsidR="000D0DB0">
          <w:rPr>
            <w:noProof/>
            <w:webHidden/>
          </w:rPr>
          <w:fldChar w:fldCharType="separate"/>
        </w:r>
        <w:r w:rsidR="000D0DB0">
          <w:rPr>
            <w:noProof/>
            <w:webHidden/>
          </w:rPr>
          <w:t>10</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47" w:history="1">
        <w:r w:rsidR="000D0DB0" w:rsidRPr="00B11CBD">
          <w:rPr>
            <w:rStyle w:val="Hypertextovodkaz"/>
            <w:i/>
            <w:noProof/>
          </w:rPr>
          <w:t>2.1.1</w:t>
        </w:r>
        <w:r w:rsidR="000D0DB0" w:rsidRPr="00B11CBD">
          <w:rPr>
            <w:rStyle w:val="Hypertextovodkaz"/>
            <w:noProof/>
          </w:rPr>
          <w:t xml:space="preserve"> Věcná způsobilost výdaje</w:t>
        </w:r>
        <w:r w:rsidR="000D0DB0">
          <w:rPr>
            <w:noProof/>
            <w:webHidden/>
          </w:rPr>
          <w:tab/>
        </w:r>
        <w:r w:rsidR="000D0DB0">
          <w:rPr>
            <w:noProof/>
            <w:webHidden/>
          </w:rPr>
          <w:fldChar w:fldCharType="begin"/>
        </w:r>
        <w:r w:rsidR="000D0DB0">
          <w:rPr>
            <w:noProof/>
            <w:webHidden/>
          </w:rPr>
          <w:instrText xml:space="preserve"> PAGEREF _Toc464118047 \h </w:instrText>
        </w:r>
        <w:r w:rsidR="000D0DB0">
          <w:rPr>
            <w:noProof/>
            <w:webHidden/>
          </w:rPr>
        </w:r>
        <w:r w:rsidR="000D0DB0">
          <w:rPr>
            <w:noProof/>
            <w:webHidden/>
          </w:rPr>
          <w:fldChar w:fldCharType="separate"/>
        </w:r>
        <w:r w:rsidR="000D0DB0">
          <w:rPr>
            <w:noProof/>
            <w:webHidden/>
          </w:rPr>
          <w:t>10</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48" w:history="1">
        <w:r w:rsidR="000D0DB0" w:rsidRPr="00B11CBD">
          <w:rPr>
            <w:rStyle w:val="Hypertextovodkaz"/>
            <w:rFonts w:eastAsia="Arial"/>
            <w:i/>
            <w:noProof/>
          </w:rPr>
          <w:t>2.1.2</w:t>
        </w:r>
        <w:r w:rsidR="000D0DB0" w:rsidRPr="00B11CBD">
          <w:rPr>
            <w:rStyle w:val="Hypertextovodkaz"/>
            <w:noProof/>
          </w:rPr>
          <w:t xml:space="preserve"> Přiměřenost výdaje</w:t>
        </w:r>
        <w:r w:rsidR="000D0DB0">
          <w:rPr>
            <w:noProof/>
            <w:webHidden/>
          </w:rPr>
          <w:tab/>
        </w:r>
        <w:r w:rsidR="000D0DB0">
          <w:rPr>
            <w:noProof/>
            <w:webHidden/>
          </w:rPr>
          <w:fldChar w:fldCharType="begin"/>
        </w:r>
        <w:r w:rsidR="000D0DB0">
          <w:rPr>
            <w:noProof/>
            <w:webHidden/>
          </w:rPr>
          <w:instrText xml:space="preserve"> PAGEREF _Toc464118048 \h </w:instrText>
        </w:r>
        <w:r w:rsidR="000D0DB0">
          <w:rPr>
            <w:noProof/>
            <w:webHidden/>
          </w:rPr>
        </w:r>
        <w:r w:rsidR="000D0DB0">
          <w:rPr>
            <w:noProof/>
            <w:webHidden/>
          </w:rPr>
          <w:fldChar w:fldCharType="separate"/>
        </w:r>
        <w:r w:rsidR="000D0DB0">
          <w:rPr>
            <w:noProof/>
            <w:webHidden/>
          </w:rPr>
          <w:t>10</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49" w:history="1">
        <w:r w:rsidR="000D0DB0" w:rsidRPr="00B11CBD">
          <w:rPr>
            <w:rStyle w:val="Hypertextovodkaz"/>
            <w:rFonts w:eastAsia="Arial"/>
            <w:i/>
            <w:noProof/>
          </w:rPr>
          <w:t>2.1.3</w:t>
        </w:r>
        <w:r w:rsidR="000D0DB0" w:rsidRPr="00B11CBD">
          <w:rPr>
            <w:rStyle w:val="Hypertextovodkaz"/>
            <w:noProof/>
          </w:rPr>
          <w:t xml:space="preserve"> Časová způsobilost výdaje</w:t>
        </w:r>
        <w:r w:rsidR="000D0DB0">
          <w:rPr>
            <w:noProof/>
            <w:webHidden/>
          </w:rPr>
          <w:tab/>
        </w:r>
        <w:r w:rsidR="000D0DB0">
          <w:rPr>
            <w:noProof/>
            <w:webHidden/>
          </w:rPr>
          <w:fldChar w:fldCharType="begin"/>
        </w:r>
        <w:r w:rsidR="000D0DB0">
          <w:rPr>
            <w:noProof/>
            <w:webHidden/>
          </w:rPr>
          <w:instrText xml:space="preserve"> PAGEREF _Toc464118049 \h </w:instrText>
        </w:r>
        <w:r w:rsidR="000D0DB0">
          <w:rPr>
            <w:noProof/>
            <w:webHidden/>
          </w:rPr>
        </w:r>
        <w:r w:rsidR="000D0DB0">
          <w:rPr>
            <w:noProof/>
            <w:webHidden/>
          </w:rPr>
          <w:fldChar w:fldCharType="separate"/>
        </w:r>
        <w:r w:rsidR="000D0DB0">
          <w:rPr>
            <w:noProof/>
            <w:webHidden/>
          </w:rPr>
          <w:t>10</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50" w:history="1">
        <w:r w:rsidR="000D0DB0" w:rsidRPr="00B11CBD">
          <w:rPr>
            <w:rStyle w:val="Hypertextovodkaz"/>
            <w:rFonts w:eastAsia="Arial"/>
            <w:i/>
            <w:noProof/>
          </w:rPr>
          <w:t>2.1.4</w:t>
        </w:r>
        <w:r w:rsidR="000D0DB0" w:rsidRPr="00B11CBD">
          <w:rPr>
            <w:rStyle w:val="Hypertextovodkaz"/>
            <w:noProof/>
          </w:rPr>
          <w:t xml:space="preserve"> Místní způsobilost výdaje</w:t>
        </w:r>
        <w:r w:rsidR="000D0DB0">
          <w:rPr>
            <w:noProof/>
            <w:webHidden/>
          </w:rPr>
          <w:tab/>
        </w:r>
        <w:r w:rsidR="000D0DB0">
          <w:rPr>
            <w:noProof/>
            <w:webHidden/>
          </w:rPr>
          <w:fldChar w:fldCharType="begin"/>
        </w:r>
        <w:r w:rsidR="000D0DB0">
          <w:rPr>
            <w:noProof/>
            <w:webHidden/>
          </w:rPr>
          <w:instrText xml:space="preserve"> PAGEREF _Toc464118050 \h </w:instrText>
        </w:r>
        <w:r w:rsidR="000D0DB0">
          <w:rPr>
            <w:noProof/>
            <w:webHidden/>
          </w:rPr>
        </w:r>
        <w:r w:rsidR="000D0DB0">
          <w:rPr>
            <w:noProof/>
            <w:webHidden/>
          </w:rPr>
          <w:fldChar w:fldCharType="separate"/>
        </w:r>
        <w:r w:rsidR="000D0DB0">
          <w:rPr>
            <w:noProof/>
            <w:webHidden/>
          </w:rPr>
          <w:t>11</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51" w:history="1">
        <w:r w:rsidR="000D0DB0" w:rsidRPr="00B11CBD">
          <w:rPr>
            <w:rStyle w:val="Hypertextovodkaz"/>
            <w:i/>
            <w:noProof/>
          </w:rPr>
          <w:t>2.2</w:t>
        </w:r>
        <w:r w:rsidR="000D0DB0" w:rsidRPr="00B11CBD">
          <w:rPr>
            <w:rStyle w:val="Hypertextovodkaz"/>
            <w:noProof/>
          </w:rPr>
          <w:t xml:space="preserve"> Pravidla způsobilosti pro některé druhy výdajů</w:t>
        </w:r>
        <w:r w:rsidR="000D0DB0">
          <w:rPr>
            <w:noProof/>
            <w:webHidden/>
          </w:rPr>
          <w:tab/>
        </w:r>
        <w:r w:rsidR="000D0DB0">
          <w:rPr>
            <w:noProof/>
            <w:webHidden/>
          </w:rPr>
          <w:fldChar w:fldCharType="begin"/>
        </w:r>
        <w:r w:rsidR="000D0DB0">
          <w:rPr>
            <w:noProof/>
            <w:webHidden/>
          </w:rPr>
          <w:instrText xml:space="preserve"> PAGEREF _Toc464118051 \h </w:instrText>
        </w:r>
        <w:r w:rsidR="000D0DB0">
          <w:rPr>
            <w:noProof/>
            <w:webHidden/>
          </w:rPr>
        </w:r>
        <w:r w:rsidR="000D0DB0">
          <w:rPr>
            <w:noProof/>
            <w:webHidden/>
          </w:rPr>
          <w:fldChar w:fldCharType="separate"/>
        </w:r>
        <w:r w:rsidR="000D0DB0">
          <w:rPr>
            <w:noProof/>
            <w:webHidden/>
          </w:rPr>
          <w:t>11</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52" w:history="1">
        <w:r w:rsidR="000D0DB0" w:rsidRPr="00B11CBD">
          <w:rPr>
            <w:rStyle w:val="Hypertextovodkaz"/>
            <w:i/>
            <w:noProof/>
          </w:rPr>
          <w:t>2.2.1</w:t>
        </w:r>
        <w:r w:rsidR="000D0DB0" w:rsidRPr="00B11CBD">
          <w:rPr>
            <w:rStyle w:val="Hypertextovodkaz"/>
            <w:noProof/>
          </w:rPr>
          <w:t xml:space="preserve"> Nákup služeb</w:t>
        </w:r>
        <w:r w:rsidR="000D0DB0">
          <w:rPr>
            <w:noProof/>
            <w:webHidden/>
          </w:rPr>
          <w:tab/>
        </w:r>
        <w:r w:rsidR="000D0DB0">
          <w:rPr>
            <w:noProof/>
            <w:webHidden/>
          </w:rPr>
          <w:fldChar w:fldCharType="begin"/>
        </w:r>
        <w:r w:rsidR="000D0DB0">
          <w:rPr>
            <w:noProof/>
            <w:webHidden/>
          </w:rPr>
          <w:instrText xml:space="preserve"> PAGEREF _Toc464118052 \h </w:instrText>
        </w:r>
        <w:r w:rsidR="000D0DB0">
          <w:rPr>
            <w:noProof/>
            <w:webHidden/>
          </w:rPr>
        </w:r>
        <w:r w:rsidR="000D0DB0">
          <w:rPr>
            <w:noProof/>
            <w:webHidden/>
          </w:rPr>
          <w:fldChar w:fldCharType="separate"/>
        </w:r>
        <w:r w:rsidR="000D0DB0">
          <w:rPr>
            <w:noProof/>
            <w:webHidden/>
          </w:rPr>
          <w:t>11</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53" w:history="1">
        <w:r w:rsidR="000D0DB0" w:rsidRPr="00B11CBD">
          <w:rPr>
            <w:rStyle w:val="Hypertextovodkaz"/>
            <w:i/>
            <w:noProof/>
          </w:rPr>
          <w:t>2.2.2</w:t>
        </w:r>
        <w:r w:rsidR="000D0DB0" w:rsidRPr="00B11CBD">
          <w:rPr>
            <w:rStyle w:val="Hypertextovodkaz"/>
            <w:noProof/>
          </w:rPr>
          <w:t xml:space="preserve"> Mzdové náklady zaměstnanců žadatele (případně jeho partnerů), kteří se podílejí na přípravě projektu</w:t>
        </w:r>
        <w:r w:rsidR="000D0DB0">
          <w:rPr>
            <w:noProof/>
            <w:webHidden/>
          </w:rPr>
          <w:tab/>
        </w:r>
        <w:r w:rsidR="000D0DB0">
          <w:rPr>
            <w:noProof/>
            <w:webHidden/>
          </w:rPr>
          <w:fldChar w:fldCharType="begin"/>
        </w:r>
        <w:r w:rsidR="000D0DB0">
          <w:rPr>
            <w:noProof/>
            <w:webHidden/>
          </w:rPr>
          <w:instrText xml:space="preserve"> PAGEREF _Toc464118053 \h </w:instrText>
        </w:r>
        <w:r w:rsidR="000D0DB0">
          <w:rPr>
            <w:noProof/>
            <w:webHidden/>
          </w:rPr>
        </w:r>
        <w:r w:rsidR="000D0DB0">
          <w:rPr>
            <w:noProof/>
            <w:webHidden/>
          </w:rPr>
          <w:fldChar w:fldCharType="separate"/>
        </w:r>
        <w:r w:rsidR="000D0DB0">
          <w:rPr>
            <w:noProof/>
            <w:webHidden/>
          </w:rPr>
          <w:t>11</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54" w:history="1">
        <w:r w:rsidR="000D0DB0" w:rsidRPr="00B11CBD">
          <w:rPr>
            <w:rStyle w:val="Hypertextovodkaz"/>
            <w:noProof/>
          </w:rPr>
          <w:t>2.2.3. Zahraniční služební cesty</w:t>
        </w:r>
        <w:r w:rsidR="000D0DB0">
          <w:rPr>
            <w:noProof/>
            <w:webHidden/>
          </w:rPr>
          <w:tab/>
        </w:r>
        <w:r w:rsidR="000D0DB0">
          <w:rPr>
            <w:noProof/>
            <w:webHidden/>
          </w:rPr>
          <w:fldChar w:fldCharType="begin"/>
        </w:r>
        <w:r w:rsidR="000D0DB0">
          <w:rPr>
            <w:noProof/>
            <w:webHidden/>
          </w:rPr>
          <w:instrText xml:space="preserve"> PAGEREF _Toc464118054 \h </w:instrText>
        </w:r>
        <w:r w:rsidR="000D0DB0">
          <w:rPr>
            <w:noProof/>
            <w:webHidden/>
          </w:rPr>
        </w:r>
        <w:r w:rsidR="000D0DB0">
          <w:rPr>
            <w:noProof/>
            <w:webHidden/>
          </w:rPr>
          <w:fldChar w:fldCharType="separate"/>
        </w:r>
        <w:r w:rsidR="000D0DB0">
          <w:rPr>
            <w:noProof/>
            <w:webHidden/>
          </w:rPr>
          <w:t>12</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55" w:history="1">
        <w:r w:rsidR="000D0DB0" w:rsidRPr="00B11CBD">
          <w:rPr>
            <w:rStyle w:val="Hypertextovodkaz"/>
            <w:rFonts w:eastAsia="Arial"/>
            <w:i/>
            <w:noProof/>
          </w:rPr>
          <w:t xml:space="preserve">2.2.4. </w:t>
        </w:r>
        <w:r w:rsidR="000D0DB0" w:rsidRPr="00B11CBD">
          <w:rPr>
            <w:rStyle w:val="Hypertextovodkaz"/>
            <w:rFonts w:eastAsia="Arial"/>
            <w:noProof/>
          </w:rPr>
          <w:t>Projektová dokumentace</w:t>
        </w:r>
        <w:r w:rsidR="000D0DB0">
          <w:rPr>
            <w:noProof/>
            <w:webHidden/>
          </w:rPr>
          <w:tab/>
        </w:r>
        <w:r w:rsidR="000D0DB0">
          <w:rPr>
            <w:noProof/>
            <w:webHidden/>
          </w:rPr>
          <w:fldChar w:fldCharType="begin"/>
        </w:r>
        <w:r w:rsidR="000D0DB0">
          <w:rPr>
            <w:noProof/>
            <w:webHidden/>
          </w:rPr>
          <w:instrText xml:space="preserve"> PAGEREF _Toc464118055 \h </w:instrText>
        </w:r>
        <w:r w:rsidR="000D0DB0">
          <w:rPr>
            <w:noProof/>
            <w:webHidden/>
          </w:rPr>
        </w:r>
        <w:r w:rsidR="000D0DB0">
          <w:rPr>
            <w:noProof/>
            <w:webHidden/>
          </w:rPr>
          <w:fldChar w:fldCharType="separate"/>
        </w:r>
        <w:r w:rsidR="000D0DB0">
          <w:rPr>
            <w:noProof/>
            <w:webHidden/>
          </w:rPr>
          <w:t>12</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56" w:history="1">
        <w:r w:rsidR="000D0DB0" w:rsidRPr="00B11CBD">
          <w:rPr>
            <w:rStyle w:val="Hypertextovodkaz"/>
            <w:noProof/>
          </w:rPr>
          <w:t>2.3. Nezpůsobilé výdaje</w:t>
        </w:r>
        <w:r w:rsidR="000D0DB0">
          <w:rPr>
            <w:noProof/>
            <w:webHidden/>
          </w:rPr>
          <w:tab/>
        </w:r>
        <w:r w:rsidR="000D0DB0">
          <w:rPr>
            <w:noProof/>
            <w:webHidden/>
          </w:rPr>
          <w:fldChar w:fldCharType="begin"/>
        </w:r>
        <w:r w:rsidR="000D0DB0">
          <w:rPr>
            <w:noProof/>
            <w:webHidden/>
          </w:rPr>
          <w:instrText xml:space="preserve"> PAGEREF _Toc464118056 \h </w:instrText>
        </w:r>
        <w:r w:rsidR="000D0DB0">
          <w:rPr>
            <w:noProof/>
            <w:webHidden/>
          </w:rPr>
        </w:r>
        <w:r w:rsidR="000D0DB0">
          <w:rPr>
            <w:noProof/>
            <w:webHidden/>
          </w:rPr>
          <w:fldChar w:fldCharType="separate"/>
        </w:r>
        <w:r w:rsidR="000D0DB0">
          <w:rPr>
            <w:noProof/>
            <w:webHidden/>
          </w:rPr>
          <w:t>12</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57" w:history="1">
        <w:r w:rsidR="000D0DB0" w:rsidRPr="00B11CBD">
          <w:rPr>
            <w:rStyle w:val="Hypertextovodkaz"/>
            <w:noProof/>
          </w:rPr>
          <w:t>2.4. Model hodnocení žádosti o podporu</w:t>
        </w:r>
        <w:r w:rsidR="000D0DB0">
          <w:rPr>
            <w:noProof/>
            <w:webHidden/>
          </w:rPr>
          <w:tab/>
        </w:r>
        <w:r w:rsidR="000D0DB0">
          <w:rPr>
            <w:noProof/>
            <w:webHidden/>
          </w:rPr>
          <w:fldChar w:fldCharType="begin"/>
        </w:r>
        <w:r w:rsidR="000D0DB0">
          <w:rPr>
            <w:noProof/>
            <w:webHidden/>
          </w:rPr>
          <w:instrText xml:space="preserve"> PAGEREF _Toc464118057 \h </w:instrText>
        </w:r>
        <w:r w:rsidR="000D0DB0">
          <w:rPr>
            <w:noProof/>
            <w:webHidden/>
          </w:rPr>
        </w:r>
        <w:r w:rsidR="000D0DB0">
          <w:rPr>
            <w:noProof/>
            <w:webHidden/>
          </w:rPr>
          <w:fldChar w:fldCharType="separate"/>
        </w:r>
        <w:r w:rsidR="000D0DB0">
          <w:rPr>
            <w:noProof/>
            <w:webHidden/>
          </w:rPr>
          <w:t>13</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58" w:history="1">
        <w:r w:rsidR="000D0DB0" w:rsidRPr="00B11CBD">
          <w:rPr>
            <w:rStyle w:val="Hypertextovodkaz"/>
            <w:noProof/>
          </w:rPr>
          <w:t>3.</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Projekty Smart Akcelerátor – aktivita Asistence</w:t>
        </w:r>
        <w:r w:rsidR="000D0DB0">
          <w:rPr>
            <w:noProof/>
            <w:webHidden/>
          </w:rPr>
          <w:tab/>
        </w:r>
        <w:r w:rsidR="000D0DB0">
          <w:rPr>
            <w:noProof/>
            <w:webHidden/>
          </w:rPr>
          <w:fldChar w:fldCharType="begin"/>
        </w:r>
        <w:r w:rsidR="000D0DB0">
          <w:rPr>
            <w:noProof/>
            <w:webHidden/>
          </w:rPr>
          <w:instrText xml:space="preserve"> PAGEREF _Toc464118058 \h </w:instrText>
        </w:r>
        <w:r w:rsidR="000D0DB0">
          <w:rPr>
            <w:noProof/>
            <w:webHidden/>
          </w:rPr>
        </w:r>
        <w:r w:rsidR="000D0DB0">
          <w:rPr>
            <w:noProof/>
            <w:webHidden/>
          </w:rPr>
          <w:fldChar w:fldCharType="separate"/>
        </w:r>
        <w:r w:rsidR="000D0DB0">
          <w:rPr>
            <w:noProof/>
            <w:webHidden/>
          </w:rPr>
          <w:t>14</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59" w:history="1">
        <w:r w:rsidR="000D0DB0" w:rsidRPr="00B11CBD">
          <w:rPr>
            <w:rStyle w:val="Hypertextovodkaz"/>
            <w:i/>
            <w:noProof/>
          </w:rPr>
          <w:t>3.1</w:t>
        </w:r>
        <w:r w:rsidR="000D0DB0" w:rsidRPr="00B11CBD">
          <w:rPr>
            <w:rStyle w:val="Hypertextovodkaz"/>
            <w:noProof/>
          </w:rPr>
          <w:t xml:space="preserve"> Před podáním žádosti</w:t>
        </w:r>
        <w:r w:rsidR="000D0DB0">
          <w:rPr>
            <w:noProof/>
            <w:webHidden/>
          </w:rPr>
          <w:tab/>
        </w:r>
        <w:r w:rsidR="000D0DB0">
          <w:rPr>
            <w:noProof/>
            <w:webHidden/>
          </w:rPr>
          <w:fldChar w:fldCharType="begin"/>
        </w:r>
        <w:r w:rsidR="000D0DB0">
          <w:rPr>
            <w:noProof/>
            <w:webHidden/>
          </w:rPr>
          <w:instrText xml:space="preserve"> PAGEREF _Toc464118059 \h </w:instrText>
        </w:r>
        <w:r w:rsidR="000D0DB0">
          <w:rPr>
            <w:noProof/>
            <w:webHidden/>
          </w:rPr>
        </w:r>
        <w:r w:rsidR="000D0DB0">
          <w:rPr>
            <w:noProof/>
            <w:webHidden/>
          </w:rPr>
          <w:fldChar w:fldCharType="separate"/>
        </w:r>
        <w:r w:rsidR="000D0DB0">
          <w:rPr>
            <w:noProof/>
            <w:webHidden/>
          </w:rPr>
          <w:t>14</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60" w:history="1">
        <w:r w:rsidR="000D0DB0" w:rsidRPr="00B11CBD">
          <w:rPr>
            <w:rStyle w:val="Hypertextovodkaz"/>
            <w:i/>
            <w:noProof/>
          </w:rPr>
          <w:t>3.2</w:t>
        </w:r>
        <w:r w:rsidR="000D0DB0" w:rsidRPr="00B11CBD">
          <w:rPr>
            <w:rStyle w:val="Hypertextovodkaz"/>
            <w:noProof/>
          </w:rPr>
          <w:t xml:space="preserve"> Výzva k předkládání projektových žádostí</w:t>
        </w:r>
        <w:r w:rsidR="000D0DB0">
          <w:rPr>
            <w:noProof/>
            <w:webHidden/>
          </w:rPr>
          <w:tab/>
        </w:r>
        <w:r w:rsidR="000D0DB0">
          <w:rPr>
            <w:noProof/>
            <w:webHidden/>
          </w:rPr>
          <w:fldChar w:fldCharType="begin"/>
        </w:r>
        <w:r w:rsidR="000D0DB0">
          <w:rPr>
            <w:noProof/>
            <w:webHidden/>
          </w:rPr>
          <w:instrText xml:space="preserve"> PAGEREF _Toc464118060 \h </w:instrText>
        </w:r>
        <w:r w:rsidR="000D0DB0">
          <w:rPr>
            <w:noProof/>
            <w:webHidden/>
          </w:rPr>
        </w:r>
        <w:r w:rsidR="000D0DB0">
          <w:rPr>
            <w:noProof/>
            <w:webHidden/>
          </w:rPr>
          <w:fldChar w:fldCharType="separate"/>
        </w:r>
        <w:r w:rsidR="000D0DB0">
          <w:rPr>
            <w:noProof/>
            <w:webHidden/>
          </w:rPr>
          <w:t>14</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61" w:history="1">
        <w:r w:rsidR="000D0DB0" w:rsidRPr="00B11CBD">
          <w:rPr>
            <w:rStyle w:val="Hypertextovodkaz"/>
            <w:i/>
            <w:noProof/>
          </w:rPr>
          <w:t>3.3</w:t>
        </w:r>
        <w:r w:rsidR="000D0DB0" w:rsidRPr="00B11CBD">
          <w:rPr>
            <w:rStyle w:val="Hypertextovodkaz"/>
            <w:noProof/>
          </w:rPr>
          <w:t xml:space="preserve"> Předložení PA v rámci výzvy</w:t>
        </w:r>
        <w:r w:rsidR="000D0DB0">
          <w:rPr>
            <w:noProof/>
            <w:webHidden/>
          </w:rPr>
          <w:tab/>
        </w:r>
        <w:r w:rsidR="000D0DB0">
          <w:rPr>
            <w:noProof/>
            <w:webHidden/>
          </w:rPr>
          <w:fldChar w:fldCharType="begin"/>
        </w:r>
        <w:r w:rsidR="000D0DB0">
          <w:rPr>
            <w:noProof/>
            <w:webHidden/>
          </w:rPr>
          <w:instrText xml:space="preserve"> PAGEREF _Toc464118061 \h </w:instrText>
        </w:r>
        <w:r w:rsidR="000D0DB0">
          <w:rPr>
            <w:noProof/>
            <w:webHidden/>
          </w:rPr>
        </w:r>
        <w:r w:rsidR="000D0DB0">
          <w:rPr>
            <w:noProof/>
            <w:webHidden/>
          </w:rPr>
          <w:fldChar w:fldCharType="separate"/>
        </w:r>
        <w:r w:rsidR="000D0DB0">
          <w:rPr>
            <w:noProof/>
            <w:webHidden/>
          </w:rPr>
          <w:t>14</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62" w:history="1">
        <w:r w:rsidR="000D0DB0" w:rsidRPr="00B11CBD">
          <w:rPr>
            <w:rStyle w:val="Hypertextovodkaz"/>
            <w:i/>
            <w:noProof/>
          </w:rPr>
          <w:t>3.4</w:t>
        </w:r>
        <w:r w:rsidR="000D0DB0" w:rsidRPr="00B11CBD">
          <w:rPr>
            <w:rStyle w:val="Hypertextovodkaz"/>
            <w:noProof/>
          </w:rPr>
          <w:t xml:space="preserve"> Příjem žádostí</w:t>
        </w:r>
        <w:r w:rsidR="000D0DB0">
          <w:rPr>
            <w:noProof/>
            <w:webHidden/>
          </w:rPr>
          <w:tab/>
        </w:r>
        <w:r w:rsidR="000D0DB0">
          <w:rPr>
            <w:noProof/>
            <w:webHidden/>
          </w:rPr>
          <w:fldChar w:fldCharType="begin"/>
        </w:r>
        <w:r w:rsidR="000D0DB0">
          <w:rPr>
            <w:noProof/>
            <w:webHidden/>
          </w:rPr>
          <w:instrText xml:space="preserve"> PAGEREF _Toc464118062 \h </w:instrText>
        </w:r>
        <w:r w:rsidR="000D0DB0">
          <w:rPr>
            <w:noProof/>
            <w:webHidden/>
          </w:rPr>
        </w:r>
        <w:r w:rsidR="000D0DB0">
          <w:rPr>
            <w:noProof/>
            <w:webHidden/>
          </w:rPr>
          <w:fldChar w:fldCharType="separate"/>
        </w:r>
        <w:r w:rsidR="000D0DB0">
          <w:rPr>
            <w:noProof/>
            <w:webHidden/>
          </w:rPr>
          <w:t>14</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63" w:history="1">
        <w:r w:rsidR="000D0DB0" w:rsidRPr="00B11CBD">
          <w:rPr>
            <w:rStyle w:val="Hypertextovodkaz"/>
            <w:i/>
            <w:noProof/>
          </w:rPr>
          <w:t>3.5</w:t>
        </w:r>
        <w:r w:rsidR="000D0DB0" w:rsidRPr="00B11CBD">
          <w:rPr>
            <w:rStyle w:val="Hypertextovodkaz"/>
            <w:noProof/>
          </w:rPr>
          <w:t xml:space="preserve"> Registrace žádostí</w:t>
        </w:r>
        <w:r w:rsidR="000D0DB0">
          <w:rPr>
            <w:noProof/>
            <w:webHidden/>
          </w:rPr>
          <w:tab/>
        </w:r>
        <w:r w:rsidR="000D0DB0">
          <w:rPr>
            <w:noProof/>
            <w:webHidden/>
          </w:rPr>
          <w:fldChar w:fldCharType="begin"/>
        </w:r>
        <w:r w:rsidR="000D0DB0">
          <w:rPr>
            <w:noProof/>
            <w:webHidden/>
          </w:rPr>
          <w:instrText xml:space="preserve"> PAGEREF _Toc464118063 \h </w:instrText>
        </w:r>
        <w:r w:rsidR="000D0DB0">
          <w:rPr>
            <w:noProof/>
            <w:webHidden/>
          </w:rPr>
        </w:r>
        <w:r w:rsidR="000D0DB0">
          <w:rPr>
            <w:noProof/>
            <w:webHidden/>
          </w:rPr>
          <w:fldChar w:fldCharType="separate"/>
        </w:r>
        <w:r w:rsidR="000D0DB0">
          <w:rPr>
            <w:noProof/>
            <w:webHidden/>
          </w:rPr>
          <w:t>15</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64" w:history="1">
        <w:r w:rsidR="000D0DB0" w:rsidRPr="00B11CBD">
          <w:rPr>
            <w:rStyle w:val="Hypertextovodkaz"/>
            <w:i/>
            <w:noProof/>
          </w:rPr>
          <w:t>3.6</w:t>
        </w:r>
        <w:r w:rsidR="000D0DB0" w:rsidRPr="00B11CBD">
          <w:rPr>
            <w:rStyle w:val="Hypertextovodkaz"/>
            <w:noProof/>
          </w:rPr>
          <w:t xml:space="preserve"> Fáze hodnocení a schvalování</w:t>
        </w:r>
        <w:r w:rsidR="000D0DB0">
          <w:rPr>
            <w:noProof/>
            <w:webHidden/>
          </w:rPr>
          <w:tab/>
        </w:r>
        <w:r w:rsidR="000D0DB0">
          <w:rPr>
            <w:noProof/>
            <w:webHidden/>
          </w:rPr>
          <w:fldChar w:fldCharType="begin"/>
        </w:r>
        <w:r w:rsidR="000D0DB0">
          <w:rPr>
            <w:noProof/>
            <w:webHidden/>
          </w:rPr>
          <w:instrText xml:space="preserve"> PAGEREF _Toc464118064 \h </w:instrText>
        </w:r>
        <w:r w:rsidR="000D0DB0">
          <w:rPr>
            <w:noProof/>
            <w:webHidden/>
          </w:rPr>
        </w:r>
        <w:r w:rsidR="000D0DB0">
          <w:rPr>
            <w:noProof/>
            <w:webHidden/>
          </w:rPr>
          <w:fldChar w:fldCharType="separate"/>
        </w:r>
        <w:r w:rsidR="000D0DB0">
          <w:rPr>
            <w:noProof/>
            <w:webHidden/>
          </w:rPr>
          <w:t>16</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65" w:history="1">
        <w:r w:rsidR="000D0DB0" w:rsidRPr="00B11CBD">
          <w:rPr>
            <w:rStyle w:val="Hypertextovodkaz"/>
            <w:i/>
            <w:noProof/>
          </w:rPr>
          <w:t>3.6.1</w:t>
        </w:r>
        <w:r w:rsidR="000D0DB0" w:rsidRPr="00B11CBD">
          <w:rPr>
            <w:rStyle w:val="Hypertextovodkaz"/>
            <w:noProof/>
          </w:rPr>
          <w:t xml:space="preserve"> Formální hodnocení žádostí</w:t>
        </w:r>
        <w:r w:rsidR="000D0DB0">
          <w:rPr>
            <w:noProof/>
            <w:webHidden/>
          </w:rPr>
          <w:tab/>
        </w:r>
        <w:r w:rsidR="000D0DB0">
          <w:rPr>
            <w:noProof/>
            <w:webHidden/>
          </w:rPr>
          <w:fldChar w:fldCharType="begin"/>
        </w:r>
        <w:r w:rsidR="000D0DB0">
          <w:rPr>
            <w:noProof/>
            <w:webHidden/>
          </w:rPr>
          <w:instrText xml:space="preserve"> PAGEREF _Toc464118065 \h </w:instrText>
        </w:r>
        <w:r w:rsidR="000D0DB0">
          <w:rPr>
            <w:noProof/>
            <w:webHidden/>
          </w:rPr>
        </w:r>
        <w:r w:rsidR="000D0DB0">
          <w:rPr>
            <w:noProof/>
            <w:webHidden/>
          </w:rPr>
          <w:fldChar w:fldCharType="separate"/>
        </w:r>
        <w:r w:rsidR="000D0DB0">
          <w:rPr>
            <w:noProof/>
            <w:webHidden/>
          </w:rPr>
          <w:t>16</w:t>
        </w:r>
        <w:r w:rsidR="000D0DB0">
          <w:rPr>
            <w:noProof/>
            <w:webHidden/>
          </w:rPr>
          <w:fldChar w:fldCharType="end"/>
        </w:r>
      </w:hyperlink>
    </w:p>
    <w:p w:rsidR="000D0DB0" w:rsidRDefault="00A75430">
      <w:pPr>
        <w:pStyle w:val="Obsah1"/>
        <w:tabs>
          <w:tab w:val="left" w:pos="960"/>
        </w:tabs>
        <w:rPr>
          <w:rFonts w:asciiTheme="minorHAnsi" w:eastAsiaTheme="minorEastAsia" w:hAnsiTheme="minorHAnsi" w:cstheme="minorBidi"/>
          <w:b w:val="0"/>
          <w:bCs w:val="0"/>
          <w:caps w:val="0"/>
          <w:noProof/>
          <w:sz w:val="22"/>
          <w:szCs w:val="22"/>
        </w:rPr>
      </w:pPr>
      <w:hyperlink w:anchor="_Toc464118066" w:history="1">
        <w:r w:rsidR="000D0DB0" w:rsidRPr="00B11CBD">
          <w:rPr>
            <w:rStyle w:val="Hypertextovodkaz"/>
            <w:i/>
            <w:noProof/>
          </w:rPr>
          <w:t>3.6.1.1</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Kritéria formální kontroly projektu</w:t>
        </w:r>
        <w:r w:rsidR="000D0DB0">
          <w:rPr>
            <w:noProof/>
            <w:webHidden/>
          </w:rPr>
          <w:tab/>
        </w:r>
        <w:r w:rsidR="000D0DB0">
          <w:rPr>
            <w:noProof/>
            <w:webHidden/>
          </w:rPr>
          <w:fldChar w:fldCharType="begin"/>
        </w:r>
        <w:r w:rsidR="000D0DB0">
          <w:rPr>
            <w:noProof/>
            <w:webHidden/>
          </w:rPr>
          <w:instrText xml:space="preserve"> PAGEREF _Toc464118066 \h </w:instrText>
        </w:r>
        <w:r w:rsidR="000D0DB0">
          <w:rPr>
            <w:noProof/>
            <w:webHidden/>
          </w:rPr>
        </w:r>
        <w:r w:rsidR="000D0DB0">
          <w:rPr>
            <w:noProof/>
            <w:webHidden/>
          </w:rPr>
          <w:fldChar w:fldCharType="separate"/>
        </w:r>
        <w:r w:rsidR="000D0DB0">
          <w:rPr>
            <w:noProof/>
            <w:webHidden/>
          </w:rPr>
          <w:t>16</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67" w:history="1">
        <w:r w:rsidR="000D0DB0" w:rsidRPr="00B11CBD">
          <w:rPr>
            <w:rStyle w:val="Hypertextovodkaz"/>
            <w:i/>
            <w:noProof/>
          </w:rPr>
          <w:t>3.6.2</w:t>
        </w:r>
        <w:r w:rsidR="000D0DB0" w:rsidRPr="00B11CBD">
          <w:rPr>
            <w:rStyle w:val="Hypertextovodkaz"/>
            <w:noProof/>
          </w:rPr>
          <w:t xml:space="preserve"> Hodnocení přijatelnosti PA</w:t>
        </w:r>
        <w:r w:rsidR="000D0DB0">
          <w:rPr>
            <w:noProof/>
            <w:webHidden/>
          </w:rPr>
          <w:tab/>
        </w:r>
        <w:r w:rsidR="000D0DB0">
          <w:rPr>
            <w:noProof/>
            <w:webHidden/>
          </w:rPr>
          <w:fldChar w:fldCharType="begin"/>
        </w:r>
        <w:r w:rsidR="000D0DB0">
          <w:rPr>
            <w:noProof/>
            <w:webHidden/>
          </w:rPr>
          <w:instrText xml:space="preserve"> PAGEREF _Toc464118067 \h </w:instrText>
        </w:r>
        <w:r w:rsidR="000D0DB0">
          <w:rPr>
            <w:noProof/>
            <w:webHidden/>
          </w:rPr>
        </w:r>
        <w:r w:rsidR="000D0DB0">
          <w:rPr>
            <w:noProof/>
            <w:webHidden/>
          </w:rPr>
          <w:fldChar w:fldCharType="separate"/>
        </w:r>
        <w:r w:rsidR="000D0DB0">
          <w:rPr>
            <w:noProof/>
            <w:webHidden/>
          </w:rPr>
          <w:t>16</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68" w:history="1">
        <w:r w:rsidR="000D0DB0" w:rsidRPr="00B11CBD">
          <w:rPr>
            <w:rStyle w:val="Hypertextovodkaz"/>
            <w:i/>
            <w:noProof/>
          </w:rPr>
          <w:t>3.6.3</w:t>
        </w:r>
        <w:r w:rsidR="000D0DB0" w:rsidRPr="00B11CBD">
          <w:rPr>
            <w:rStyle w:val="Hypertextovodkaz"/>
            <w:noProof/>
          </w:rPr>
          <w:t xml:space="preserve"> Věcné hodnocení PA</w:t>
        </w:r>
        <w:r w:rsidR="000D0DB0">
          <w:rPr>
            <w:noProof/>
            <w:webHidden/>
          </w:rPr>
          <w:tab/>
        </w:r>
        <w:r w:rsidR="000D0DB0">
          <w:rPr>
            <w:noProof/>
            <w:webHidden/>
          </w:rPr>
          <w:fldChar w:fldCharType="begin"/>
        </w:r>
        <w:r w:rsidR="000D0DB0">
          <w:rPr>
            <w:noProof/>
            <w:webHidden/>
          </w:rPr>
          <w:instrText xml:space="preserve"> PAGEREF _Toc464118068 \h </w:instrText>
        </w:r>
        <w:r w:rsidR="000D0DB0">
          <w:rPr>
            <w:noProof/>
            <w:webHidden/>
          </w:rPr>
        </w:r>
        <w:r w:rsidR="000D0DB0">
          <w:rPr>
            <w:noProof/>
            <w:webHidden/>
          </w:rPr>
          <w:fldChar w:fldCharType="separate"/>
        </w:r>
        <w:r w:rsidR="000D0DB0">
          <w:rPr>
            <w:noProof/>
            <w:webHidden/>
          </w:rPr>
          <w:t>16</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69" w:history="1">
        <w:r w:rsidR="000D0DB0" w:rsidRPr="00B11CBD">
          <w:rPr>
            <w:rStyle w:val="Hypertextovodkaz"/>
            <w:i/>
            <w:noProof/>
          </w:rPr>
          <w:t>3.6.4</w:t>
        </w:r>
        <w:r w:rsidR="000D0DB0" w:rsidRPr="00B11CBD">
          <w:rPr>
            <w:rStyle w:val="Hypertextovodkaz"/>
            <w:noProof/>
          </w:rPr>
          <w:t xml:space="preserve"> Výběr projektů doporučených k financování a schválení projektu</w:t>
        </w:r>
        <w:r w:rsidR="000D0DB0">
          <w:rPr>
            <w:noProof/>
            <w:webHidden/>
          </w:rPr>
          <w:tab/>
        </w:r>
        <w:r w:rsidR="000D0DB0">
          <w:rPr>
            <w:noProof/>
            <w:webHidden/>
          </w:rPr>
          <w:fldChar w:fldCharType="begin"/>
        </w:r>
        <w:r w:rsidR="000D0DB0">
          <w:rPr>
            <w:noProof/>
            <w:webHidden/>
          </w:rPr>
          <w:instrText xml:space="preserve"> PAGEREF _Toc464118069 \h </w:instrText>
        </w:r>
        <w:r w:rsidR="000D0DB0">
          <w:rPr>
            <w:noProof/>
            <w:webHidden/>
          </w:rPr>
        </w:r>
        <w:r w:rsidR="000D0DB0">
          <w:rPr>
            <w:noProof/>
            <w:webHidden/>
          </w:rPr>
          <w:fldChar w:fldCharType="separate"/>
        </w:r>
        <w:r w:rsidR="000D0DB0">
          <w:rPr>
            <w:noProof/>
            <w:webHidden/>
          </w:rPr>
          <w:t>17</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70" w:history="1">
        <w:r w:rsidR="000D0DB0" w:rsidRPr="00B11CBD">
          <w:rPr>
            <w:rStyle w:val="Hypertextovodkaz"/>
            <w:i/>
            <w:noProof/>
          </w:rPr>
          <w:t>3.7</w:t>
        </w:r>
        <w:r w:rsidR="000D0DB0" w:rsidRPr="00B11CBD">
          <w:rPr>
            <w:rStyle w:val="Hypertextovodkaz"/>
            <w:noProof/>
          </w:rPr>
          <w:t xml:space="preserve"> Schéma administrace PA</w:t>
        </w:r>
        <w:r w:rsidR="000D0DB0">
          <w:rPr>
            <w:noProof/>
            <w:webHidden/>
          </w:rPr>
          <w:tab/>
        </w:r>
        <w:r w:rsidR="000D0DB0">
          <w:rPr>
            <w:noProof/>
            <w:webHidden/>
          </w:rPr>
          <w:fldChar w:fldCharType="begin"/>
        </w:r>
        <w:r w:rsidR="000D0DB0">
          <w:rPr>
            <w:noProof/>
            <w:webHidden/>
          </w:rPr>
          <w:instrText xml:space="preserve"> PAGEREF _Toc464118070 \h </w:instrText>
        </w:r>
        <w:r w:rsidR="000D0DB0">
          <w:rPr>
            <w:noProof/>
            <w:webHidden/>
          </w:rPr>
        </w:r>
        <w:r w:rsidR="000D0DB0">
          <w:rPr>
            <w:noProof/>
            <w:webHidden/>
          </w:rPr>
          <w:fldChar w:fldCharType="separate"/>
        </w:r>
        <w:r w:rsidR="000D0DB0">
          <w:rPr>
            <w:noProof/>
            <w:webHidden/>
          </w:rPr>
          <w:t>18</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71" w:history="1">
        <w:r w:rsidR="000D0DB0" w:rsidRPr="00B11CBD">
          <w:rPr>
            <w:rStyle w:val="Hypertextovodkaz"/>
            <w:i/>
            <w:noProof/>
          </w:rPr>
          <w:t>3.8</w:t>
        </w:r>
        <w:r w:rsidR="000D0DB0" w:rsidRPr="00B11CBD">
          <w:rPr>
            <w:rStyle w:val="Hypertextovodkaz"/>
            <w:noProof/>
          </w:rPr>
          <w:t xml:space="preserve"> Přezkum rozhodnutí</w:t>
        </w:r>
        <w:r w:rsidR="000D0DB0">
          <w:rPr>
            <w:noProof/>
            <w:webHidden/>
          </w:rPr>
          <w:tab/>
        </w:r>
        <w:r w:rsidR="000D0DB0">
          <w:rPr>
            <w:noProof/>
            <w:webHidden/>
          </w:rPr>
          <w:fldChar w:fldCharType="begin"/>
        </w:r>
        <w:r w:rsidR="000D0DB0">
          <w:rPr>
            <w:noProof/>
            <w:webHidden/>
          </w:rPr>
          <w:instrText xml:space="preserve"> PAGEREF _Toc464118071 \h </w:instrText>
        </w:r>
        <w:r w:rsidR="000D0DB0">
          <w:rPr>
            <w:noProof/>
            <w:webHidden/>
          </w:rPr>
        </w:r>
        <w:r w:rsidR="000D0DB0">
          <w:rPr>
            <w:noProof/>
            <w:webHidden/>
          </w:rPr>
          <w:fldChar w:fldCharType="separate"/>
        </w:r>
        <w:r w:rsidR="000D0DB0">
          <w:rPr>
            <w:noProof/>
            <w:webHidden/>
          </w:rPr>
          <w:t>18</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72" w:history="1">
        <w:r w:rsidR="000D0DB0" w:rsidRPr="00B11CBD">
          <w:rPr>
            <w:rStyle w:val="Hypertextovodkaz"/>
            <w:noProof/>
          </w:rPr>
          <w:t>4.</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Procesy a pravidla uzavření právního aktu o poskytnutí dotace</w:t>
        </w:r>
        <w:r w:rsidR="000D0DB0">
          <w:rPr>
            <w:noProof/>
            <w:webHidden/>
          </w:rPr>
          <w:tab/>
        </w:r>
        <w:r w:rsidR="000D0DB0">
          <w:rPr>
            <w:noProof/>
            <w:webHidden/>
          </w:rPr>
          <w:fldChar w:fldCharType="begin"/>
        </w:r>
        <w:r w:rsidR="000D0DB0">
          <w:rPr>
            <w:noProof/>
            <w:webHidden/>
          </w:rPr>
          <w:instrText xml:space="preserve"> PAGEREF _Toc464118072 \h </w:instrText>
        </w:r>
        <w:r w:rsidR="000D0DB0">
          <w:rPr>
            <w:noProof/>
            <w:webHidden/>
          </w:rPr>
        </w:r>
        <w:r w:rsidR="000D0DB0">
          <w:rPr>
            <w:noProof/>
            <w:webHidden/>
          </w:rPr>
          <w:fldChar w:fldCharType="separate"/>
        </w:r>
        <w:r w:rsidR="000D0DB0">
          <w:rPr>
            <w:noProof/>
            <w:webHidden/>
          </w:rPr>
          <w:t>19</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73" w:history="1">
        <w:r w:rsidR="000D0DB0" w:rsidRPr="00B11CBD">
          <w:rPr>
            <w:rStyle w:val="Hypertextovodkaz"/>
            <w:i/>
            <w:noProof/>
          </w:rPr>
          <w:t>4.1</w:t>
        </w:r>
        <w:r w:rsidR="000D0DB0" w:rsidRPr="00B11CBD">
          <w:rPr>
            <w:rStyle w:val="Hypertextovodkaz"/>
            <w:noProof/>
          </w:rPr>
          <w:t xml:space="preserve"> Vyrozumění žadatelů</w:t>
        </w:r>
        <w:r w:rsidR="000D0DB0">
          <w:rPr>
            <w:noProof/>
            <w:webHidden/>
          </w:rPr>
          <w:tab/>
        </w:r>
        <w:r w:rsidR="000D0DB0">
          <w:rPr>
            <w:noProof/>
            <w:webHidden/>
          </w:rPr>
          <w:fldChar w:fldCharType="begin"/>
        </w:r>
        <w:r w:rsidR="000D0DB0">
          <w:rPr>
            <w:noProof/>
            <w:webHidden/>
          </w:rPr>
          <w:instrText xml:space="preserve"> PAGEREF _Toc464118073 \h </w:instrText>
        </w:r>
        <w:r w:rsidR="000D0DB0">
          <w:rPr>
            <w:noProof/>
            <w:webHidden/>
          </w:rPr>
        </w:r>
        <w:r w:rsidR="000D0DB0">
          <w:rPr>
            <w:noProof/>
            <w:webHidden/>
          </w:rPr>
          <w:fldChar w:fldCharType="separate"/>
        </w:r>
        <w:r w:rsidR="000D0DB0">
          <w:rPr>
            <w:noProof/>
            <w:webHidden/>
          </w:rPr>
          <w:t>19</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74" w:history="1">
        <w:r w:rsidR="000D0DB0" w:rsidRPr="00B11CBD">
          <w:rPr>
            <w:rStyle w:val="Hypertextovodkaz"/>
            <w:i/>
            <w:noProof/>
          </w:rPr>
          <w:t>4.2</w:t>
        </w:r>
        <w:r w:rsidR="000D0DB0" w:rsidRPr="00B11CBD">
          <w:rPr>
            <w:rStyle w:val="Hypertextovodkaz"/>
            <w:noProof/>
          </w:rPr>
          <w:t xml:space="preserve"> Kontrola podkladů pro vydání Smlouvy o poskytnutí dotace</w:t>
        </w:r>
        <w:r w:rsidR="000D0DB0">
          <w:rPr>
            <w:noProof/>
            <w:webHidden/>
          </w:rPr>
          <w:tab/>
        </w:r>
        <w:r w:rsidR="000D0DB0">
          <w:rPr>
            <w:noProof/>
            <w:webHidden/>
          </w:rPr>
          <w:fldChar w:fldCharType="begin"/>
        </w:r>
        <w:r w:rsidR="000D0DB0">
          <w:rPr>
            <w:noProof/>
            <w:webHidden/>
          </w:rPr>
          <w:instrText xml:space="preserve"> PAGEREF _Toc464118074 \h </w:instrText>
        </w:r>
        <w:r w:rsidR="000D0DB0">
          <w:rPr>
            <w:noProof/>
            <w:webHidden/>
          </w:rPr>
        </w:r>
        <w:r w:rsidR="000D0DB0">
          <w:rPr>
            <w:noProof/>
            <w:webHidden/>
          </w:rPr>
          <w:fldChar w:fldCharType="separate"/>
        </w:r>
        <w:r w:rsidR="000D0DB0">
          <w:rPr>
            <w:noProof/>
            <w:webHidden/>
          </w:rPr>
          <w:t>19</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75" w:history="1">
        <w:r w:rsidR="000D0DB0" w:rsidRPr="00B11CBD">
          <w:rPr>
            <w:rStyle w:val="Hypertextovodkaz"/>
            <w:rFonts w:eastAsia="Arial" w:cs="Arial"/>
            <w:noProof/>
          </w:rPr>
          <w:t>5.</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Procesy a pravidla projektového</w:t>
        </w:r>
        <w:r w:rsidR="000D0DB0" w:rsidRPr="00B11CBD">
          <w:rPr>
            <w:rStyle w:val="Hypertextovodkaz"/>
            <w:rFonts w:eastAsia="Arial" w:cs="Arial"/>
            <w:noProof/>
            <w:spacing w:val="1"/>
          </w:rPr>
          <w:t xml:space="preserve"> </w:t>
        </w:r>
        <w:r w:rsidR="000D0DB0" w:rsidRPr="00B11CBD">
          <w:rPr>
            <w:rStyle w:val="Hypertextovodkaz"/>
            <w:rFonts w:eastAsia="Arial" w:cs="Arial"/>
            <w:noProof/>
          </w:rPr>
          <w:t>ř</w:t>
        </w:r>
        <w:r w:rsidR="000D0DB0" w:rsidRPr="00B11CBD">
          <w:rPr>
            <w:rStyle w:val="Hypertextovodkaz"/>
            <w:rFonts w:eastAsia="Arial" w:cs="Arial"/>
            <w:noProof/>
            <w:spacing w:val="1"/>
          </w:rPr>
          <w:t>í</w:t>
        </w:r>
        <w:r w:rsidR="000D0DB0" w:rsidRPr="00B11CBD">
          <w:rPr>
            <w:rStyle w:val="Hypertextovodkaz"/>
            <w:rFonts w:eastAsia="Arial" w:cs="Arial"/>
            <w:noProof/>
          </w:rPr>
          <w:t>ze</w:t>
        </w:r>
        <w:r w:rsidR="000D0DB0" w:rsidRPr="00B11CBD">
          <w:rPr>
            <w:rStyle w:val="Hypertextovodkaz"/>
            <w:rFonts w:eastAsia="Arial" w:cs="Arial"/>
            <w:noProof/>
            <w:spacing w:val="-3"/>
          </w:rPr>
          <w:t>n</w:t>
        </w:r>
        <w:r w:rsidR="000D0DB0" w:rsidRPr="00B11CBD">
          <w:rPr>
            <w:rStyle w:val="Hypertextovodkaz"/>
            <w:rFonts w:eastAsia="Arial" w:cs="Arial"/>
            <w:noProof/>
          </w:rPr>
          <w:t>í</w:t>
        </w:r>
        <w:r w:rsidR="000D0DB0">
          <w:rPr>
            <w:noProof/>
            <w:webHidden/>
          </w:rPr>
          <w:tab/>
        </w:r>
        <w:r w:rsidR="000D0DB0">
          <w:rPr>
            <w:noProof/>
            <w:webHidden/>
          </w:rPr>
          <w:fldChar w:fldCharType="begin"/>
        </w:r>
        <w:r w:rsidR="000D0DB0">
          <w:rPr>
            <w:noProof/>
            <w:webHidden/>
          </w:rPr>
          <w:instrText xml:space="preserve"> PAGEREF _Toc464118075 \h </w:instrText>
        </w:r>
        <w:r w:rsidR="000D0DB0">
          <w:rPr>
            <w:noProof/>
            <w:webHidden/>
          </w:rPr>
        </w:r>
        <w:r w:rsidR="000D0DB0">
          <w:rPr>
            <w:noProof/>
            <w:webHidden/>
          </w:rPr>
          <w:fldChar w:fldCharType="separate"/>
        </w:r>
        <w:r w:rsidR="000D0DB0">
          <w:rPr>
            <w:noProof/>
            <w:webHidden/>
          </w:rPr>
          <w:t>19</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76" w:history="1">
        <w:r w:rsidR="000D0DB0" w:rsidRPr="00B11CBD">
          <w:rPr>
            <w:rStyle w:val="Hypertextovodkaz"/>
            <w:i/>
            <w:noProof/>
          </w:rPr>
          <w:t>5.1</w:t>
        </w:r>
        <w:r w:rsidR="000D0DB0" w:rsidRPr="00B11CBD">
          <w:rPr>
            <w:rStyle w:val="Hypertextovodkaz"/>
            <w:noProof/>
          </w:rPr>
          <w:t xml:space="preserve"> Monitorování PA a informování o dosaženém pokroku</w:t>
        </w:r>
        <w:r w:rsidR="000D0DB0">
          <w:rPr>
            <w:noProof/>
            <w:webHidden/>
          </w:rPr>
          <w:tab/>
        </w:r>
        <w:r w:rsidR="000D0DB0">
          <w:rPr>
            <w:noProof/>
            <w:webHidden/>
          </w:rPr>
          <w:fldChar w:fldCharType="begin"/>
        </w:r>
        <w:r w:rsidR="000D0DB0">
          <w:rPr>
            <w:noProof/>
            <w:webHidden/>
          </w:rPr>
          <w:instrText xml:space="preserve"> PAGEREF _Toc464118076 \h </w:instrText>
        </w:r>
        <w:r w:rsidR="000D0DB0">
          <w:rPr>
            <w:noProof/>
            <w:webHidden/>
          </w:rPr>
        </w:r>
        <w:r w:rsidR="000D0DB0">
          <w:rPr>
            <w:noProof/>
            <w:webHidden/>
          </w:rPr>
          <w:fldChar w:fldCharType="separate"/>
        </w:r>
        <w:r w:rsidR="000D0DB0">
          <w:rPr>
            <w:noProof/>
            <w:webHidden/>
          </w:rPr>
          <w:t>19</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77" w:history="1">
        <w:r w:rsidR="000D0DB0" w:rsidRPr="00B11CBD">
          <w:rPr>
            <w:rStyle w:val="Hypertextovodkaz"/>
            <w:i/>
            <w:noProof/>
          </w:rPr>
          <w:t>5.2</w:t>
        </w:r>
        <w:r w:rsidR="000D0DB0" w:rsidRPr="00B11CBD">
          <w:rPr>
            <w:rStyle w:val="Hypertextovodkaz"/>
            <w:noProof/>
          </w:rPr>
          <w:t xml:space="preserve"> Schvalování podstatných změn v realizaci PA</w:t>
        </w:r>
        <w:r w:rsidR="000D0DB0">
          <w:rPr>
            <w:noProof/>
            <w:webHidden/>
          </w:rPr>
          <w:tab/>
        </w:r>
        <w:r w:rsidR="000D0DB0">
          <w:rPr>
            <w:noProof/>
            <w:webHidden/>
          </w:rPr>
          <w:fldChar w:fldCharType="begin"/>
        </w:r>
        <w:r w:rsidR="000D0DB0">
          <w:rPr>
            <w:noProof/>
            <w:webHidden/>
          </w:rPr>
          <w:instrText xml:space="preserve"> PAGEREF _Toc464118077 \h </w:instrText>
        </w:r>
        <w:r w:rsidR="000D0DB0">
          <w:rPr>
            <w:noProof/>
            <w:webHidden/>
          </w:rPr>
        </w:r>
        <w:r w:rsidR="000D0DB0">
          <w:rPr>
            <w:noProof/>
            <w:webHidden/>
          </w:rPr>
          <w:fldChar w:fldCharType="separate"/>
        </w:r>
        <w:r w:rsidR="000D0DB0">
          <w:rPr>
            <w:noProof/>
            <w:webHidden/>
          </w:rPr>
          <w:t>19</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78" w:history="1">
        <w:r w:rsidR="000D0DB0" w:rsidRPr="00B11CBD">
          <w:rPr>
            <w:rStyle w:val="Hypertextovodkaz"/>
            <w:rFonts w:eastAsia="Arial" w:cs="Arial"/>
            <w:i/>
            <w:noProof/>
          </w:rPr>
          <w:t>5.3</w:t>
        </w:r>
        <w:r w:rsidR="000D0DB0" w:rsidRPr="00B11CBD">
          <w:rPr>
            <w:rStyle w:val="Hypertextovodkaz"/>
            <w:rFonts w:eastAsia="Arial" w:cs="Arial"/>
            <w:noProof/>
          </w:rPr>
          <w:t xml:space="preserve"> Uk</w:t>
        </w:r>
        <w:r w:rsidR="000D0DB0" w:rsidRPr="00B11CBD">
          <w:rPr>
            <w:rStyle w:val="Hypertextovodkaz"/>
            <w:rFonts w:eastAsia="Arial" w:cs="Arial"/>
            <w:noProof/>
            <w:spacing w:val="1"/>
          </w:rPr>
          <w:t>on</w:t>
        </w:r>
        <w:r w:rsidR="000D0DB0" w:rsidRPr="00B11CBD">
          <w:rPr>
            <w:rStyle w:val="Hypertextovodkaz"/>
            <w:rFonts w:eastAsia="Arial" w:cs="Arial"/>
            <w:noProof/>
          </w:rPr>
          <w:t>če</w:t>
        </w:r>
        <w:r w:rsidR="000D0DB0" w:rsidRPr="00B11CBD">
          <w:rPr>
            <w:rStyle w:val="Hypertextovodkaz"/>
            <w:rFonts w:eastAsia="Arial" w:cs="Arial"/>
            <w:noProof/>
            <w:spacing w:val="1"/>
          </w:rPr>
          <w:t>n</w:t>
        </w:r>
        <w:r w:rsidR="000D0DB0" w:rsidRPr="00B11CBD">
          <w:rPr>
            <w:rStyle w:val="Hypertextovodkaz"/>
            <w:rFonts w:eastAsia="Arial" w:cs="Arial"/>
            <w:noProof/>
          </w:rPr>
          <w:t>í</w:t>
        </w:r>
        <w:r w:rsidR="000D0DB0" w:rsidRPr="00B11CBD">
          <w:rPr>
            <w:rStyle w:val="Hypertextovodkaz"/>
            <w:rFonts w:eastAsia="Arial" w:cs="Arial"/>
            <w:noProof/>
            <w:spacing w:val="-10"/>
          </w:rPr>
          <w:t xml:space="preserve"> </w:t>
        </w:r>
        <w:r w:rsidR="000D0DB0" w:rsidRPr="00B11CBD">
          <w:rPr>
            <w:rStyle w:val="Hypertextovodkaz"/>
            <w:rFonts w:eastAsia="Arial" w:cs="Arial"/>
            <w:noProof/>
            <w:spacing w:val="1"/>
          </w:rPr>
          <w:t>po</w:t>
        </w:r>
        <w:r w:rsidR="000D0DB0" w:rsidRPr="00B11CBD">
          <w:rPr>
            <w:rStyle w:val="Hypertextovodkaz"/>
            <w:rFonts w:eastAsia="Arial" w:cs="Arial"/>
            <w:noProof/>
            <w:spacing w:val="2"/>
          </w:rPr>
          <w:t>s</w:t>
        </w:r>
        <w:r w:rsidR="000D0DB0" w:rsidRPr="00B11CBD">
          <w:rPr>
            <w:rStyle w:val="Hypertextovodkaz"/>
            <w:rFonts w:eastAsia="Arial" w:cs="Arial"/>
            <w:noProof/>
          </w:rPr>
          <w:t>ky</w:t>
        </w:r>
        <w:r w:rsidR="000D0DB0" w:rsidRPr="00B11CBD">
          <w:rPr>
            <w:rStyle w:val="Hypertextovodkaz"/>
            <w:rFonts w:eastAsia="Arial" w:cs="Arial"/>
            <w:noProof/>
            <w:spacing w:val="1"/>
          </w:rPr>
          <w:t>to</w:t>
        </w:r>
        <w:r w:rsidR="000D0DB0" w:rsidRPr="00B11CBD">
          <w:rPr>
            <w:rStyle w:val="Hypertextovodkaz"/>
            <w:rFonts w:eastAsia="Arial" w:cs="Arial"/>
            <w:noProof/>
          </w:rPr>
          <w:t>vá</w:t>
        </w:r>
        <w:r w:rsidR="000D0DB0" w:rsidRPr="00B11CBD">
          <w:rPr>
            <w:rStyle w:val="Hypertextovodkaz"/>
            <w:rFonts w:eastAsia="Arial" w:cs="Arial"/>
            <w:noProof/>
            <w:spacing w:val="3"/>
          </w:rPr>
          <w:t>n</w:t>
        </w:r>
        <w:r w:rsidR="000D0DB0" w:rsidRPr="00B11CBD">
          <w:rPr>
            <w:rStyle w:val="Hypertextovodkaz"/>
            <w:rFonts w:eastAsia="Arial" w:cs="Arial"/>
            <w:noProof/>
          </w:rPr>
          <w:t>í</w:t>
        </w:r>
        <w:r w:rsidR="000D0DB0" w:rsidRPr="00B11CBD">
          <w:rPr>
            <w:rStyle w:val="Hypertextovodkaz"/>
            <w:rFonts w:eastAsia="Arial" w:cs="Arial"/>
            <w:noProof/>
            <w:spacing w:val="-13"/>
          </w:rPr>
          <w:t xml:space="preserve"> </w:t>
        </w:r>
        <w:r w:rsidR="000D0DB0" w:rsidRPr="00B11CBD">
          <w:rPr>
            <w:rStyle w:val="Hypertextovodkaz"/>
            <w:rFonts w:eastAsia="Arial" w:cs="Arial"/>
            <w:noProof/>
            <w:spacing w:val="1"/>
          </w:rPr>
          <w:t>p</w:t>
        </w:r>
        <w:r w:rsidR="000D0DB0" w:rsidRPr="00B11CBD">
          <w:rPr>
            <w:rStyle w:val="Hypertextovodkaz"/>
            <w:rFonts w:eastAsia="Arial" w:cs="Arial"/>
            <w:noProof/>
            <w:spacing w:val="3"/>
          </w:rPr>
          <w:t>o</w:t>
        </w:r>
        <w:r w:rsidR="000D0DB0" w:rsidRPr="00B11CBD">
          <w:rPr>
            <w:rStyle w:val="Hypertextovodkaz"/>
            <w:rFonts w:eastAsia="Arial" w:cs="Arial"/>
            <w:noProof/>
            <w:spacing w:val="1"/>
          </w:rPr>
          <w:t>dpo</w:t>
        </w:r>
        <w:r w:rsidR="000D0DB0" w:rsidRPr="00B11CBD">
          <w:rPr>
            <w:rStyle w:val="Hypertextovodkaz"/>
            <w:rFonts w:eastAsia="Arial" w:cs="Arial"/>
            <w:noProof/>
            <w:spacing w:val="-1"/>
          </w:rPr>
          <w:t>r</w:t>
        </w:r>
        <w:r w:rsidR="000D0DB0" w:rsidRPr="00B11CBD">
          <w:rPr>
            <w:rStyle w:val="Hypertextovodkaz"/>
            <w:rFonts w:eastAsia="Arial" w:cs="Arial"/>
            <w:noProof/>
          </w:rPr>
          <w:t>y</w:t>
        </w:r>
        <w:r w:rsidR="000D0DB0">
          <w:rPr>
            <w:noProof/>
            <w:webHidden/>
          </w:rPr>
          <w:tab/>
        </w:r>
        <w:r w:rsidR="000D0DB0">
          <w:rPr>
            <w:noProof/>
            <w:webHidden/>
          </w:rPr>
          <w:fldChar w:fldCharType="begin"/>
        </w:r>
        <w:r w:rsidR="000D0DB0">
          <w:rPr>
            <w:noProof/>
            <w:webHidden/>
          </w:rPr>
          <w:instrText xml:space="preserve"> PAGEREF _Toc464118078 \h </w:instrText>
        </w:r>
        <w:r w:rsidR="000D0DB0">
          <w:rPr>
            <w:noProof/>
            <w:webHidden/>
          </w:rPr>
        </w:r>
        <w:r w:rsidR="000D0DB0">
          <w:rPr>
            <w:noProof/>
            <w:webHidden/>
          </w:rPr>
          <w:fldChar w:fldCharType="separate"/>
        </w:r>
        <w:r w:rsidR="000D0DB0">
          <w:rPr>
            <w:noProof/>
            <w:webHidden/>
          </w:rPr>
          <w:t>19</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79" w:history="1">
        <w:r w:rsidR="000D0DB0" w:rsidRPr="00B11CBD">
          <w:rPr>
            <w:rStyle w:val="Hypertextovodkaz"/>
            <w:i/>
            <w:noProof/>
          </w:rPr>
          <w:t>5.3.1</w:t>
        </w:r>
        <w:r w:rsidR="000D0DB0" w:rsidRPr="00B11CBD">
          <w:rPr>
            <w:rStyle w:val="Hypertextovodkaz"/>
            <w:noProof/>
          </w:rPr>
          <w:t xml:space="preserve"> Odstoupení</w:t>
        </w:r>
        <w:r w:rsidR="000D0DB0" w:rsidRPr="00B11CBD">
          <w:rPr>
            <w:rStyle w:val="Hypertextovodkaz"/>
            <w:rFonts w:eastAsia="Arial" w:cs="Arial"/>
            <w:noProof/>
            <w:spacing w:val="-11"/>
          </w:rPr>
          <w:t xml:space="preserve"> </w:t>
        </w:r>
        <w:r w:rsidR="000D0DB0" w:rsidRPr="00B11CBD">
          <w:rPr>
            <w:rStyle w:val="Hypertextovodkaz"/>
            <w:rFonts w:eastAsia="Arial" w:cs="Arial"/>
            <w:noProof/>
            <w:spacing w:val="1"/>
          </w:rPr>
          <w:t>z</w:t>
        </w:r>
        <w:r w:rsidR="000D0DB0" w:rsidRPr="00B11CBD">
          <w:rPr>
            <w:rStyle w:val="Hypertextovodkaz"/>
            <w:rFonts w:eastAsia="Arial" w:cs="Arial"/>
            <w:noProof/>
          </w:rPr>
          <w:t>e</w:t>
        </w:r>
        <w:r w:rsidR="000D0DB0" w:rsidRPr="00B11CBD">
          <w:rPr>
            <w:rStyle w:val="Hypertextovodkaz"/>
            <w:rFonts w:eastAsia="Arial" w:cs="Arial"/>
            <w:noProof/>
            <w:spacing w:val="-3"/>
          </w:rPr>
          <w:t xml:space="preserve"> </w:t>
        </w:r>
        <w:r w:rsidR="000D0DB0" w:rsidRPr="00B11CBD">
          <w:rPr>
            <w:rStyle w:val="Hypertextovodkaz"/>
            <w:rFonts w:eastAsia="Arial" w:cs="Arial"/>
            <w:noProof/>
          </w:rPr>
          <w:t>s</w:t>
        </w:r>
        <w:r w:rsidR="000D0DB0" w:rsidRPr="00B11CBD">
          <w:rPr>
            <w:rStyle w:val="Hypertextovodkaz"/>
            <w:rFonts w:eastAsia="Arial" w:cs="Arial"/>
            <w:noProof/>
            <w:spacing w:val="1"/>
          </w:rPr>
          <w:t>t</w:t>
        </w:r>
        <w:r w:rsidR="000D0DB0" w:rsidRPr="00B11CBD">
          <w:rPr>
            <w:rStyle w:val="Hypertextovodkaz"/>
            <w:rFonts w:eastAsia="Arial" w:cs="Arial"/>
            <w:noProof/>
            <w:spacing w:val="-1"/>
          </w:rPr>
          <w:t>r</w:t>
        </w:r>
        <w:r w:rsidR="000D0DB0" w:rsidRPr="00B11CBD">
          <w:rPr>
            <w:rStyle w:val="Hypertextovodkaz"/>
            <w:rFonts w:eastAsia="Arial" w:cs="Arial"/>
            <w:noProof/>
          </w:rPr>
          <w:t>a</w:t>
        </w:r>
        <w:r w:rsidR="000D0DB0" w:rsidRPr="00B11CBD">
          <w:rPr>
            <w:rStyle w:val="Hypertextovodkaz"/>
            <w:rFonts w:eastAsia="Arial" w:cs="Arial"/>
            <w:noProof/>
            <w:spacing w:val="3"/>
          </w:rPr>
          <w:t>n</w:t>
        </w:r>
        <w:r w:rsidR="000D0DB0" w:rsidRPr="00B11CBD">
          <w:rPr>
            <w:rStyle w:val="Hypertextovodkaz"/>
            <w:rFonts w:eastAsia="Arial" w:cs="Arial"/>
            <w:noProof/>
          </w:rPr>
          <w:t>y</w:t>
        </w:r>
        <w:r w:rsidR="000D0DB0" w:rsidRPr="00B11CBD">
          <w:rPr>
            <w:rStyle w:val="Hypertextovodkaz"/>
            <w:rFonts w:eastAsia="Arial" w:cs="Arial"/>
            <w:noProof/>
            <w:spacing w:val="-7"/>
          </w:rPr>
          <w:t xml:space="preserve"> </w:t>
        </w:r>
        <w:r w:rsidR="000D0DB0" w:rsidRPr="00B11CBD">
          <w:rPr>
            <w:rStyle w:val="Hypertextovodkaz"/>
            <w:rFonts w:eastAsia="Arial" w:cs="Arial"/>
            <w:noProof/>
            <w:spacing w:val="1"/>
          </w:rPr>
          <w:t>ž</w:t>
        </w:r>
        <w:r w:rsidR="000D0DB0" w:rsidRPr="00B11CBD">
          <w:rPr>
            <w:rStyle w:val="Hypertextovodkaz"/>
            <w:rFonts w:eastAsia="Arial" w:cs="Arial"/>
            <w:noProof/>
          </w:rPr>
          <w:t>a</w:t>
        </w:r>
        <w:r w:rsidR="000D0DB0" w:rsidRPr="00B11CBD">
          <w:rPr>
            <w:rStyle w:val="Hypertextovodkaz"/>
            <w:rFonts w:eastAsia="Arial" w:cs="Arial"/>
            <w:noProof/>
            <w:spacing w:val="3"/>
          </w:rPr>
          <w:t>d</w:t>
        </w:r>
        <w:r w:rsidR="000D0DB0" w:rsidRPr="00B11CBD">
          <w:rPr>
            <w:rStyle w:val="Hypertextovodkaz"/>
            <w:rFonts w:eastAsia="Arial" w:cs="Arial"/>
            <w:noProof/>
          </w:rPr>
          <w:t>a</w:t>
        </w:r>
        <w:r w:rsidR="000D0DB0" w:rsidRPr="00B11CBD">
          <w:rPr>
            <w:rStyle w:val="Hypertextovodkaz"/>
            <w:rFonts w:eastAsia="Arial" w:cs="Arial"/>
            <w:noProof/>
            <w:spacing w:val="1"/>
          </w:rPr>
          <w:t>t</w:t>
        </w:r>
        <w:r w:rsidR="000D0DB0" w:rsidRPr="00B11CBD">
          <w:rPr>
            <w:rStyle w:val="Hypertextovodkaz"/>
            <w:rFonts w:eastAsia="Arial" w:cs="Arial"/>
            <w:noProof/>
          </w:rPr>
          <w:t>ele</w:t>
        </w:r>
        <w:r w:rsidR="000D0DB0" w:rsidRPr="00B11CBD">
          <w:rPr>
            <w:rStyle w:val="Hypertextovodkaz"/>
            <w:rFonts w:eastAsia="Arial" w:cs="Arial"/>
            <w:noProof/>
            <w:spacing w:val="-9"/>
          </w:rPr>
          <w:t xml:space="preserve"> </w:t>
        </w:r>
        <w:r w:rsidR="000D0DB0" w:rsidRPr="00B11CBD">
          <w:rPr>
            <w:rStyle w:val="Hypertextovodkaz"/>
            <w:rFonts w:eastAsia="Arial" w:cs="Arial"/>
            <w:noProof/>
            <w:spacing w:val="1"/>
          </w:rPr>
          <w:t>p</w:t>
        </w:r>
        <w:r w:rsidR="000D0DB0" w:rsidRPr="00B11CBD">
          <w:rPr>
            <w:rStyle w:val="Hypertextovodkaz"/>
            <w:rFonts w:eastAsia="Arial" w:cs="Arial"/>
            <w:noProof/>
            <w:spacing w:val="2"/>
          </w:rPr>
          <w:t>ř</w:t>
        </w:r>
        <w:r w:rsidR="000D0DB0" w:rsidRPr="00B11CBD">
          <w:rPr>
            <w:rStyle w:val="Hypertextovodkaz"/>
            <w:rFonts w:eastAsia="Arial" w:cs="Arial"/>
            <w:noProof/>
          </w:rPr>
          <w:t>ed</w:t>
        </w:r>
        <w:r w:rsidR="000D0DB0" w:rsidRPr="00B11CBD">
          <w:rPr>
            <w:rStyle w:val="Hypertextovodkaz"/>
            <w:rFonts w:eastAsia="Arial" w:cs="Arial"/>
            <w:noProof/>
            <w:spacing w:val="-4"/>
          </w:rPr>
          <w:t xml:space="preserve"> </w:t>
        </w:r>
        <w:r w:rsidR="000D0DB0" w:rsidRPr="00B11CBD">
          <w:rPr>
            <w:rStyle w:val="Hypertextovodkaz"/>
            <w:rFonts w:eastAsia="Arial" w:cs="Arial"/>
            <w:noProof/>
            <w:spacing w:val="4"/>
          </w:rPr>
          <w:t>v</w:t>
        </w:r>
        <w:r w:rsidR="000D0DB0" w:rsidRPr="00B11CBD">
          <w:rPr>
            <w:rStyle w:val="Hypertextovodkaz"/>
            <w:rFonts w:eastAsia="Arial" w:cs="Arial"/>
            <w:noProof/>
            <w:spacing w:val="-3"/>
          </w:rPr>
          <w:t>y</w:t>
        </w:r>
        <w:r w:rsidR="000D0DB0" w:rsidRPr="00B11CBD">
          <w:rPr>
            <w:rStyle w:val="Hypertextovodkaz"/>
            <w:rFonts w:eastAsia="Arial" w:cs="Arial"/>
            <w:noProof/>
            <w:spacing w:val="1"/>
          </w:rPr>
          <w:t>d</w:t>
        </w:r>
        <w:r w:rsidR="000D0DB0" w:rsidRPr="00B11CBD">
          <w:rPr>
            <w:rStyle w:val="Hypertextovodkaz"/>
            <w:rFonts w:eastAsia="Arial" w:cs="Arial"/>
            <w:noProof/>
          </w:rPr>
          <w:t>á</w:t>
        </w:r>
        <w:r w:rsidR="000D0DB0" w:rsidRPr="00B11CBD">
          <w:rPr>
            <w:rStyle w:val="Hypertextovodkaz"/>
            <w:rFonts w:eastAsia="Arial" w:cs="Arial"/>
            <w:noProof/>
            <w:spacing w:val="1"/>
          </w:rPr>
          <w:t>n</w:t>
        </w:r>
        <w:r w:rsidR="000D0DB0" w:rsidRPr="00B11CBD">
          <w:rPr>
            <w:rStyle w:val="Hypertextovodkaz"/>
            <w:rFonts w:eastAsia="Arial" w:cs="Arial"/>
            <w:noProof/>
          </w:rPr>
          <w:t>ím</w:t>
        </w:r>
        <w:r w:rsidR="000D0DB0" w:rsidRPr="00B11CBD">
          <w:rPr>
            <w:rStyle w:val="Hypertextovodkaz"/>
            <w:rFonts w:eastAsia="Arial" w:cs="Arial"/>
            <w:noProof/>
            <w:spacing w:val="-8"/>
          </w:rPr>
          <w:t xml:space="preserve"> Smlouvy</w:t>
        </w:r>
        <w:r w:rsidR="000D0DB0">
          <w:rPr>
            <w:noProof/>
            <w:webHidden/>
          </w:rPr>
          <w:tab/>
        </w:r>
        <w:r w:rsidR="000D0DB0">
          <w:rPr>
            <w:noProof/>
            <w:webHidden/>
          </w:rPr>
          <w:fldChar w:fldCharType="begin"/>
        </w:r>
        <w:r w:rsidR="000D0DB0">
          <w:rPr>
            <w:noProof/>
            <w:webHidden/>
          </w:rPr>
          <w:instrText xml:space="preserve"> PAGEREF _Toc464118079 \h </w:instrText>
        </w:r>
        <w:r w:rsidR="000D0DB0">
          <w:rPr>
            <w:noProof/>
            <w:webHidden/>
          </w:rPr>
        </w:r>
        <w:r w:rsidR="000D0DB0">
          <w:rPr>
            <w:noProof/>
            <w:webHidden/>
          </w:rPr>
          <w:fldChar w:fldCharType="separate"/>
        </w:r>
        <w:r w:rsidR="000D0DB0">
          <w:rPr>
            <w:noProof/>
            <w:webHidden/>
          </w:rPr>
          <w:t>19</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80" w:history="1">
        <w:r w:rsidR="000D0DB0" w:rsidRPr="00B11CBD">
          <w:rPr>
            <w:rStyle w:val="Hypertextovodkaz"/>
            <w:rFonts w:eastAsia="Arial"/>
            <w:i/>
            <w:noProof/>
          </w:rPr>
          <w:t>5.3.2</w:t>
        </w:r>
        <w:r w:rsidR="000D0DB0" w:rsidRPr="00B11CBD">
          <w:rPr>
            <w:rStyle w:val="Hypertextovodkaz"/>
            <w:rFonts w:eastAsia="Arial" w:cs="Arial"/>
            <w:noProof/>
            <w:spacing w:val="1"/>
          </w:rPr>
          <w:t xml:space="preserve"> Od</w:t>
        </w:r>
        <w:r w:rsidR="000D0DB0" w:rsidRPr="00B11CBD">
          <w:rPr>
            <w:rStyle w:val="Hypertextovodkaz"/>
            <w:rFonts w:eastAsia="Arial" w:cs="Arial"/>
            <w:noProof/>
          </w:rPr>
          <w:t>s</w:t>
        </w:r>
        <w:r w:rsidR="000D0DB0" w:rsidRPr="00B11CBD">
          <w:rPr>
            <w:rStyle w:val="Hypertextovodkaz"/>
            <w:rFonts w:eastAsia="Arial" w:cs="Arial"/>
            <w:noProof/>
            <w:spacing w:val="1"/>
          </w:rPr>
          <w:t>toup</w:t>
        </w:r>
        <w:r w:rsidR="000D0DB0" w:rsidRPr="00B11CBD">
          <w:rPr>
            <w:rStyle w:val="Hypertextovodkaz"/>
            <w:rFonts w:eastAsia="Arial" w:cs="Arial"/>
            <w:noProof/>
          </w:rPr>
          <w:t>e</w:t>
        </w:r>
        <w:r w:rsidR="000D0DB0" w:rsidRPr="00B11CBD">
          <w:rPr>
            <w:rStyle w:val="Hypertextovodkaz"/>
            <w:rFonts w:eastAsia="Arial" w:cs="Arial"/>
            <w:noProof/>
            <w:spacing w:val="1"/>
          </w:rPr>
          <w:t>n</w:t>
        </w:r>
        <w:r w:rsidR="000D0DB0" w:rsidRPr="00B11CBD">
          <w:rPr>
            <w:rStyle w:val="Hypertextovodkaz"/>
            <w:rFonts w:eastAsia="Arial" w:cs="Arial"/>
            <w:noProof/>
          </w:rPr>
          <w:t>í</w:t>
        </w:r>
        <w:r w:rsidR="000D0DB0" w:rsidRPr="00B11CBD">
          <w:rPr>
            <w:rStyle w:val="Hypertextovodkaz"/>
            <w:rFonts w:eastAsia="Arial" w:cs="Arial"/>
            <w:noProof/>
            <w:spacing w:val="-12"/>
          </w:rPr>
          <w:t xml:space="preserve"> </w:t>
        </w:r>
        <w:r w:rsidR="000D0DB0" w:rsidRPr="00B11CBD">
          <w:rPr>
            <w:rStyle w:val="Hypertextovodkaz"/>
            <w:rFonts w:eastAsia="Arial" w:cs="Arial"/>
            <w:noProof/>
            <w:spacing w:val="1"/>
          </w:rPr>
          <w:t>z</w:t>
        </w:r>
        <w:r w:rsidR="000D0DB0" w:rsidRPr="00B11CBD">
          <w:rPr>
            <w:rStyle w:val="Hypertextovodkaz"/>
            <w:rFonts w:eastAsia="Arial" w:cs="Arial"/>
            <w:noProof/>
          </w:rPr>
          <w:t>e</w:t>
        </w:r>
        <w:r w:rsidR="000D0DB0" w:rsidRPr="00B11CBD">
          <w:rPr>
            <w:rStyle w:val="Hypertextovodkaz"/>
            <w:rFonts w:eastAsia="Arial" w:cs="Arial"/>
            <w:noProof/>
            <w:spacing w:val="-3"/>
          </w:rPr>
          <w:t xml:space="preserve"> </w:t>
        </w:r>
        <w:r w:rsidR="000D0DB0" w:rsidRPr="00B11CBD">
          <w:rPr>
            <w:rStyle w:val="Hypertextovodkaz"/>
            <w:rFonts w:eastAsia="Arial" w:cs="Arial"/>
            <w:noProof/>
          </w:rPr>
          <w:t>s</w:t>
        </w:r>
        <w:r w:rsidR="000D0DB0" w:rsidRPr="00B11CBD">
          <w:rPr>
            <w:rStyle w:val="Hypertextovodkaz"/>
            <w:rFonts w:eastAsia="Arial" w:cs="Arial"/>
            <w:noProof/>
            <w:spacing w:val="1"/>
          </w:rPr>
          <w:t>t</w:t>
        </w:r>
        <w:r w:rsidR="000D0DB0" w:rsidRPr="00B11CBD">
          <w:rPr>
            <w:rStyle w:val="Hypertextovodkaz"/>
            <w:rFonts w:eastAsia="Arial" w:cs="Arial"/>
            <w:noProof/>
            <w:spacing w:val="-1"/>
          </w:rPr>
          <w:t>r</w:t>
        </w:r>
        <w:r w:rsidR="000D0DB0" w:rsidRPr="00B11CBD">
          <w:rPr>
            <w:rStyle w:val="Hypertextovodkaz"/>
            <w:rFonts w:eastAsia="Arial" w:cs="Arial"/>
            <w:noProof/>
          </w:rPr>
          <w:t>a</w:t>
        </w:r>
        <w:r w:rsidR="000D0DB0" w:rsidRPr="00B11CBD">
          <w:rPr>
            <w:rStyle w:val="Hypertextovodkaz"/>
            <w:rFonts w:eastAsia="Arial" w:cs="Arial"/>
            <w:noProof/>
            <w:spacing w:val="3"/>
          </w:rPr>
          <w:t>n</w:t>
        </w:r>
        <w:r w:rsidR="000D0DB0" w:rsidRPr="00B11CBD">
          <w:rPr>
            <w:rStyle w:val="Hypertextovodkaz"/>
            <w:rFonts w:eastAsia="Arial" w:cs="Arial"/>
            <w:noProof/>
          </w:rPr>
          <w:t>y</w:t>
        </w:r>
        <w:r w:rsidR="000D0DB0" w:rsidRPr="00B11CBD">
          <w:rPr>
            <w:rStyle w:val="Hypertextovodkaz"/>
            <w:rFonts w:eastAsia="Arial" w:cs="Arial"/>
            <w:noProof/>
            <w:spacing w:val="-7"/>
          </w:rPr>
          <w:t xml:space="preserve"> konečného </w:t>
        </w:r>
        <w:r w:rsidR="000D0DB0" w:rsidRPr="00B11CBD">
          <w:rPr>
            <w:rStyle w:val="Hypertextovodkaz"/>
            <w:rFonts w:eastAsia="Arial" w:cs="Arial"/>
            <w:noProof/>
            <w:spacing w:val="1"/>
          </w:rPr>
          <w:t>p</w:t>
        </w:r>
        <w:r w:rsidR="000D0DB0" w:rsidRPr="00B11CBD">
          <w:rPr>
            <w:rStyle w:val="Hypertextovodkaz"/>
            <w:rFonts w:eastAsia="Arial" w:cs="Arial"/>
            <w:noProof/>
            <w:spacing w:val="-1"/>
          </w:rPr>
          <w:t>ř</w:t>
        </w:r>
        <w:r w:rsidR="000D0DB0" w:rsidRPr="00B11CBD">
          <w:rPr>
            <w:rStyle w:val="Hypertextovodkaz"/>
            <w:rFonts w:eastAsia="Arial" w:cs="Arial"/>
            <w:noProof/>
          </w:rPr>
          <w:t>í</w:t>
        </w:r>
        <w:r w:rsidR="000D0DB0" w:rsidRPr="00B11CBD">
          <w:rPr>
            <w:rStyle w:val="Hypertextovodkaz"/>
            <w:rFonts w:eastAsia="Arial" w:cs="Arial"/>
            <w:noProof/>
            <w:spacing w:val="2"/>
          </w:rPr>
          <w:t>j</w:t>
        </w:r>
        <w:r w:rsidR="000D0DB0" w:rsidRPr="00B11CBD">
          <w:rPr>
            <w:rStyle w:val="Hypertextovodkaz"/>
            <w:rFonts w:eastAsia="Arial" w:cs="Arial"/>
            <w:noProof/>
          </w:rPr>
          <w:t>emce</w:t>
        </w:r>
        <w:r w:rsidR="000D0DB0" w:rsidRPr="00B11CBD">
          <w:rPr>
            <w:rStyle w:val="Hypertextovodkaz"/>
            <w:rFonts w:eastAsia="Arial" w:cs="Arial"/>
            <w:noProof/>
            <w:spacing w:val="-9"/>
          </w:rPr>
          <w:t xml:space="preserve"> </w:t>
        </w:r>
        <w:r w:rsidR="000D0DB0" w:rsidRPr="00B11CBD">
          <w:rPr>
            <w:rStyle w:val="Hypertextovodkaz"/>
            <w:rFonts w:eastAsia="Arial" w:cs="Arial"/>
            <w:noProof/>
            <w:spacing w:val="1"/>
          </w:rPr>
          <w:t>p</w:t>
        </w:r>
        <w:r w:rsidR="000D0DB0" w:rsidRPr="00B11CBD">
          <w:rPr>
            <w:rStyle w:val="Hypertextovodkaz"/>
            <w:rFonts w:eastAsia="Arial" w:cs="Arial"/>
            <w:noProof/>
          </w:rPr>
          <w:t>o</w:t>
        </w:r>
        <w:r w:rsidR="000D0DB0" w:rsidRPr="00B11CBD">
          <w:rPr>
            <w:rStyle w:val="Hypertextovodkaz"/>
            <w:rFonts w:eastAsia="Arial" w:cs="Arial"/>
            <w:noProof/>
            <w:spacing w:val="-2"/>
          </w:rPr>
          <w:t xml:space="preserve"> </w:t>
        </w:r>
        <w:r w:rsidR="000D0DB0" w:rsidRPr="00B11CBD">
          <w:rPr>
            <w:rStyle w:val="Hypertextovodkaz"/>
            <w:rFonts w:eastAsia="Arial" w:cs="Arial"/>
            <w:noProof/>
            <w:spacing w:val="4"/>
          </w:rPr>
          <w:t>v</w:t>
        </w:r>
        <w:r w:rsidR="000D0DB0" w:rsidRPr="00B11CBD">
          <w:rPr>
            <w:rStyle w:val="Hypertextovodkaz"/>
            <w:rFonts w:eastAsia="Arial" w:cs="Arial"/>
            <w:noProof/>
            <w:spacing w:val="-3"/>
          </w:rPr>
          <w:t>y</w:t>
        </w:r>
        <w:r w:rsidR="000D0DB0" w:rsidRPr="00B11CBD">
          <w:rPr>
            <w:rStyle w:val="Hypertextovodkaz"/>
            <w:rFonts w:eastAsia="Arial" w:cs="Arial"/>
            <w:noProof/>
            <w:spacing w:val="1"/>
          </w:rPr>
          <w:t>d</w:t>
        </w:r>
        <w:r w:rsidR="000D0DB0" w:rsidRPr="00B11CBD">
          <w:rPr>
            <w:rStyle w:val="Hypertextovodkaz"/>
            <w:rFonts w:eastAsia="Arial" w:cs="Arial"/>
            <w:noProof/>
          </w:rPr>
          <w:t>á</w:t>
        </w:r>
        <w:r w:rsidR="000D0DB0" w:rsidRPr="00B11CBD">
          <w:rPr>
            <w:rStyle w:val="Hypertextovodkaz"/>
            <w:rFonts w:eastAsia="Arial" w:cs="Arial"/>
            <w:noProof/>
            <w:spacing w:val="1"/>
          </w:rPr>
          <w:t>n</w:t>
        </w:r>
        <w:r w:rsidR="000D0DB0" w:rsidRPr="00B11CBD">
          <w:rPr>
            <w:rStyle w:val="Hypertextovodkaz"/>
            <w:rFonts w:eastAsia="Arial" w:cs="Arial"/>
            <w:noProof/>
          </w:rPr>
          <w:t>í</w:t>
        </w:r>
        <w:r w:rsidR="000D0DB0" w:rsidRPr="00B11CBD">
          <w:rPr>
            <w:rStyle w:val="Hypertextovodkaz"/>
            <w:rFonts w:eastAsia="Arial" w:cs="Arial"/>
            <w:noProof/>
            <w:spacing w:val="-4"/>
          </w:rPr>
          <w:t xml:space="preserve"> </w:t>
        </w:r>
        <w:r w:rsidR="000D0DB0" w:rsidRPr="00B11CBD">
          <w:rPr>
            <w:rStyle w:val="Hypertextovodkaz"/>
            <w:rFonts w:eastAsia="Arial" w:cs="Arial"/>
            <w:noProof/>
          </w:rPr>
          <w:t>Smlouvy</w:t>
        </w:r>
        <w:r w:rsidR="000D0DB0">
          <w:rPr>
            <w:noProof/>
            <w:webHidden/>
          </w:rPr>
          <w:tab/>
        </w:r>
        <w:r w:rsidR="000D0DB0">
          <w:rPr>
            <w:noProof/>
            <w:webHidden/>
          </w:rPr>
          <w:fldChar w:fldCharType="begin"/>
        </w:r>
        <w:r w:rsidR="000D0DB0">
          <w:rPr>
            <w:noProof/>
            <w:webHidden/>
          </w:rPr>
          <w:instrText xml:space="preserve"> PAGEREF _Toc464118080 \h </w:instrText>
        </w:r>
        <w:r w:rsidR="000D0DB0">
          <w:rPr>
            <w:noProof/>
            <w:webHidden/>
          </w:rPr>
        </w:r>
        <w:r w:rsidR="000D0DB0">
          <w:rPr>
            <w:noProof/>
            <w:webHidden/>
          </w:rPr>
          <w:fldChar w:fldCharType="separate"/>
        </w:r>
        <w:r w:rsidR="000D0DB0">
          <w:rPr>
            <w:noProof/>
            <w:webHidden/>
          </w:rPr>
          <w:t>19</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81" w:history="1">
        <w:r w:rsidR="000D0DB0" w:rsidRPr="00B11CBD">
          <w:rPr>
            <w:rStyle w:val="Hypertextovodkaz"/>
            <w:rFonts w:eastAsia="Arial"/>
            <w:i/>
            <w:noProof/>
          </w:rPr>
          <w:t>5.3.3</w:t>
        </w:r>
        <w:r w:rsidR="000D0DB0" w:rsidRPr="00B11CBD">
          <w:rPr>
            <w:rStyle w:val="Hypertextovodkaz"/>
            <w:noProof/>
          </w:rPr>
          <w:t xml:space="preserve"> Odstoupení</w:t>
        </w:r>
        <w:r w:rsidR="000D0DB0" w:rsidRPr="00B11CBD">
          <w:rPr>
            <w:rStyle w:val="Hypertextovodkaz"/>
            <w:rFonts w:eastAsia="Arial" w:cs="Arial"/>
            <w:noProof/>
            <w:spacing w:val="-12"/>
          </w:rPr>
          <w:t xml:space="preserve"> </w:t>
        </w:r>
        <w:r w:rsidR="000D0DB0" w:rsidRPr="00B11CBD">
          <w:rPr>
            <w:rStyle w:val="Hypertextovodkaz"/>
            <w:rFonts w:eastAsia="Arial" w:cs="Arial"/>
            <w:noProof/>
            <w:spacing w:val="1"/>
          </w:rPr>
          <w:t>z</w:t>
        </w:r>
        <w:r w:rsidR="000D0DB0" w:rsidRPr="00B11CBD">
          <w:rPr>
            <w:rStyle w:val="Hypertextovodkaz"/>
            <w:rFonts w:eastAsia="Arial" w:cs="Arial"/>
            <w:noProof/>
          </w:rPr>
          <w:t>e</w:t>
        </w:r>
        <w:r w:rsidR="000D0DB0" w:rsidRPr="00B11CBD">
          <w:rPr>
            <w:rStyle w:val="Hypertextovodkaz"/>
            <w:rFonts w:eastAsia="Arial" w:cs="Arial"/>
            <w:noProof/>
            <w:spacing w:val="-3"/>
          </w:rPr>
          <w:t xml:space="preserve"> </w:t>
        </w:r>
        <w:r w:rsidR="000D0DB0" w:rsidRPr="00B11CBD">
          <w:rPr>
            <w:rStyle w:val="Hypertextovodkaz"/>
            <w:rFonts w:eastAsia="Arial" w:cs="Arial"/>
            <w:noProof/>
          </w:rPr>
          <w:t>s</w:t>
        </w:r>
        <w:r w:rsidR="000D0DB0" w:rsidRPr="00B11CBD">
          <w:rPr>
            <w:rStyle w:val="Hypertextovodkaz"/>
            <w:rFonts w:eastAsia="Arial" w:cs="Arial"/>
            <w:noProof/>
            <w:spacing w:val="1"/>
          </w:rPr>
          <w:t>t</w:t>
        </w:r>
        <w:r w:rsidR="000D0DB0" w:rsidRPr="00B11CBD">
          <w:rPr>
            <w:rStyle w:val="Hypertextovodkaz"/>
            <w:rFonts w:eastAsia="Arial" w:cs="Arial"/>
            <w:noProof/>
            <w:spacing w:val="-1"/>
          </w:rPr>
          <w:t>r</w:t>
        </w:r>
        <w:r w:rsidR="000D0DB0" w:rsidRPr="00B11CBD">
          <w:rPr>
            <w:rStyle w:val="Hypertextovodkaz"/>
            <w:rFonts w:eastAsia="Arial" w:cs="Arial"/>
            <w:noProof/>
          </w:rPr>
          <w:t>a</w:t>
        </w:r>
        <w:r w:rsidR="000D0DB0" w:rsidRPr="00B11CBD">
          <w:rPr>
            <w:rStyle w:val="Hypertextovodkaz"/>
            <w:rFonts w:eastAsia="Arial" w:cs="Arial"/>
            <w:noProof/>
            <w:spacing w:val="3"/>
          </w:rPr>
          <w:t>n</w:t>
        </w:r>
        <w:r w:rsidR="000D0DB0" w:rsidRPr="00B11CBD">
          <w:rPr>
            <w:rStyle w:val="Hypertextovodkaz"/>
            <w:rFonts w:eastAsia="Arial" w:cs="Arial"/>
            <w:noProof/>
          </w:rPr>
          <w:t>y</w:t>
        </w:r>
        <w:r w:rsidR="000D0DB0" w:rsidRPr="00B11CBD">
          <w:rPr>
            <w:rStyle w:val="Hypertextovodkaz"/>
            <w:rFonts w:eastAsia="Arial" w:cs="Arial"/>
            <w:noProof/>
            <w:spacing w:val="-7"/>
          </w:rPr>
          <w:t xml:space="preserve"> </w:t>
        </w:r>
        <w:r w:rsidR="000D0DB0" w:rsidRPr="00B11CBD">
          <w:rPr>
            <w:rStyle w:val="Hypertextovodkaz"/>
            <w:rFonts w:eastAsia="Arial" w:cs="Arial"/>
            <w:noProof/>
            <w:spacing w:val="1"/>
          </w:rPr>
          <w:t>po</w:t>
        </w:r>
        <w:r w:rsidR="000D0DB0" w:rsidRPr="00B11CBD">
          <w:rPr>
            <w:rStyle w:val="Hypertextovodkaz"/>
            <w:rFonts w:eastAsia="Arial" w:cs="Arial"/>
            <w:noProof/>
            <w:spacing w:val="2"/>
          </w:rPr>
          <w:t>sk</w:t>
        </w:r>
        <w:r w:rsidR="000D0DB0" w:rsidRPr="00B11CBD">
          <w:rPr>
            <w:rStyle w:val="Hypertextovodkaz"/>
            <w:rFonts w:eastAsia="Arial" w:cs="Arial"/>
            <w:noProof/>
            <w:spacing w:val="-3"/>
          </w:rPr>
          <w:t>y</w:t>
        </w:r>
        <w:r w:rsidR="000D0DB0" w:rsidRPr="00B11CBD">
          <w:rPr>
            <w:rStyle w:val="Hypertextovodkaz"/>
            <w:rFonts w:eastAsia="Arial" w:cs="Arial"/>
            <w:noProof/>
            <w:spacing w:val="1"/>
          </w:rPr>
          <w:t>to</w:t>
        </w:r>
        <w:r w:rsidR="000D0DB0" w:rsidRPr="00B11CBD">
          <w:rPr>
            <w:rStyle w:val="Hypertextovodkaz"/>
            <w:rFonts w:eastAsia="Arial" w:cs="Arial"/>
            <w:noProof/>
            <w:spacing w:val="2"/>
          </w:rPr>
          <w:t>v</w:t>
        </w:r>
        <w:r w:rsidR="000D0DB0" w:rsidRPr="00B11CBD">
          <w:rPr>
            <w:rStyle w:val="Hypertextovodkaz"/>
            <w:rFonts w:eastAsia="Arial" w:cs="Arial"/>
            <w:noProof/>
          </w:rPr>
          <w:t>a</w:t>
        </w:r>
        <w:r w:rsidR="000D0DB0" w:rsidRPr="00B11CBD">
          <w:rPr>
            <w:rStyle w:val="Hypertextovodkaz"/>
            <w:rFonts w:eastAsia="Arial" w:cs="Arial"/>
            <w:noProof/>
            <w:spacing w:val="1"/>
          </w:rPr>
          <w:t>t</w:t>
        </w:r>
        <w:r w:rsidR="000D0DB0" w:rsidRPr="00B11CBD">
          <w:rPr>
            <w:rStyle w:val="Hypertextovodkaz"/>
            <w:rFonts w:eastAsia="Arial" w:cs="Arial"/>
            <w:noProof/>
          </w:rPr>
          <w:t>ele</w:t>
        </w:r>
        <w:r w:rsidR="000D0DB0" w:rsidRPr="00B11CBD">
          <w:rPr>
            <w:rStyle w:val="Hypertextovodkaz"/>
            <w:rFonts w:eastAsia="Arial" w:cs="Arial"/>
            <w:noProof/>
            <w:spacing w:val="-14"/>
          </w:rPr>
          <w:t xml:space="preserve"> </w:t>
        </w:r>
        <w:r w:rsidR="000D0DB0" w:rsidRPr="00B11CBD">
          <w:rPr>
            <w:rStyle w:val="Hypertextovodkaz"/>
            <w:rFonts w:eastAsia="Arial" w:cs="Arial"/>
            <w:noProof/>
            <w:spacing w:val="1"/>
          </w:rPr>
          <w:t>dot</w:t>
        </w:r>
        <w:r w:rsidR="000D0DB0" w:rsidRPr="00B11CBD">
          <w:rPr>
            <w:rStyle w:val="Hypertextovodkaz"/>
            <w:rFonts w:eastAsia="Arial" w:cs="Arial"/>
            <w:noProof/>
          </w:rPr>
          <w:t>ace</w:t>
        </w:r>
        <w:r w:rsidR="000D0DB0">
          <w:rPr>
            <w:noProof/>
            <w:webHidden/>
          </w:rPr>
          <w:tab/>
        </w:r>
        <w:r w:rsidR="000D0DB0">
          <w:rPr>
            <w:noProof/>
            <w:webHidden/>
          </w:rPr>
          <w:fldChar w:fldCharType="begin"/>
        </w:r>
        <w:r w:rsidR="000D0DB0">
          <w:rPr>
            <w:noProof/>
            <w:webHidden/>
          </w:rPr>
          <w:instrText xml:space="preserve"> PAGEREF _Toc464118081 \h </w:instrText>
        </w:r>
        <w:r w:rsidR="000D0DB0">
          <w:rPr>
            <w:noProof/>
            <w:webHidden/>
          </w:rPr>
        </w:r>
        <w:r w:rsidR="000D0DB0">
          <w:rPr>
            <w:noProof/>
            <w:webHidden/>
          </w:rPr>
          <w:fldChar w:fldCharType="separate"/>
        </w:r>
        <w:r w:rsidR="000D0DB0">
          <w:rPr>
            <w:noProof/>
            <w:webHidden/>
          </w:rPr>
          <w:t>20</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82" w:history="1">
        <w:r w:rsidR="000D0DB0" w:rsidRPr="00B11CBD">
          <w:rPr>
            <w:rStyle w:val="Hypertextovodkaz"/>
            <w:noProof/>
          </w:rPr>
          <w:t>6.</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Realizace schválených projektů konečných příjemců</w:t>
        </w:r>
        <w:r w:rsidR="000D0DB0">
          <w:rPr>
            <w:noProof/>
            <w:webHidden/>
          </w:rPr>
          <w:tab/>
        </w:r>
        <w:r w:rsidR="000D0DB0">
          <w:rPr>
            <w:noProof/>
            <w:webHidden/>
          </w:rPr>
          <w:fldChar w:fldCharType="begin"/>
        </w:r>
        <w:r w:rsidR="000D0DB0">
          <w:rPr>
            <w:noProof/>
            <w:webHidden/>
          </w:rPr>
          <w:instrText xml:space="preserve"> PAGEREF _Toc464118082 \h </w:instrText>
        </w:r>
        <w:r w:rsidR="000D0DB0">
          <w:rPr>
            <w:noProof/>
            <w:webHidden/>
          </w:rPr>
        </w:r>
        <w:r w:rsidR="000D0DB0">
          <w:rPr>
            <w:noProof/>
            <w:webHidden/>
          </w:rPr>
          <w:fldChar w:fldCharType="separate"/>
        </w:r>
        <w:r w:rsidR="000D0DB0">
          <w:rPr>
            <w:noProof/>
            <w:webHidden/>
          </w:rPr>
          <w:t>22</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83" w:history="1">
        <w:r w:rsidR="000D0DB0" w:rsidRPr="00B11CBD">
          <w:rPr>
            <w:rStyle w:val="Hypertextovodkaz"/>
            <w:i/>
            <w:noProof/>
          </w:rPr>
          <w:t>6.1</w:t>
        </w:r>
        <w:r w:rsidR="000D0DB0" w:rsidRPr="00B11CBD">
          <w:rPr>
            <w:rStyle w:val="Hypertextovodkaz"/>
            <w:noProof/>
          </w:rPr>
          <w:t xml:space="preserve"> Nepodstatné změny</w:t>
        </w:r>
        <w:r w:rsidR="000D0DB0">
          <w:rPr>
            <w:noProof/>
            <w:webHidden/>
          </w:rPr>
          <w:tab/>
        </w:r>
        <w:r w:rsidR="000D0DB0">
          <w:rPr>
            <w:noProof/>
            <w:webHidden/>
          </w:rPr>
          <w:fldChar w:fldCharType="begin"/>
        </w:r>
        <w:r w:rsidR="000D0DB0">
          <w:rPr>
            <w:noProof/>
            <w:webHidden/>
          </w:rPr>
          <w:instrText xml:space="preserve"> PAGEREF _Toc464118083 \h </w:instrText>
        </w:r>
        <w:r w:rsidR="000D0DB0">
          <w:rPr>
            <w:noProof/>
            <w:webHidden/>
          </w:rPr>
        </w:r>
        <w:r w:rsidR="000D0DB0">
          <w:rPr>
            <w:noProof/>
            <w:webHidden/>
          </w:rPr>
          <w:fldChar w:fldCharType="separate"/>
        </w:r>
        <w:r w:rsidR="000D0DB0">
          <w:rPr>
            <w:noProof/>
            <w:webHidden/>
          </w:rPr>
          <w:t>22</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84" w:history="1">
        <w:r w:rsidR="000D0DB0" w:rsidRPr="00B11CBD">
          <w:rPr>
            <w:rStyle w:val="Hypertextovodkaz"/>
            <w:i/>
            <w:noProof/>
          </w:rPr>
          <w:t>6.2</w:t>
        </w:r>
        <w:r w:rsidR="000D0DB0" w:rsidRPr="00B11CBD">
          <w:rPr>
            <w:rStyle w:val="Hypertextovodkaz"/>
            <w:noProof/>
          </w:rPr>
          <w:t xml:space="preserve"> Podstatné změny</w:t>
        </w:r>
        <w:r w:rsidR="000D0DB0">
          <w:rPr>
            <w:noProof/>
            <w:webHidden/>
          </w:rPr>
          <w:tab/>
        </w:r>
        <w:r w:rsidR="000D0DB0">
          <w:rPr>
            <w:noProof/>
            <w:webHidden/>
          </w:rPr>
          <w:fldChar w:fldCharType="begin"/>
        </w:r>
        <w:r w:rsidR="000D0DB0">
          <w:rPr>
            <w:noProof/>
            <w:webHidden/>
          </w:rPr>
          <w:instrText xml:space="preserve"> PAGEREF _Toc464118084 \h </w:instrText>
        </w:r>
        <w:r w:rsidR="000D0DB0">
          <w:rPr>
            <w:noProof/>
            <w:webHidden/>
          </w:rPr>
        </w:r>
        <w:r w:rsidR="000D0DB0">
          <w:rPr>
            <w:noProof/>
            <w:webHidden/>
          </w:rPr>
          <w:fldChar w:fldCharType="separate"/>
        </w:r>
        <w:r w:rsidR="000D0DB0">
          <w:rPr>
            <w:noProof/>
            <w:webHidden/>
          </w:rPr>
          <w:t>22</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85" w:history="1">
        <w:r w:rsidR="000D0DB0" w:rsidRPr="00B11CBD">
          <w:rPr>
            <w:rStyle w:val="Hypertextovodkaz"/>
            <w:i/>
            <w:noProof/>
          </w:rPr>
          <w:t>6.3</w:t>
        </w:r>
        <w:r w:rsidR="000D0DB0" w:rsidRPr="00B11CBD">
          <w:rPr>
            <w:rStyle w:val="Hypertextovodkaz"/>
            <w:noProof/>
          </w:rPr>
          <w:t xml:space="preserve"> Schvalování podstatných změn</w:t>
        </w:r>
        <w:r w:rsidR="000D0DB0">
          <w:rPr>
            <w:noProof/>
            <w:webHidden/>
          </w:rPr>
          <w:tab/>
        </w:r>
        <w:r w:rsidR="000D0DB0">
          <w:rPr>
            <w:noProof/>
            <w:webHidden/>
          </w:rPr>
          <w:fldChar w:fldCharType="begin"/>
        </w:r>
        <w:r w:rsidR="000D0DB0">
          <w:rPr>
            <w:noProof/>
            <w:webHidden/>
          </w:rPr>
          <w:instrText xml:space="preserve"> PAGEREF _Toc464118085 \h </w:instrText>
        </w:r>
        <w:r w:rsidR="000D0DB0">
          <w:rPr>
            <w:noProof/>
            <w:webHidden/>
          </w:rPr>
        </w:r>
        <w:r w:rsidR="000D0DB0">
          <w:rPr>
            <w:noProof/>
            <w:webHidden/>
          </w:rPr>
          <w:fldChar w:fldCharType="separate"/>
        </w:r>
        <w:r w:rsidR="000D0DB0">
          <w:rPr>
            <w:noProof/>
            <w:webHidden/>
          </w:rPr>
          <w:t>22</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86" w:history="1">
        <w:r w:rsidR="000D0DB0" w:rsidRPr="00B11CBD">
          <w:rPr>
            <w:rStyle w:val="Hypertextovodkaz"/>
            <w:i/>
            <w:noProof/>
          </w:rPr>
          <w:t>6.4</w:t>
        </w:r>
        <w:r w:rsidR="000D0DB0" w:rsidRPr="00B11CBD">
          <w:rPr>
            <w:rStyle w:val="Hypertextovodkaz"/>
            <w:noProof/>
          </w:rPr>
          <w:t xml:space="preserve"> Předčasné ukončení projektu</w:t>
        </w:r>
        <w:r w:rsidR="000D0DB0">
          <w:rPr>
            <w:noProof/>
            <w:webHidden/>
          </w:rPr>
          <w:tab/>
        </w:r>
        <w:r w:rsidR="000D0DB0">
          <w:rPr>
            <w:noProof/>
            <w:webHidden/>
          </w:rPr>
          <w:fldChar w:fldCharType="begin"/>
        </w:r>
        <w:r w:rsidR="000D0DB0">
          <w:rPr>
            <w:noProof/>
            <w:webHidden/>
          </w:rPr>
          <w:instrText xml:space="preserve"> PAGEREF _Toc464118086 \h </w:instrText>
        </w:r>
        <w:r w:rsidR="000D0DB0">
          <w:rPr>
            <w:noProof/>
            <w:webHidden/>
          </w:rPr>
        </w:r>
        <w:r w:rsidR="000D0DB0">
          <w:rPr>
            <w:noProof/>
            <w:webHidden/>
          </w:rPr>
          <w:fldChar w:fldCharType="separate"/>
        </w:r>
        <w:r w:rsidR="000D0DB0">
          <w:rPr>
            <w:noProof/>
            <w:webHidden/>
          </w:rPr>
          <w:t>22</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87" w:history="1">
        <w:r w:rsidR="000D0DB0" w:rsidRPr="00B11CBD">
          <w:rPr>
            <w:rStyle w:val="Hypertextovodkaz"/>
            <w:noProof/>
          </w:rPr>
          <w:t>7.</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Procesy a pravidla kontrol a auditů</w:t>
        </w:r>
        <w:r w:rsidR="000D0DB0">
          <w:rPr>
            <w:noProof/>
            <w:webHidden/>
          </w:rPr>
          <w:tab/>
        </w:r>
        <w:r w:rsidR="000D0DB0">
          <w:rPr>
            <w:noProof/>
            <w:webHidden/>
          </w:rPr>
          <w:fldChar w:fldCharType="begin"/>
        </w:r>
        <w:r w:rsidR="000D0DB0">
          <w:rPr>
            <w:noProof/>
            <w:webHidden/>
          </w:rPr>
          <w:instrText xml:space="preserve"> PAGEREF _Toc464118087 \h </w:instrText>
        </w:r>
        <w:r w:rsidR="000D0DB0">
          <w:rPr>
            <w:noProof/>
            <w:webHidden/>
          </w:rPr>
        </w:r>
        <w:r w:rsidR="000D0DB0">
          <w:rPr>
            <w:noProof/>
            <w:webHidden/>
          </w:rPr>
          <w:fldChar w:fldCharType="separate"/>
        </w:r>
        <w:r w:rsidR="000D0DB0">
          <w:rPr>
            <w:noProof/>
            <w:webHidden/>
          </w:rPr>
          <w:t>23</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88" w:history="1">
        <w:r w:rsidR="000D0DB0" w:rsidRPr="00B11CBD">
          <w:rPr>
            <w:rStyle w:val="Hypertextovodkaz"/>
            <w:noProof/>
          </w:rPr>
          <w:t>Upraveno v Pravidlech pro žadatele a příjemce – obecná část.</w:t>
        </w:r>
        <w:r w:rsidR="000D0DB0">
          <w:rPr>
            <w:noProof/>
            <w:webHidden/>
          </w:rPr>
          <w:tab/>
        </w:r>
        <w:r w:rsidR="000D0DB0">
          <w:rPr>
            <w:noProof/>
            <w:webHidden/>
          </w:rPr>
          <w:fldChar w:fldCharType="begin"/>
        </w:r>
        <w:r w:rsidR="000D0DB0">
          <w:rPr>
            <w:noProof/>
            <w:webHidden/>
          </w:rPr>
          <w:instrText xml:space="preserve"> PAGEREF _Toc464118088 \h </w:instrText>
        </w:r>
        <w:r w:rsidR="000D0DB0">
          <w:rPr>
            <w:noProof/>
            <w:webHidden/>
          </w:rPr>
        </w:r>
        <w:r w:rsidR="000D0DB0">
          <w:rPr>
            <w:noProof/>
            <w:webHidden/>
          </w:rPr>
          <w:fldChar w:fldCharType="separate"/>
        </w:r>
        <w:r w:rsidR="000D0DB0">
          <w:rPr>
            <w:noProof/>
            <w:webHidden/>
          </w:rPr>
          <w:t>23</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89" w:history="1">
        <w:r w:rsidR="000D0DB0" w:rsidRPr="00B11CBD">
          <w:rPr>
            <w:rStyle w:val="Hypertextovodkaz"/>
            <w:i/>
            <w:noProof/>
          </w:rPr>
          <w:t>7.1.1</w:t>
        </w:r>
        <w:r w:rsidR="000D0DB0" w:rsidRPr="00B11CBD">
          <w:rPr>
            <w:rStyle w:val="Hypertextovodkaz"/>
            <w:noProof/>
          </w:rPr>
          <w:t xml:space="preserve"> Administrativní ověření</w:t>
        </w:r>
        <w:r w:rsidR="000D0DB0">
          <w:rPr>
            <w:noProof/>
            <w:webHidden/>
          </w:rPr>
          <w:tab/>
        </w:r>
        <w:r w:rsidR="000D0DB0">
          <w:rPr>
            <w:noProof/>
            <w:webHidden/>
          </w:rPr>
          <w:fldChar w:fldCharType="begin"/>
        </w:r>
        <w:r w:rsidR="000D0DB0">
          <w:rPr>
            <w:noProof/>
            <w:webHidden/>
          </w:rPr>
          <w:instrText xml:space="preserve"> PAGEREF _Toc464118089 \h </w:instrText>
        </w:r>
        <w:r w:rsidR="000D0DB0">
          <w:rPr>
            <w:noProof/>
            <w:webHidden/>
          </w:rPr>
        </w:r>
        <w:r w:rsidR="000D0DB0">
          <w:rPr>
            <w:noProof/>
            <w:webHidden/>
          </w:rPr>
          <w:fldChar w:fldCharType="separate"/>
        </w:r>
        <w:r w:rsidR="000D0DB0">
          <w:rPr>
            <w:noProof/>
            <w:webHidden/>
          </w:rPr>
          <w:t>23</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90" w:history="1">
        <w:r w:rsidR="000D0DB0" w:rsidRPr="00B11CBD">
          <w:rPr>
            <w:rStyle w:val="Hypertextovodkaz"/>
            <w:i/>
            <w:noProof/>
          </w:rPr>
          <w:t>7.1.2</w:t>
        </w:r>
        <w:r w:rsidR="000D0DB0" w:rsidRPr="00B11CBD">
          <w:rPr>
            <w:rStyle w:val="Hypertextovodkaz"/>
            <w:noProof/>
          </w:rPr>
          <w:t xml:space="preserve"> Kontroly na místě příjemce</w:t>
        </w:r>
        <w:r w:rsidR="000D0DB0">
          <w:rPr>
            <w:noProof/>
            <w:webHidden/>
          </w:rPr>
          <w:tab/>
        </w:r>
        <w:r w:rsidR="000D0DB0">
          <w:rPr>
            <w:noProof/>
            <w:webHidden/>
          </w:rPr>
          <w:fldChar w:fldCharType="begin"/>
        </w:r>
        <w:r w:rsidR="000D0DB0">
          <w:rPr>
            <w:noProof/>
            <w:webHidden/>
          </w:rPr>
          <w:instrText xml:space="preserve"> PAGEREF _Toc464118090 \h </w:instrText>
        </w:r>
        <w:r w:rsidR="000D0DB0">
          <w:rPr>
            <w:noProof/>
            <w:webHidden/>
          </w:rPr>
        </w:r>
        <w:r w:rsidR="000D0DB0">
          <w:rPr>
            <w:noProof/>
            <w:webHidden/>
          </w:rPr>
          <w:fldChar w:fldCharType="separate"/>
        </w:r>
        <w:r w:rsidR="000D0DB0">
          <w:rPr>
            <w:noProof/>
            <w:webHidden/>
          </w:rPr>
          <w:t>23</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91" w:history="1">
        <w:r w:rsidR="000D0DB0" w:rsidRPr="00B11CBD">
          <w:rPr>
            <w:rStyle w:val="Hypertextovodkaz"/>
            <w:i/>
            <w:noProof/>
          </w:rPr>
          <w:t>7.2</w:t>
        </w:r>
        <w:r w:rsidR="000D0DB0" w:rsidRPr="00B11CBD">
          <w:rPr>
            <w:rStyle w:val="Hypertextovodkaz"/>
            <w:noProof/>
          </w:rPr>
          <w:t xml:space="preserve"> Vnější kontrolní systém</w:t>
        </w:r>
        <w:r w:rsidR="000D0DB0">
          <w:rPr>
            <w:noProof/>
            <w:webHidden/>
          </w:rPr>
          <w:tab/>
        </w:r>
        <w:r w:rsidR="000D0DB0">
          <w:rPr>
            <w:noProof/>
            <w:webHidden/>
          </w:rPr>
          <w:fldChar w:fldCharType="begin"/>
        </w:r>
        <w:r w:rsidR="000D0DB0">
          <w:rPr>
            <w:noProof/>
            <w:webHidden/>
          </w:rPr>
          <w:instrText xml:space="preserve"> PAGEREF _Toc464118091 \h </w:instrText>
        </w:r>
        <w:r w:rsidR="000D0DB0">
          <w:rPr>
            <w:noProof/>
            <w:webHidden/>
          </w:rPr>
        </w:r>
        <w:r w:rsidR="000D0DB0">
          <w:rPr>
            <w:noProof/>
            <w:webHidden/>
          </w:rPr>
          <w:fldChar w:fldCharType="separate"/>
        </w:r>
        <w:r w:rsidR="000D0DB0">
          <w:rPr>
            <w:noProof/>
            <w:webHidden/>
          </w:rPr>
          <w:t>24</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92" w:history="1">
        <w:r w:rsidR="000D0DB0" w:rsidRPr="00B11CBD">
          <w:rPr>
            <w:rStyle w:val="Hypertextovodkaz"/>
            <w:noProof/>
          </w:rPr>
          <w:t>8.</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Povinná publicita a propagace</w:t>
        </w:r>
        <w:r w:rsidR="000D0DB0">
          <w:rPr>
            <w:noProof/>
            <w:webHidden/>
          </w:rPr>
          <w:tab/>
        </w:r>
        <w:r w:rsidR="000D0DB0">
          <w:rPr>
            <w:noProof/>
            <w:webHidden/>
          </w:rPr>
          <w:fldChar w:fldCharType="begin"/>
        </w:r>
        <w:r w:rsidR="000D0DB0">
          <w:rPr>
            <w:noProof/>
            <w:webHidden/>
          </w:rPr>
          <w:instrText xml:space="preserve"> PAGEREF _Toc464118092 \h </w:instrText>
        </w:r>
        <w:r w:rsidR="000D0DB0">
          <w:rPr>
            <w:noProof/>
            <w:webHidden/>
          </w:rPr>
        </w:r>
        <w:r w:rsidR="000D0DB0">
          <w:rPr>
            <w:noProof/>
            <w:webHidden/>
          </w:rPr>
          <w:fldChar w:fldCharType="separate"/>
        </w:r>
        <w:r w:rsidR="000D0DB0">
          <w:rPr>
            <w:noProof/>
            <w:webHidden/>
          </w:rPr>
          <w:t>26</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93" w:history="1">
        <w:r w:rsidR="000D0DB0" w:rsidRPr="00B11CBD">
          <w:rPr>
            <w:rStyle w:val="Hypertextovodkaz"/>
            <w:noProof/>
          </w:rPr>
          <w:t>9.</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Zadávání veřejných zakazek</w:t>
        </w:r>
        <w:r w:rsidR="000D0DB0">
          <w:rPr>
            <w:noProof/>
            <w:webHidden/>
          </w:rPr>
          <w:tab/>
        </w:r>
        <w:r w:rsidR="000D0DB0">
          <w:rPr>
            <w:noProof/>
            <w:webHidden/>
          </w:rPr>
          <w:fldChar w:fldCharType="begin"/>
        </w:r>
        <w:r w:rsidR="000D0DB0">
          <w:rPr>
            <w:noProof/>
            <w:webHidden/>
          </w:rPr>
          <w:instrText xml:space="preserve"> PAGEREF _Toc464118093 \h </w:instrText>
        </w:r>
        <w:r w:rsidR="000D0DB0">
          <w:rPr>
            <w:noProof/>
            <w:webHidden/>
          </w:rPr>
        </w:r>
        <w:r w:rsidR="000D0DB0">
          <w:rPr>
            <w:noProof/>
            <w:webHidden/>
          </w:rPr>
          <w:fldChar w:fldCharType="separate"/>
        </w:r>
        <w:r w:rsidR="000D0DB0">
          <w:rPr>
            <w:noProof/>
            <w:webHidden/>
          </w:rPr>
          <w:t>27</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94" w:history="1">
        <w:r w:rsidR="000D0DB0" w:rsidRPr="00B11CBD">
          <w:rPr>
            <w:rStyle w:val="Hypertextovodkaz"/>
            <w:noProof/>
          </w:rPr>
          <w:t>10.</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Problematika monitorování a podávání zpráv a informací o projektu</w:t>
        </w:r>
        <w:r w:rsidR="000D0DB0">
          <w:rPr>
            <w:noProof/>
            <w:webHidden/>
          </w:rPr>
          <w:tab/>
        </w:r>
        <w:r w:rsidR="000D0DB0">
          <w:rPr>
            <w:noProof/>
            <w:webHidden/>
          </w:rPr>
          <w:fldChar w:fldCharType="begin"/>
        </w:r>
        <w:r w:rsidR="000D0DB0">
          <w:rPr>
            <w:noProof/>
            <w:webHidden/>
          </w:rPr>
          <w:instrText xml:space="preserve"> PAGEREF _Toc464118094 \h </w:instrText>
        </w:r>
        <w:r w:rsidR="000D0DB0">
          <w:rPr>
            <w:noProof/>
            <w:webHidden/>
          </w:rPr>
        </w:r>
        <w:r w:rsidR="000D0DB0">
          <w:rPr>
            <w:noProof/>
            <w:webHidden/>
          </w:rPr>
          <w:fldChar w:fldCharType="separate"/>
        </w:r>
        <w:r w:rsidR="000D0DB0">
          <w:rPr>
            <w:noProof/>
            <w:webHidden/>
          </w:rPr>
          <w:t>28</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95" w:history="1">
        <w:r w:rsidR="000D0DB0" w:rsidRPr="00B11CBD">
          <w:rPr>
            <w:rStyle w:val="Hypertextovodkaz"/>
            <w:noProof/>
          </w:rPr>
          <w:t>11.</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Archivace dokumentů u příjemce podpory</w:t>
        </w:r>
        <w:r w:rsidR="000D0DB0">
          <w:rPr>
            <w:noProof/>
            <w:webHidden/>
          </w:rPr>
          <w:tab/>
        </w:r>
        <w:r w:rsidR="000D0DB0">
          <w:rPr>
            <w:noProof/>
            <w:webHidden/>
          </w:rPr>
          <w:fldChar w:fldCharType="begin"/>
        </w:r>
        <w:r w:rsidR="000D0DB0">
          <w:rPr>
            <w:noProof/>
            <w:webHidden/>
          </w:rPr>
          <w:instrText xml:space="preserve"> PAGEREF _Toc464118095 \h </w:instrText>
        </w:r>
        <w:r w:rsidR="000D0DB0">
          <w:rPr>
            <w:noProof/>
            <w:webHidden/>
          </w:rPr>
        </w:r>
        <w:r w:rsidR="000D0DB0">
          <w:rPr>
            <w:noProof/>
            <w:webHidden/>
          </w:rPr>
          <w:fldChar w:fldCharType="separate"/>
        </w:r>
        <w:r w:rsidR="000D0DB0">
          <w:rPr>
            <w:noProof/>
            <w:webHidden/>
          </w:rPr>
          <w:t>30</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96" w:history="1">
        <w:r w:rsidR="000D0DB0" w:rsidRPr="00B11CBD">
          <w:rPr>
            <w:rStyle w:val="Hypertextovodkaz"/>
            <w:noProof/>
          </w:rPr>
          <w:t>12.</w:t>
        </w:r>
        <w:r w:rsidR="000D0DB0">
          <w:rPr>
            <w:rFonts w:asciiTheme="minorHAnsi" w:eastAsiaTheme="minorEastAsia" w:hAnsiTheme="minorHAnsi" w:cstheme="minorBidi"/>
            <w:b w:val="0"/>
            <w:bCs w:val="0"/>
            <w:caps w:val="0"/>
            <w:noProof/>
            <w:sz w:val="22"/>
            <w:szCs w:val="22"/>
          </w:rPr>
          <w:tab/>
        </w:r>
        <w:r w:rsidR="000D0DB0" w:rsidRPr="00B11CBD">
          <w:rPr>
            <w:rStyle w:val="Hypertextovodkaz"/>
            <w:noProof/>
          </w:rPr>
          <w:t>Pokyny k účtování o přijaté dotaci na úrovni příjemce</w:t>
        </w:r>
        <w:r w:rsidR="000D0DB0">
          <w:rPr>
            <w:noProof/>
            <w:webHidden/>
          </w:rPr>
          <w:tab/>
        </w:r>
        <w:r w:rsidR="000D0DB0">
          <w:rPr>
            <w:noProof/>
            <w:webHidden/>
          </w:rPr>
          <w:fldChar w:fldCharType="begin"/>
        </w:r>
        <w:r w:rsidR="000D0DB0">
          <w:rPr>
            <w:noProof/>
            <w:webHidden/>
          </w:rPr>
          <w:instrText xml:space="preserve"> PAGEREF _Toc464118096 \h </w:instrText>
        </w:r>
        <w:r w:rsidR="000D0DB0">
          <w:rPr>
            <w:noProof/>
            <w:webHidden/>
          </w:rPr>
        </w:r>
        <w:r w:rsidR="000D0DB0">
          <w:rPr>
            <w:noProof/>
            <w:webHidden/>
          </w:rPr>
          <w:fldChar w:fldCharType="separate"/>
        </w:r>
        <w:r w:rsidR="000D0DB0">
          <w:rPr>
            <w:noProof/>
            <w:webHidden/>
          </w:rPr>
          <w:t>31</w:t>
        </w:r>
        <w:r w:rsidR="000D0DB0">
          <w:rPr>
            <w:noProof/>
            <w:webHidden/>
          </w:rPr>
          <w:fldChar w:fldCharType="end"/>
        </w:r>
      </w:hyperlink>
    </w:p>
    <w:p w:rsidR="000D0DB0" w:rsidRDefault="00A75430">
      <w:pPr>
        <w:pStyle w:val="Obsah1"/>
        <w:rPr>
          <w:rFonts w:asciiTheme="minorHAnsi" w:eastAsiaTheme="minorEastAsia" w:hAnsiTheme="minorHAnsi" w:cstheme="minorBidi"/>
          <w:b w:val="0"/>
          <w:bCs w:val="0"/>
          <w:caps w:val="0"/>
          <w:noProof/>
          <w:sz w:val="22"/>
          <w:szCs w:val="22"/>
        </w:rPr>
      </w:pPr>
      <w:hyperlink w:anchor="_Toc464118097" w:history="1">
        <w:r w:rsidR="000D0DB0" w:rsidRPr="00B11CBD">
          <w:rPr>
            <w:rStyle w:val="Hypertextovodkaz"/>
            <w:noProof/>
          </w:rPr>
          <w:t>Seznam příloh:</w:t>
        </w:r>
        <w:r w:rsidR="000D0DB0">
          <w:rPr>
            <w:noProof/>
            <w:webHidden/>
          </w:rPr>
          <w:tab/>
        </w:r>
        <w:r w:rsidR="000D0DB0">
          <w:rPr>
            <w:noProof/>
            <w:webHidden/>
          </w:rPr>
          <w:fldChar w:fldCharType="begin"/>
        </w:r>
        <w:r w:rsidR="000D0DB0">
          <w:rPr>
            <w:noProof/>
            <w:webHidden/>
          </w:rPr>
          <w:instrText xml:space="preserve"> PAGEREF _Toc464118097 \h </w:instrText>
        </w:r>
        <w:r w:rsidR="000D0DB0">
          <w:rPr>
            <w:noProof/>
            <w:webHidden/>
          </w:rPr>
        </w:r>
        <w:r w:rsidR="000D0DB0">
          <w:rPr>
            <w:noProof/>
            <w:webHidden/>
          </w:rPr>
          <w:fldChar w:fldCharType="separate"/>
        </w:r>
        <w:r w:rsidR="000D0DB0">
          <w:rPr>
            <w:noProof/>
            <w:webHidden/>
          </w:rPr>
          <w:t>32</w:t>
        </w:r>
        <w:r w:rsidR="000D0DB0">
          <w:rPr>
            <w:noProof/>
            <w:webHidden/>
          </w:rPr>
          <w:fldChar w:fldCharType="end"/>
        </w:r>
      </w:hyperlink>
    </w:p>
    <w:p w:rsidR="00006512" w:rsidRPr="00346EE9" w:rsidRDefault="00867325">
      <w:pPr>
        <w:pStyle w:val="HeadlineIP2"/>
        <w:numPr>
          <w:ilvl w:val="0"/>
          <w:numId w:val="0"/>
        </w:numPr>
        <w:rPr>
          <w:rFonts w:asciiTheme="minorHAnsi" w:hAnsiTheme="minorHAnsi"/>
        </w:rPr>
      </w:pPr>
      <w:r w:rsidRPr="00346EE9">
        <w:rPr>
          <w:rFonts w:asciiTheme="minorHAnsi" w:hAnsiTheme="minorHAnsi"/>
          <w:sz w:val="20"/>
          <w:szCs w:val="20"/>
        </w:rPr>
        <w:fldChar w:fldCharType="end"/>
      </w:r>
      <w:r w:rsidR="00D05D4C" w:rsidRPr="00346EE9">
        <w:rPr>
          <w:rFonts w:asciiTheme="minorHAnsi" w:hAnsiTheme="minorHAnsi"/>
        </w:rPr>
        <w:br w:type="page"/>
      </w:r>
      <w:bookmarkStart w:id="23" w:name="_Toc231877682"/>
      <w:bookmarkStart w:id="24" w:name="_Toc234056422"/>
      <w:bookmarkStart w:id="25" w:name="_Toc234056542"/>
      <w:bookmarkStart w:id="26" w:name="_Toc234056723"/>
      <w:bookmarkStart w:id="27" w:name="_Toc234205513"/>
      <w:bookmarkStart w:id="28" w:name="_Toc234209350"/>
      <w:bookmarkStart w:id="29" w:name="_Toc235505986"/>
      <w:bookmarkStart w:id="30" w:name="_Toc235506499"/>
      <w:bookmarkStart w:id="31" w:name="_Toc260231407"/>
      <w:bookmarkStart w:id="32" w:name="_Toc260231616"/>
      <w:bookmarkStart w:id="33" w:name="_Toc328409074"/>
    </w:p>
    <w:p w:rsidR="005F1B67" w:rsidRPr="00346EE9" w:rsidRDefault="00DF2561">
      <w:pPr>
        <w:pStyle w:val="HeadlineIP2"/>
        <w:numPr>
          <w:ilvl w:val="0"/>
          <w:numId w:val="0"/>
        </w:numPr>
        <w:rPr>
          <w:rFonts w:asciiTheme="minorHAnsi" w:hAnsiTheme="minorHAnsi"/>
        </w:rPr>
      </w:pPr>
      <w:bookmarkStart w:id="34" w:name="_Toc464118043"/>
      <w:r w:rsidRPr="00346EE9">
        <w:rPr>
          <w:rFonts w:asciiTheme="minorHAnsi" w:hAnsiTheme="minorHAnsi"/>
        </w:rPr>
        <w:lastRenderedPageBreak/>
        <w:t>Úvod</w:t>
      </w:r>
      <w:bookmarkEnd w:id="23"/>
      <w:bookmarkEnd w:id="24"/>
      <w:bookmarkEnd w:id="25"/>
      <w:bookmarkEnd w:id="26"/>
      <w:bookmarkEnd w:id="27"/>
      <w:bookmarkEnd w:id="28"/>
      <w:bookmarkEnd w:id="29"/>
      <w:bookmarkEnd w:id="30"/>
      <w:bookmarkEnd w:id="31"/>
      <w:bookmarkEnd w:id="32"/>
      <w:bookmarkEnd w:id="33"/>
      <w:bookmarkEnd w:id="34"/>
    </w:p>
    <w:p w:rsidR="00006512" w:rsidRPr="00346EE9" w:rsidRDefault="00006512" w:rsidP="00B227B8">
      <w:pPr>
        <w:pStyle w:val="txt"/>
        <w:ind w:right="27" w:firstLine="0"/>
        <w:rPr>
          <w:rFonts w:asciiTheme="minorHAnsi" w:eastAsia="Arial" w:hAnsiTheme="minorHAnsi" w:cs="Arial"/>
          <w:szCs w:val="20"/>
        </w:rPr>
      </w:pPr>
      <w:r w:rsidRPr="00346EE9">
        <w:rPr>
          <w:rFonts w:asciiTheme="minorHAnsi" w:eastAsia="Arial" w:hAnsiTheme="minorHAnsi" w:cs="Arial"/>
          <w:szCs w:val="20"/>
        </w:rPr>
        <w:t>Pravidla pro žadatele a příjemce</w:t>
      </w:r>
      <w:r w:rsidR="006C722A" w:rsidRPr="00346EE9">
        <w:rPr>
          <w:rFonts w:asciiTheme="minorHAnsi" w:eastAsia="Arial" w:hAnsiTheme="minorHAnsi" w:cs="Arial"/>
          <w:szCs w:val="20"/>
        </w:rPr>
        <w:t xml:space="preserve"> </w:t>
      </w:r>
      <w:r w:rsidR="00301791" w:rsidRPr="00346EE9">
        <w:rPr>
          <w:rFonts w:asciiTheme="minorHAnsi" w:eastAsia="Arial" w:hAnsiTheme="minorHAnsi" w:cs="Arial"/>
          <w:szCs w:val="20"/>
        </w:rPr>
        <w:t>j</w:t>
      </w:r>
      <w:r w:rsidR="00AB0542" w:rsidRPr="00346EE9">
        <w:rPr>
          <w:rFonts w:asciiTheme="minorHAnsi" w:eastAsia="Arial" w:hAnsiTheme="minorHAnsi" w:cs="Arial"/>
          <w:szCs w:val="20"/>
        </w:rPr>
        <w:t>s</w:t>
      </w:r>
      <w:r w:rsidRPr="00346EE9">
        <w:rPr>
          <w:rFonts w:asciiTheme="minorHAnsi" w:eastAsia="Arial" w:hAnsiTheme="minorHAnsi" w:cs="Arial"/>
          <w:szCs w:val="20"/>
        </w:rPr>
        <w:t>ou</w:t>
      </w:r>
      <w:r w:rsidR="00301791" w:rsidRPr="00346EE9">
        <w:rPr>
          <w:rFonts w:asciiTheme="minorHAnsi" w:eastAsia="Arial" w:hAnsiTheme="minorHAnsi" w:cs="Arial"/>
          <w:szCs w:val="20"/>
        </w:rPr>
        <w:t xml:space="preserve"> určena pro </w:t>
      </w:r>
      <w:r w:rsidR="004E49CD" w:rsidRPr="00346EE9">
        <w:rPr>
          <w:rFonts w:asciiTheme="minorHAnsi" w:eastAsia="Arial" w:hAnsiTheme="minorHAnsi" w:cs="Arial"/>
          <w:szCs w:val="20"/>
        </w:rPr>
        <w:t xml:space="preserve">administraci </w:t>
      </w:r>
      <w:r w:rsidRPr="00346EE9">
        <w:rPr>
          <w:rFonts w:asciiTheme="minorHAnsi" w:eastAsia="Arial" w:hAnsiTheme="minorHAnsi" w:cs="Arial"/>
          <w:szCs w:val="20"/>
        </w:rPr>
        <w:t xml:space="preserve">a realizaci </w:t>
      </w:r>
      <w:r w:rsidR="00AB0542" w:rsidRPr="00346EE9">
        <w:rPr>
          <w:rFonts w:asciiTheme="minorHAnsi" w:eastAsia="Arial" w:hAnsiTheme="minorHAnsi" w:cs="Arial"/>
          <w:szCs w:val="20"/>
        </w:rPr>
        <w:t xml:space="preserve">projektů </w:t>
      </w:r>
      <w:r w:rsidR="004E49CD" w:rsidRPr="00346EE9">
        <w:rPr>
          <w:rFonts w:asciiTheme="minorHAnsi" w:eastAsia="Arial" w:hAnsiTheme="minorHAnsi" w:cs="Arial"/>
          <w:szCs w:val="20"/>
        </w:rPr>
        <w:t>předkládaných v rámci projektu Smart Akcelerátor</w:t>
      </w:r>
      <w:r w:rsidR="00AB0542" w:rsidRPr="00346EE9">
        <w:rPr>
          <w:rFonts w:asciiTheme="minorHAnsi" w:eastAsia="Arial" w:hAnsiTheme="minorHAnsi" w:cs="Arial"/>
          <w:szCs w:val="20"/>
        </w:rPr>
        <w:t xml:space="preserve"> v Jihomoravském kraji (dále jen </w:t>
      </w:r>
      <w:proofErr w:type="spellStart"/>
      <w:r w:rsidR="00AB0542" w:rsidRPr="00346EE9">
        <w:rPr>
          <w:rFonts w:asciiTheme="minorHAnsi" w:eastAsia="Arial" w:hAnsiTheme="minorHAnsi" w:cs="Arial"/>
          <w:szCs w:val="20"/>
        </w:rPr>
        <w:t>SmAcc</w:t>
      </w:r>
      <w:proofErr w:type="spellEnd"/>
      <w:r w:rsidR="00AB0542" w:rsidRPr="00346EE9">
        <w:rPr>
          <w:rFonts w:asciiTheme="minorHAnsi" w:eastAsia="Arial" w:hAnsiTheme="minorHAnsi" w:cs="Arial"/>
          <w:szCs w:val="20"/>
        </w:rPr>
        <w:t>)</w:t>
      </w:r>
      <w:r w:rsidR="004E49CD" w:rsidRPr="00346EE9">
        <w:rPr>
          <w:rFonts w:asciiTheme="minorHAnsi" w:eastAsia="Arial" w:hAnsiTheme="minorHAnsi" w:cs="Arial"/>
          <w:szCs w:val="20"/>
        </w:rPr>
        <w:t xml:space="preserve">, </w:t>
      </w:r>
      <w:r w:rsidR="00AB0542" w:rsidRPr="00346EE9">
        <w:rPr>
          <w:rFonts w:asciiTheme="minorHAnsi" w:eastAsia="Arial" w:hAnsiTheme="minorHAnsi" w:cs="Arial"/>
          <w:szCs w:val="20"/>
        </w:rPr>
        <w:t xml:space="preserve">klíčová </w:t>
      </w:r>
      <w:proofErr w:type="spellStart"/>
      <w:r w:rsidR="004E49CD" w:rsidRPr="00346EE9">
        <w:rPr>
          <w:rFonts w:asciiTheme="minorHAnsi" w:eastAsia="Arial" w:hAnsiTheme="minorHAnsi" w:cs="Arial"/>
          <w:szCs w:val="20"/>
        </w:rPr>
        <w:t>aktvita</w:t>
      </w:r>
      <w:proofErr w:type="spellEnd"/>
      <w:r w:rsidR="004E49CD" w:rsidRPr="00346EE9">
        <w:rPr>
          <w:rFonts w:asciiTheme="minorHAnsi" w:eastAsia="Arial" w:hAnsiTheme="minorHAnsi" w:cs="Arial"/>
          <w:szCs w:val="20"/>
        </w:rPr>
        <w:t xml:space="preserve"> </w:t>
      </w:r>
      <w:r w:rsidR="00AB0542" w:rsidRPr="00346EE9">
        <w:rPr>
          <w:rFonts w:asciiTheme="minorHAnsi" w:eastAsia="Arial" w:hAnsiTheme="minorHAnsi" w:cs="Arial"/>
          <w:szCs w:val="20"/>
        </w:rPr>
        <w:t xml:space="preserve">4. </w:t>
      </w:r>
      <w:r w:rsidR="004E49CD" w:rsidRPr="00346EE9">
        <w:rPr>
          <w:rFonts w:asciiTheme="minorHAnsi" w:eastAsia="Arial" w:hAnsiTheme="minorHAnsi" w:cs="Arial"/>
          <w:szCs w:val="20"/>
        </w:rPr>
        <w:t>Asistence</w:t>
      </w:r>
      <w:r w:rsidR="007F5629">
        <w:rPr>
          <w:rFonts w:asciiTheme="minorHAnsi" w:eastAsia="Arial" w:hAnsiTheme="minorHAnsi" w:cs="Arial"/>
          <w:szCs w:val="20"/>
        </w:rPr>
        <w:t xml:space="preserve"> – 2. výzva</w:t>
      </w:r>
      <w:r w:rsidR="00393EB8" w:rsidRPr="00346EE9">
        <w:rPr>
          <w:rFonts w:asciiTheme="minorHAnsi" w:eastAsia="Arial" w:hAnsiTheme="minorHAnsi" w:cs="Arial"/>
          <w:szCs w:val="20"/>
        </w:rPr>
        <w:t>.</w:t>
      </w:r>
      <w:r w:rsidR="00301791" w:rsidRPr="00346EE9">
        <w:rPr>
          <w:rFonts w:asciiTheme="minorHAnsi" w:eastAsia="Arial" w:hAnsiTheme="minorHAnsi" w:cs="Arial"/>
          <w:szCs w:val="20"/>
        </w:rPr>
        <w:t xml:space="preserve"> P</w:t>
      </w:r>
      <w:r w:rsidR="00600E97" w:rsidRPr="00346EE9">
        <w:rPr>
          <w:rFonts w:asciiTheme="minorHAnsi" w:eastAsia="Arial" w:hAnsiTheme="minorHAnsi" w:cs="Arial"/>
          <w:szCs w:val="20"/>
        </w:rPr>
        <w:t>ravidla</w:t>
      </w:r>
      <w:r w:rsidR="00301791" w:rsidRPr="00346EE9">
        <w:rPr>
          <w:rFonts w:asciiTheme="minorHAnsi" w:eastAsia="Arial" w:hAnsiTheme="minorHAnsi" w:cs="Arial"/>
          <w:szCs w:val="20"/>
        </w:rPr>
        <w:t xml:space="preserve"> </w:t>
      </w:r>
      <w:r w:rsidR="006C722A" w:rsidRPr="00346EE9">
        <w:rPr>
          <w:rFonts w:asciiTheme="minorHAnsi" w:eastAsia="Arial" w:hAnsiTheme="minorHAnsi" w:cs="Arial"/>
          <w:szCs w:val="20"/>
        </w:rPr>
        <w:t>popisuj</w:t>
      </w:r>
      <w:r w:rsidR="00600E97" w:rsidRPr="00346EE9">
        <w:rPr>
          <w:rFonts w:asciiTheme="minorHAnsi" w:eastAsia="Arial" w:hAnsiTheme="minorHAnsi" w:cs="Arial"/>
          <w:szCs w:val="20"/>
        </w:rPr>
        <w:t>í</w:t>
      </w:r>
      <w:r w:rsidR="006C722A" w:rsidRPr="00346EE9">
        <w:rPr>
          <w:rFonts w:asciiTheme="minorHAnsi" w:eastAsia="Arial" w:hAnsiTheme="minorHAnsi" w:cs="Arial"/>
          <w:szCs w:val="20"/>
        </w:rPr>
        <w:t xml:space="preserve"> proces administrování </w:t>
      </w:r>
      <w:r w:rsidR="00124A00" w:rsidRPr="00346EE9">
        <w:rPr>
          <w:rFonts w:asciiTheme="minorHAnsi" w:eastAsia="Arial" w:hAnsiTheme="minorHAnsi" w:cs="Arial"/>
          <w:szCs w:val="20"/>
        </w:rPr>
        <w:t xml:space="preserve">projektových </w:t>
      </w:r>
      <w:r w:rsidR="006C722A" w:rsidRPr="00346EE9">
        <w:rPr>
          <w:rFonts w:asciiTheme="minorHAnsi" w:eastAsia="Arial" w:hAnsiTheme="minorHAnsi" w:cs="Arial"/>
          <w:szCs w:val="20"/>
        </w:rPr>
        <w:t>žádostí o</w:t>
      </w:r>
      <w:r w:rsidR="007E4923">
        <w:rPr>
          <w:rFonts w:asciiTheme="minorHAnsi" w:eastAsia="Arial" w:hAnsiTheme="minorHAnsi" w:cs="Arial"/>
          <w:szCs w:val="20"/>
        </w:rPr>
        <w:t> </w:t>
      </w:r>
      <w:r w:rsidR="005374F7" w:rsidRPr="00346EE9">
        <w:rPr>
          <w:rFonts w:asciiTheme="minorHAnsi" w:eastAsia="Arial" w:hAnsiTheme="minorHAnsi" w:cs="Arial"/>
          <w:szCs w:val="20"/>
        </w:rPr>
        <w:t xml:space="preserve">finanční </w:t>
      </w:r>
      <w:r w:rsidR="006C722A" w:rsidRPr="00346EE9">
        <w:rPr>
          <w:rFonts w:asciiTheme="minorHAnsi" w:eastAsia="Arial" w:hAnsiTheme="minorHAnsi" w:cs="Arial"/>
          <w:szCs w:val="20"/>
        </w:rPr>
        <w:t>podporu</w:t>
      </w:r>
      <w:r w:rsidR="00B009EB" w:rsidRPr="00346EE9">
        <w:rPr>
          <w:rFonts w:asciiTheme="minorHAnsi" w:eastAsia="Arial" w:hAnsiTheme="minorHAnsi" w:cs="Arial"/>
          <w:szCs w:val="20"/>
        </w:rPr>
        <w:t xml:space="preserve"> projektů </w:t>
      </w:r>
      <w:r w:rsidR="00D50C83" w:rsidRPr="00346EE9">
        <w:rPr>
          <w:rFonts w:asciiTheme="minorHAnsi" w:eastAsia="Arial" w:hAnsiTheme="minorHAnsi" w:cs="Arial"/>
          <w:szCs w:val="20"/>
        </w:rPr>
        <w:t xml:space="preserve">předkládaných do </w:t>
      </w:r>
      <w:r w:rsidR="00AB0542" w:rsidRPr="00346EE9">
        <w:rPr>
          <w:rFonts w:asciiTheme="minorHAnsi" w:eastAsia="Arial" w:hAnsiTheme="minorHAnsi" w:cs="Arial"/>
          <w:szCs w:val="20"/>
        </w:rPr>
        <w:t xml:space="preserve">klíčové </w:t>
      </w:r>
      <w:r w:rsidR="00D50C83" w:rsidRPr="00346EE9">
        <w:rPr>
          <w:rFonts w:asciiTheme="minorHAnsi" w:eastAsia="Arial" w:hAnsiTheme="minorHAnsi" w:cs="Arial"/>
          <w:szCs w:val="20"/>
        </w:rPr>
        <w:t xml:space="preserve">aktivity 4. Asistence </w:t>
      </w:r>
      <w:r w:rsidR="00B009EB" w:rsidRPr="00346EE9">
        <w:rPr>
          <w:rFonts w:asciiTheme="minorHAnsi" w:eastAsia="Arial" w:hAnsiTheme="minorHAnsi" w:cs="Arial"/>
          <w:szCs w:val="20"/>
        </w:rPr>
        <w:t>(dále jen P</w:t>
      </w:r>
      <w:r w:rsidR="00D50C83" w:rsidRPr="00346EE9">
        <w:rPr>
          <w:rFonts w:asciiTheme="minorHAnsi" w:eastAsia="Arial" w:hAnsiTheme="minorHAnsi" w:cs="Arial"/>
          <w:szCs w:val="20"/>
        </w:rPr>
        <w:t>A</w:t>
      </w:r>
      <w:r w:rsidR="00B009EB" w:rsidRPr="00346EE9">
        <w:rPr>
          <w:rFonts w:asciiTheme="minorHAnsi" w:eastAsia="Arial" w:hAnsiTheme="minorHAnsi" w:cs="Arial"/>
          <w:szCs w:val="20"/>
        </w:rPr>
        <w:t>)</w:t>
      </w:r>
      <w:r w:rsidR="007F5629">
        <w:rPr>
          <w:rFonts w:asciiTheme="minorHAnsi" w:eastAsia="Arial" w:hAnsiTheme="minorHAnsi" w:cs="Arial"/>
          <w:szCs w:val="20"/>
        </w:rPr>
        <w:t xml:space="preserve"> – 2. výzva</w:t>
      </w:r>
      <w:r w:rsidR="00967082" w:rsidRPr="00346EE9">
        <w:rPr>
          <w:rFonts w:asciiTheme="minorHAnsi" w:eastAsia="Arial" w:hAnsiTheme="minorHAnsi" w:cs="Arial"/>
          <w:szCs w:val="20"/>
        </w:rPr>
        <w:t>,</w:t>
      </w:r>
      <w:r w:rsidR="006C722A" w:rsidRPr="00346EE9">
        <w:rPr>
          <w:rFonts w:asciiTheme="minorHAnsi" w:eastAsia="Arial" w:hAnsiTheme="minorHAnsi" w:cs="Arial"/>
          <w:szCs w:val="20"/>
        </w:rPr>
        <w:t xml:space="preserve"> a to od stadi</w:t>
      </w:r>
      <w:r w:rsidR="005374F7" w:rsidRPr="00346EE9">
        <w:rPr>
          <w:rFonts w:asciiTheme="minorHAnsi" w:eastAsia="Arial" w:hAnsiTheme="minorHAnsi" w:cs="Arial"/>
          <w:szCs w:val="20"/>
        </w:rPr>
        <w:t>a</w:t>
      </w:r>
      <w:r w:rsidR="006C722A" w:rsidRPr="00346EE9">
        <w:rPr>
          <w:rFonts w:asciiTheme="minorHAnsi" w:eastAsia="Arial" w:hAnsiTheme="minorHAnsi" w:cs="Arial"/>
          <w:szCs w:val="20"/>
        </w:rPr>
        <w:t xml:space="preserve"> zpracování </w:t>
      </w:r>
      <w:r w:rsidR="001013F1" w:rsidRPr="00346EE9">
        <w:rPr>
          <w:rFonts w:asciiTheme="minorHAnsi" w:eastAsia="Arial" w:hAnsiTheme="minorHAnsi" w:cs="Arial"/>
          <w:szCs w:val="20"/>
        </w:rPr>
        <w:t xml:space="preserve">předložených </w:t>
      </w:r>
      <w:r w:rsidR="006C722A" w:rsidRPr="00346EE9">
        <w:rPr>
          <w:rFonts w:asciiTheme="minorHAnsi" w:eastAsia="Arial" w:hAnsiTheme="minorHAnsi" w:cs="Arial"/>
          <w:szCs w:val="20"/>
        </w:rPr>
        <w:t>žádostí</w:t>
      </w:r>
      <w:r w:rsidR="008B4AAF" w:rsidRPr="00346EE9">
        <w:rPr>
          <w:rFonts w:asciiTheme="minorHAnsi" w:eastAsia="Arial" w:hAnsiTheme="minorHAnsi" w:cs="Arial"/>
          <w:szCs w:val="20"/>
        </w:rPr>
        <w:t xml:space="preserve"> </w:t>
      </w:r>
      <w:r w:rsidR="006017B0" w:rsidRPr="00346EE9">
        <w:rPr>
          <w:rFonts w:asciiTheme="minorHAnsi" w:eastAsia="Arial" w:hAnsiTheme="minorHAnsi" w:cs="Arial"/>
          <w:szCs w:val="20"/>
        </w:rPr>
        <w:t xml:space="preserve">(registrace) </w:t>
      </w:r>
      <w:r w:rsidR="008B4AAF" w:rsidRPr="00346EE9">
        <w:rPr>
          <w:rFonts w:asciiTheme="minorHAnsi" w:eastAsia="Arial" w:hAnsiTheme="minorHAnsi" w:cs="Arial"/>
          <w:szCs w:val="20"/>
        </w:rPr>
        <w:t>přes</w:t>
      </w:r>
      <w:r w:rsidR="006C722A" w:rsidRPr="00346EE9">
        <w:rPr>
          <w:rFonts w:asciiTheme="minorHAnsi" w:eastAsia="Arial" w:hAnsiTheme="minorHAnsi" w:cs="Arial"/>
          <w:szCs w:val="20"/>
        </w:rPr>
        <w:t xml:space="preserve"> proces</w:t>
      </w:r>
      <w:r w:rsidR="008B4AAF" w:rsidRPr="00346EE9">
        <w:rPr>
          <w:rFonts w:asciiTheme="minorHAnsi" w:eastAsia="Arial" w:hAnsiTheme="minorHAnsi" w:cs="Arial"/>
          <w:szCs w:val="20"/>
        </w:rPr>
        <w:t xml:space="preserve"> </w:t>
      </w:r>
      <w:r w:rsidR="003174B6" w:rsidRPr="00346EE9">
        <w:rPr>
          <w:rFonts w:asciiTheme="minorHAnsi" w:eastAsia="Arial" w:hAnsiTheme="minorHAnsi" w:cs="Arial"/>
          <w:szCs w:val="20"/>
        </w:rPr>
        <w:t xml:space="preserve">formálního </w:t>
      </w:r>
      <w:r w:rsidR="008B4AAF" w:rsidRPr="00346EE9">
        <w:rPr>
          <w:rFonts w:asciiTheme="minorHAnsi" w:eastAsia="Arial" w:hAnsiTheme="minorHAnsi" w:cs="Arial"/>
          <w:szCs w:val="20"/>
        </w:rPr>
        <w:t>hodnocení</w:t>
      </w:r>
      <w:r w:rsidR="003174B6" w:rsidRPr="00346EE9">
        <w:rPr>
          <w:rFonts w:asciiTheme="minorHAnsi" w:eastAsia="Arial" w:hAnsiTheme="minorHAnsi" w:cs="Arial"/>
          <w:szCs w:val="20"/>
        </w:rPr>
        <w:t xml:space="preserve">, hodnocení přijatelnosti, </w:t>
      </w:r>
      <w:r w:rsidR="00C34E14">
        <w:rPr>
          <w:rFonts w:asciiTheme="minorHAnsi" w:eastAsia="Arial" w:hAnsiTheme="minorHAnsi" w:cs="Arial"/>
          <w:szCs w:val="20"/>
        </w:rPr>
        <w:t xml:space="preserve">věcného hodnocení, </w:t>
      </w:r>
      <w:r w:rsidR="006017B0" w:rsidRPr="00346EE9">
        <w:rPr>
          <w:rFonts w:asciiTheme="minorHAnsi" w:eastAsia="Arial" w:hAnsiTheme="minorHAnsi" w:cs="Arial"/>
          <w:szCs w:val="20"/>
        </w:rPr>
        <w:t xml:space="preserve">schválení </w:t>
      </w:r>
      <w:r w:rsidR="008B4AAF" w:rsidRPr="00346EE9">
        <w:rPr>
          <w:rFonts w:asciiTheme="minorHAnsi" w:eastAsia="Arial" w:hAnsiTheme="minorHAnsi" w:cs="Arial"/>
          <w:szCs w:val="20"/>
        </w:rPr>
        <w:t>projektů</w:t>
      </w:r>
      <w:r w:rsidR="00600E97" w:rsidRPr="00346EE9">
        <w:rPr>
          <w:rFonts w:asciiTheme="minorHAnsi" w:eastAsia="Arial" w:hAnsiTheme="minorHAnsi" w:cs="Arial"/>
          <w:szCs w:val="20"/>
        </w:rPr>
        <w:t>,</w:t>
      </w:r>
      <w:r w:rsidR="0032737D" w:rsidRPr="00346EE9">
        <w:rPr>
          <w:rFonts w:asciiTheme="minorHAnsi" w:eastAsia="Arial" w:hAnsiTheme="minorHAnsi" w:cs="Arial"/>
          <w:szCs w:val="20"/>
        </w:rPr>
        <w:t xml:space="preserve"> vydání </w:t>
      </w:r>
      <w:r w:rsidR="00032C41" w:rsidRPr="00346EE9">
        <w:rPr>
          <w:rFonts w:asciiTheme="minorHAnsi" w:eastAsia="Arial" w:hAnsiTheme="minorHAnsi" w:cs="Arial"/>
          <w:szCs w:val="20"/>
        </w:rPr>
        <w:t>Smlouvy</w:t>
      </w:r>
      <w:r w:rsidR="004D448E" w:rsidRPr="00346EE9">
        <w:rPr>
          <w:rFonts w:asciiTheme="minorHAnsi" w:eastAsia="Arial" w:hAnsiTheme="minorHAnsi" w:cs="Arial"/>
          <w:szCs w:val="20"/>
        </w:rPr>
        <w:t xml:space="preserve"> o</w:t>
      </w:r>
      <w:r w:rsidR="007E4923">
        <w:rPr>
          <w:rFonts w:asciiTheme="minorHAnsi" w:eastAsia="Arial" w:hAnsiTheme="minorHAnsi" w:cs="Arial"/>
          <w:szCs w:val="20"/>
        </w:rPr>
        <w:t> </w:t>
      </w:r>
      <w:r w:rsidR="004D448E" w:rsidRPr="00346EE9">
        <w:rPr>
          <w:rFonts w:asciiTheme="minorHAnsi" w:eastAsia="Arial" w:hAnsiTheme="minorHAnsi" w:cs="Arial"/>
          <w:szCs w:val="20"/>
        </w:rPr>
        <w:t>poskytnutí dotace</w:t>
      </w:r>
      <w:r w:rsidR="00032C41" w:rsidRPr="00346EE9">
        <w:rPr>
          <w:rFonts w:asciiTheme="minorHAnsi" w:eastAsia="Arial" w:hAnsiTheme="minorHAnsi" w:cs="Arial"/>
          <w:szCs w:val="20"/>
        </w:rPr>
        <w:t xml:space="preserve"> </w:t>
      </w:r>
      <w:r w:rsidR="004E49CD" w:rsidRPr="00346EE9">
        <w:rPr>
          <w:rFonts w:asciiTheme="minorHAnsi" w:eastAsia="Arial" w:hAnsiTheme="minorHAnsi" w:cs="Arial"/>
          <w:szCs w:val="20"/>
        </w:rPr>
        <w:t>(voucheru)</w:t>
      </w:r>
      <w:r w:rsidR="006017B0" w:rsidRPr="00346EE9">
        <w:rPr>
          <w:rFonts w:asciiTheme="minorHAnsi" w:eastAsia="Arial" w:hAnsiTheme="minorHAnsi" w:cs="Arial"/>
          <w:szCs w:val="20"/>
        </w:rPr>
        <w:t xml:space="preserve"> </w:t>
      </w:r>
      <w:r w:rsidR="00600E97" w:rsidRPr="00346EE9">
        <w:rPr>
          <w:rFonts w:asciiTheme="minorHAnsi" w:eastAsia="Arial" w:hAnsiTheme="minorHAnsi" w:cs="Arial"/>
          <w:szCs w:val="20"/>
        </w:rPr>
        <w:t xml:space="preserve">až po </w:t>
      </w:r>
      <w:proofErr w:type="spellStart"/>
      <w:r w:rsidR="00600E97" w:rsidRPr="00346EE9">
        <w:rPr>
          <w:rFonts w:asciiTheme="minorHAnsi" w:eastAsia="Arial" w:hAnsiTheme="minorHAnsi" w:cs="Arial"/>
          <w:szCs w:val="20"/>
        </w:rPr>
        <w:t>vyučtování</w:t>
      </w:r>
      <w:proofErr w:type="spellEnd"/>
      <w:r w:rsidR="00600E97" w:rsidRPr="00346EE9">
        <w:rPr>
          <w:rFonts w:asciiTheme="minorHAnsi" w:eastAsia="Arial" w:hAnsiTheme="minorHAnsi" w:cs="Arial"/>
          <w:szCs w:val="20"/>
        </w:rPr>
        <w:t xml:space="preserve"> dotace a zpracování závěrečné zprávy o</w:t>
      </w:r>
      <w:r w:rsidR="007E4923">
        <w:rPr>
          <w:rFonts w:asciiTheme="minorHAnsi" w:eastAsia="Arial" w:hAnsiTheme="minorHAnsi" w:cs="Arial"/>
          <w:szCs w:val="20"/>
        </w:rPr>
        <w:t> </w:t>
      </w:r>
      <w:r w:rsidR="00600E97" w:rsidRPr="00346EE9">
        <w:rPr>
          <w:rFonts w:asciiTheme="minorHAnsi" w:eastAsia="Arial" w:hAnsiTheme="minorHAnsi" w:cs="Arial"/>
          <w:szCs w:val="20"/>
        </w:rPr>
        <w:t>projektu</w:t>
      </w:r>
      <w:r w:rsidR="00B009EB" w:rsidRPr="00346EE9">
        <w:rPr>
          <w:rFonts w:asciiTheme="minorHAnsi" w:eastAsia="Arial" w:hAnsiTheme="minorHAnsi" w:cs="Arial"/>
          <w:szCs w:val="20"/>
        </w:rPr>
        <w:t>.</w:t>
      </w:r>
      <w:r w:rsidRPr="00346EE9">
        <w:rPr>
          <w:rFonts w:asciiTheme="minorHAnsi" w:eastAsia="Arial" w:hAnsiTheme="minorHAnsi" w:cs="Arial"/>
          <w:szCs w:val="20"/>
        </w:rPr>
        <w:t xml:space="preserve"> Žadatelům a příjemcům přináší ucelený přehled informací, které potřebují na cestě k úspěšné realizaci projektu </w:t>
      </w:r>
      <w:proofErr w:type="gramStart"/>
      <w:r w:rsidRPr="00346EE9">
        <w:rPr>
          <w:rFonts w:asciiTheme="minorHAnsi" w:eastAsia="Arial" w:hAnsiTheme="minorHAnsi" w:cs="Arial"/>
          <w:szCs w:val="20"/>
        </w:rPr>
        <w:t>podpořeném z PA</w:t>
      </w:r>
      <w:proofErr w:type="gramEnd"/>
      <w:r w:rsidRPr="00346EE9">
        <w:rPr>
          <w:rFonts w:asciiTheme="minorHAnsi" w:eastAsia="Arial" w:hAnsiTheme="minorHAnsi" w:cs="Arial"/>
          <w:szCs w:val="20"/>
        </w:rPr>
        <w:t>.</w:t>
      </w:r>
    </w:p>
    <w:p w:rsidR="00DD4927" w:rsidRPr="00346EE9" w:rsidRDefault="00DD4927">
      <w:pPr>
        <w:jc w:val="left"/>
        <w:rPr>
          <w:rFonts w:asciiTheme="minorHAnsi" w:hAnsiTheme="minorHAnsi"/>
          <w:b/>
          <w:sz w:val="28"/>
          <w:szCs w:val="28"/>
        </w:rPr>
      </w:pPr>
      <w:r w:rsidRPr="00346EE9">
        <w:rPr>
          <w:rFonts w:asciiTheme="minorHAnsi" w:hAnsiTheme="minorHAnsi"/>
          <w:sz w:val="28"/>
          <w:szCs w:val="28"/>
        </w:rPr>
        <w:br w:type="page"/>
      </w:r>
    </w:p>
    <w:p w:rsidR="00006512" w:rsidRPr="00346EE9" w:rsidRDefault="00006512" w:rsidP="001E35C4">
      <w:pPr>
        <w:pStyle w:val="HeadlineIP2"/>
        <w:numPr>
          <w:ilvl w:val="1"/>
          <w:numId w:val="28"/>
        </w:numPr>
        <w:rPr>
          <w:rFonts w:asciiTheme="minorHAnsi" w:hAnsiTheme="minorHAnsi"/>
          <w:sz w:val="28"/>
          <w:szCs w:val="28"/>
        </w:rPr>
      </w:pPr>
      <w:bookmarkStart w:id="35" w:name="_Toc464118044"/>
      <w:r w:rsidRPr="00346EE9">
        <w:rPr>
          <w:rFonts w:asciiTheme="minorHAnsi" w:hAnsiTheme="minorHAnsi"/>
          <w:sz w:val="28"/>
          <w:szCs w:val="28"/>
        </w:rPr>
        <w:lastRenderedPageBreak/>
        <w:t>Základní informace o dokumentu</w:t>
      </w:r>
      <w:bookmarkEnd w:id="35"/>
    </w:p>
    <w:p w:rsidR="00600E97" w:rsidRPr="00346EE9" w:rsidRDefault="00600E97" w:rsidP="004056FF">
      <w:pPr>
        <w:pStyle w:val="Odstavecseseznamem"/>
        <w:numPr>
          <w:ilvl w:val="1"/>
          <w:numId w:val="46"/>
        </w:numPr>
        <w:rPr>
          <w:rFonts w:asciiTheme="minorHAnsi" w:hAnsiTheme="minorHAnsi"/>
          <w:b/>
        </w:rPr>
      </w:pPr>
      <w:r w:rsidRPr="00346EE9">
        <w:rPr>
          <w:rFonts w:asciiTheme="minorHAnsi" w:hAnsiTheme="minorHAnsi"/>
          <w:b/>
        </w:rPr>
        <w:t>Definice používaných pojmů a zkratek</w:t>
      </w:r>
    </w:p>
    <w:p w:rsidR="004056FF" w:rsidRPr="00346EE9" w:rsidRDefault="004056FF" w:rsidP="001E35C4">
      <w:pPr>
        <w:pStyle w:val="Odstavecseseznamem"/>
        <w:numPr>
          <w:ilvl w:val="0"/>
          <w:numId w:val="14"/>
        </w:numPr>
        <w:rPr>
          <w:rFonts w:asciiTheme="minorHAnsi" w:eastAsia="Arial" w:hAnsiTheme="minorHAnsi" w:cs="Arial"/>
          <w:b/>
          <w:bCs/>
        </w:rPr>
      </w:pPr>
    </w:p>
    <w:p w:rsidR="00E545D7" w:rsidRPr="00E144A6" w:rsidRDefault="00600E97" w:rsidP="001E35C4">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 xml:space="preserve">Pro účely těchto pravidel se rozumí: </w:t>
      </w:r>
    </w:p>
    <w:p w:rsidR="00E545D7" w:rsidRPr="00E144A6" w:rsidRDefault="00E545D7" w:rsidP="001E35C4">
      <w:pPr>
        <w:pStyle w:val="Odstavecseseznamem"/>
        <w:numPr>
          <w:ilvl w:val="0"/>
          <w:numId w:val="14"/>
        </w:numPr>
        <w:rPr>
          <w:rFonts w:asciiTheme="minorHAnsi" w:eastAsia="Arial" w:hAnsiTheme="minorHAnsi" w:cs="Arial"/>
          <w:b/>
          <w:bCs/>
        </w:rPr>
      </w:pPr>
    </w:p>
    <w:p w:rsidR="00600E97"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Administrativním ověřením</w:t>
      </w:r>
    </w:p>
    <w:p w:rsidR="00600E97" w:rsidRPr="00E144A6" w:rsidRDefault="00600E97" w:rsidP="005D58FD">
      <w:pPr>
        <w:pStyle w:val="Odstavecseseznamem"/>
        <w:numPr>
          <w:ilvl w:val="0"/>
          <w:numId w:val="14"/>
        </w:numPr>
        <w:rPr>
          <w:rFonts w:asciiTheme="minorHAnsi" w:eastAsia="Arial" w:hAnsiTheme="minorHAnsi" w:cs="Arial"/>
        </w:rPr>
      </w:pPr>
      <w:r w:rsidRPr="00E144A6">
        <w:rPr>
          <w:rFonts w:asciiTheme="minorHAnsi" w:eastAsia="Arial" w:hAnsiTheme="minorHAnsi" w:cs="Arial"/>
        </w:rPr>
        <w:t>ú</w:t>
      </w:r>
      <w:r w:rsidRPr="00E144A6">
        <w:rPr>
          <w:rFonts w:asciiTheme="minorHAnsi" w:eastAsia="Arial" w:hAnsiTheme="minorHAnsi" w:cs="Arial"/>
          <w:spacing w:val="4"/>
        </w:rPr>
        <w:t>k</w:t>
      </w:r>
      <w:r w:rsidRPr="00E144A6">
        <w:rPr>
          <w:rFonts w:asciiTheme="minorHAnsi" w:eastAsia="Arial" w:hAnsiTheme="minorHAnsi" w:cs="Arial"/>
        </w:rPr>
        <w:t>on</w:t>
      </w:r>
      <w:r w:rsidRPr="00E144A6">
        <w:rPr>
          <w:rFonts w:asciiTheme="minorHAnsi" w:eastAsia="Arial" w:hAnsiTheme="minorHAnsi" w:cs="Arial"/>
          <w:spacing w:val="-2"/>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ed</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2"/>
        </w:rPr>
        <w:t>á</w:t>
      </w:r>
      <w:r w:rsidRPr="00412B86">
        <w:rPr>
          <w:rFonts w:asciiTheme="minorHAnsi" w:eastAsia="Arial" w:hAnsiTheme="minorHAnsi" w:cs="Arial"/>
          <w:spacing w:val="-1"/>
        </w:rPr>
        <w:t>z</w:t>
      </w:r>
      <w:r w:rsidRPr="00412B86">
        <w:rPr>
          <w:rFonts w:asciiTheme="minorHAnsi" w:eastAsia="Arial" w:hAnsiTheme="minorHAnsi" w:cs="Arial"/>
        </w:rPr>
        <w:t>e</w:t>
      </w:r>
      <w:r w:rsidRPr="00412B86">
        <w:rPr>
          <w:rFonts w:asciiTheme="minorHAnsi" w:eastAsia="Arial" w:hAnsiTheme="minorHAnsi" w:cs="Arial"/>
          <w:spacing w:val="1"/>
        </w:rPr>
        <w:t>j</w:t>
      </w:r>
      <w:r w:rsidRPr="00412B86">
        <w:rPr>
          <w:rFonts w:asciiTheme="minorHAnsi" w:eastAsia="Arial" w:hAnsiTheme="minorHAnsi" w:cs="Arial"/>
        </w:rPr>
        <w:t>í</w:t>
      </w:r>
      <w:r w:rsidRPr="00412B86">
        <w:rPr>
          <w:rFonts w:asciiTheme="minorHAnsi" w:eastAsia="Arial" w:hAnsiTheme="minorHAnsi" w:cs="Arial"/>
          <w:spacing w:val="1"/>
        </w:rPr>
        <w:t>c</w:t>
      </w:r>
      <w:r w:rsidRPr="00F96FDA">
        <w:rPr>
          <w:rFonts w:asciiTheme="minorHAnsi" w:eastAsia="Arial" w:hAnsiTheme="minorHAnsi" w:cs="Arial"/>
        </w:rPr>
        <w:t>í</w:t>
      </w:r>
      <w:r w:rsidRPr="00F96FDA">
        <w:rPr>
          <w:rFonts w:asciiTheme="minorHAnsi" w:eastAsia="Arial" w:hAnsiTheme="minorHAnsi" w:cs="Arial"/>
          <w:spacing w:val="-10"/>
        </w:rPr>
        <w:t xml:space="preserve"> </w:t>
      </w:r>
      <w:r w:rsidRPr="00F96FDA">
        <w:rPr>
          <w:rFonts w:asciiTheme="minorHAnsi" w:eastAsia="Arial" w:hAnsiTheme="minorHAnsi" w:cs="Arial"/>
          <w:spacing w:val="4"/>
        </w:rPr>
        <w:t>k</w:t>
      </w:r>
      <w:r w:rsidRPr="00F96FDA">
        <w:rPr>
          <w:rFonts w:asciiTheme="minorHAnsi" w:eastAsia="Arial" w:hAnsiTheme="minorHAnsi" w:cs="Arial"/>
        </w:rPr>
        <w:t>ont</w:t>
      </w:r>
      <w:r w:rsidRPr="00D73566">
        <w:rPr>
          <w:rFonts w:asciiTheme="minorHAnsi" w:eastAsia="Arial" w:hAnsiTheme="minorHAnsi" w:cs="Arial"/>
          <w:spacing w:val="1"/>
        </w:rPr>
        <w:t>r</w:t>
      </w:r>
      <w:r w:rsidRPr="00D73566">
        <w:rPr>
          <w:rFonts w:asciiTheme="minorHAnsi" w:eastAsia="Arial" w:hAnsiTheme="minorHAnsi" w:cs="Arial"/>
        </w:rPr>
        <w:t>o</w:t>
      </w:r>
      <w:r w:rsidRPr="00AA5B0C">
        <w:rPr>
          <w:rFonts w:asciiTheme="minorHAnsi" w:eastAsia="Arial" w:hAnsiTheme="minorHAnsi" w:cs="Arial"/>
          <w:spacing w:val="-1"/>
        </w:rPr>
        <w:t>l</w:t>
      </w:r>
      <w:r w:rsidRPr="00AA5B0C">
        <w:rPr>
          <w:rFonts w:asciiTheme="minorHAnsi" w:eastAsia="Arial" w:hAnsiTheme="minorHAnsi" w:cs="Arial"/>
        </w:rPr>
        <w:t>e</w:t>
      </w:r>
      <w:r w:rsidRPr="00AA5B0C">
        <w:rPr>
          <w:rFonts w:asciiTheme="minorHAnsi" w:eastAsia="Arial" w:hAnsiTheme="minorHAnsi" w:cs="Arial"/>
          <w:spacing w:val="-1"/>
        </w:rPr>
        <w:t xml:space="preserve"> </w:t>
      </w:r>
      <w:r w:rsidRPr="00AA5B0C">
        <w:rPr>
          <w:rFonts w:asciiTheme="minorHAnsi" w:eastAsia="Arial" w:hAnsiTheme="minorHAnsi" w:cs="Arial"/>
          <w:spacing w:val="-4"/>
        </w:rPr>
        <w:t>z</w:t>
      </w:r>
      <w:r w:rsidRPr="00AA5B0C">
        <w:rPr>
          <w:rFonts w:asciiTheme="minorHAnsi" w:eastAsia="Arial" w:hAnsiTheme="minorHAnsi" w:cs="Arial"/>
          <w:spacing w:val="2"/>
        </w:rPr>
        <w:t>a</w:t>
      </w:r>
      <w:r w:rsidRPr="00AA5B0C">
        <w:rPr>
          <w:rFonts w:asciiTheme="minorHAnsi" w:eastAsia="Arial" w:hAnsiTheme="minorHAnsi" w:cs="Arial"/>
          <w:spacing w:val="-1"/>
        </w:rPr>
        <w:t>l</w:t>
      </w:r>
      <w:r w:rsidRPr="00F74AC9">
        <w:rPr>
          <w:rFonts w:asciiTheme="minorHAnsi" w:eastAsia="Arial" w:hAnsiTheme="minorHAnsi" w:cs="Arial"/>
          <w:spacing w:val="2"/>
        </w:rPr>
        <w:t>o</w:t>
      </w:r>
      <w:r w:rsidRPr="008D1A78">
        <w:rPr>
          <w:rFonts w:asciiTheme="minorHAnsi" w:eastAsia="Arial" w:hAnsiTheme="minorHAnsi" w:cs="Arial"/>
          <w:spacing w:val="-1"/>
        </w:rPr>
        <w:t>ž</w:t>
      </w:r>
      <w:r w:rsidRPr="008D1A78">
        <w:rPr>
          <w:rFonts w:asciiTheme="minorHAnsi" w:eastAsia="Arial" w:hAnsiTheme="minorHAnsi" w:cs="Arial"/>
        </w:rPr>
        <w:t>e</w:t>
      </w:r>
      <w:r w:rsidRPr="0098575F">
        <w:rPr>
          <w:rFonts w:asciiTheme="minorHAnsi" w:eastAsia="Arial" w:hAnsiTheme="minorHAnsi" w:cs="Arial"/>
          <w:spacing w:val="5"/>
        </w:rPr>
        <w:t>n</w:t>
      </w:r>
      <w:r w:rsidRPr="0098575F">
        <w:rPr>
          <w:rFonts w:asciiTheme="minorHAnsi" w:eastAsia="Arial" w:hAnsiTheme="minorHAnsi" w:cs="Arial"/>
        </w:rPr>
        <w:t>ý</w:t>
      </w:r>
      <w:r w:rsidRPr="00D21C9C">
        <w:rPr>
          <w:rFonts w:asciiTheme="minorHAnsi" w:eastAsia="Arial" w:hAnsiTheme="minorHAnsi" w:cs="Arial"/>
          <w:spacing w:val="-10"/>
        </w:rPr>
        <w:t xml:space="preserve"> </w:t>
      </w:r>
      <w:r w:rsidRPr="00D21C9C">
        <w:rPr>
          <w:rFonts w:asciiTheme="minorHAnsi" w:eastAsia="Arial" w:hAnsiTheme="minorHAnsi" w:cs="Arial"/>
          <w:spacing w:val="2"/>
        </w:rPr>
        <w:t>n</w:t>
      </w:r>
      <w:r w:rsidRPr="00E144A6">
        <w:rPr>
          <w:rFonts w:asciiTheme="minorHAnsi" w:eastAsia="Arial" w:hAnsiTheme="minorHAnsi" w:cs="Arial"/>
        </w:rPr>
        <w:t xml:space="preserve">a </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ě</w:t>
      </w:r>
      <w:r w:rsidRPr="00E144A6">
        <w:rPr>
          <w:rFonts w:asciiTheme="minorHAnsi" w:eastAsia="Arial" w:hAnsiTheme="minorHAnsi" w:cs="Arial"/>
          <w:spacing w:val="1"/>
        </w:rPr>
        <w:t>ř</w:t>
      </w:r>
      <w:r w:rsidRPr="00E144A6">
        <w:rPr>
          <w:rFonts w:asciiTheme="minorHAnsi" w:eastAsia="Arial" w:hAnsiTheme="minorHAnsi" w:cs="Arial"/>
          <w:spacing w:val="2"/>
        </w:rPr>
        <w:t>e</w:t>
      </w:r>
      <w:r w:rsidRPr="00E144A6">
        <w:rPr>
          <w:rFonts w:asciiTheme="minorHAnsi" w:eastAsia="Arial" w:hAnsiTheme="minorHAnsi" w:cs="Arial"/>
        </w:rPr>
        <w:t>ní</w:t>
      </w:r>
      <w:r w:rsidRPr="00E144A6">
        <w:rPr>
          <w:rFonts w:asciiTheme="minorHAnsi" w:eastAsia="Arial" w:hAnsiTheme="minorHAnsi" w:cs="Arial"/>
          <w:spacing w:val="-5"/>
        </w:rPr>
        <w:t xml:space="preserve"> </w:t>
      </w:r>
      <w:r w:rsidRPr="00E144A6">
        <w:rPr>
          <w:rFonts w:asciiTheme="minorHAnsi" w:eastAsia="Arial" w:hAnsiTheme="minorHAnsi" w:cs="Arial"/>
          <w:spacing w:val="2"/>
        </w:rPr>
        <w:t>d</w:t>
      </w:r>
      <w:r w:rsidRPr="00E144A6">
        <w:rPr>
          <w:rFonts w:asciiTheme="minorHAnsi" w:eastAsia="Arial" w:hAnsiTheme="minorHAnsi" w:cs="Arial"/>
        </w:rPr>
        <w:t>o</w:t>
      </w:r>
      <w:r w:rsidRPr="00E144A6">
        <w:rPr>
          <w:rFonts w:asciiTheme="minorHAnsi" w:eastAsia="Arial" w:hAnsiTheme="minorHAnsi" w:cs="Arial"/>
          <w:spacing w:val="4"/>
        </w:rPr>
        <w:t>k</w:t>
      </w:r>
      <w:r w:rsidRPr="00E144A6">
        <w:rPr>
          <w:rFonts w:asciiTheme="minorHAnsi" w:eastAsia="Arial" w:hAnsiTheme="minorHAnsi" w:cs="Arial"/>
        </w:rPr>
        <w:t>u</w:t>
      </w:r>
      <w:r w:rsidRPr="00E144A6">
        <w:rPr>
          <w:rFonts w:asciiTheme="minorHAnsi" w:eastAsia="Arial" w:hAnsiTheme="minorHAnsi" w:cs="Arial"/>
          <w:spacing w:val="4"/>
        </w:rPr>
        <w:t>m</w:t>
      </w:r>
      <w:r w:rsidRPr="00E144A6">
        <w:rPr>
          <w:rFonts w:asciiTheme="minorHAnsi" w:eastAsia="Arial" w:hAnsiTheme="minorHAnsi" w:cs="Arial"/>
        </w:rPr>
        <w:t>entů</w:t>
      </w:r>
      <w:r w:rsidRPr="00E144A6">
        <w:rPr>
          <w:rFonts w:asciiTheme="minorHAnsi" w:eastAsia="Arial" w:hAnsiTheme="minorHAnsi" w:cs="Arial"/>
          <w:spacing w:val="-8"/>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ed</w:t>
      </w:r>
      <w:r w:rsidRPr="00E144A6">
        <w:rPr>
          <w:rFonts w:asciiTheme="minorHAnsi" w:eastAsia="Arial" w:hAnsiTheme="minorHAnsi" w:cs="Arial"/>
          <w:spacing w:val="-1"/>
        </w:rPr>
        <w:t>l</w:t>
      </w:r>
      <w:r w:rsidRPr="00E144A6">
        <w:rPr>
          <w:rFonts w:asciiTheme="minorHAnsi" w:eastAsia="Arial" w:hAnsiTheme="minorHAnsi" w:cs="Arial"/>
          <w:spacing w:val="2"/>
        </w:rPr>
        <w:t>o</w:t>
      </w:r>
      <w:r w:rsidRPr="00E144A6">
        <w:rPr>
          <w:rFonts w:asciiTheme="minorHAnsi" w:eastAsia="Arial" w:hAnsiTheme="minorHAnsi" w:cs="Arial"/>
          <w:spacing w:val="-1"/>
        </w:rPr>
        <w:t>ž</w:t>
      </w:r>
      <w:r w:rsidRPr="00E144A6">
        <w:rPr>
          <w:rFonts w:asciiTheme="minorHAnsi" w:eastAsia="Arial" w:hAnsiTheme="minorHAnsi" w:cs="Arial"/>
          <w:spacing w:val="2"/>
        </w:rPr>
        <w:t>en</w:t>
      </w:r>
      <w:r w:rsidRPr="00E144A6">
        <w:rPr>
          <w:rFonts w:asciiTheme="minorHAnsi" w:eastAsia="Arial" w:hAnsiTheme="minorHAnsi" w:cs="Arial"/>
          <w:spacing w:val="-4"/>
        </w:rPr>
        <w:t>ý</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6"/>
        </w:rPr>
        <w:t xml:space="preserve"> </w:t>
      </w:r>
      <w:r w:rsidRPr="00E144A6">
        <w:rPr>
          <w:rFonts w:asciiTheme="minorHAnsi" w:eastAsia="Arial" w:hAnsiTheme="minorHAnsi" w:cs="Arial"/>
          <w:spacing w:val="-1"/>
        </w:rPr>
        <w:t>ž</w:t>
      </w:r>
      <w:r w:rsidRPr="00E144A6">
        <w:rPr>
          <w:rFonts w:asciiTheme="minorHAnsi" w:eastAsia="Arial" w:hAnsiTheme="minorHAnsi" w:cs="Arial"/>
        </w:rPr>
        <w:t>ada</w:t>
      </w:r>
      <w:r w:rsidRPr="00E144A6">
        <w:rPr>
          <w:rFonts w:asciiTheme="minorHAnsi" w:eastAsia="Arial" w:hAnsiTheme="minorHAnsi" w:cs="Arial"/>
          <w:spacing w:val="2"/>
        </w:rPr>
        <w:t>t</w:t>
      </w:r>
      <w:r w:rsidRPr="00E144A6">
        <w:rPr>
          <w:rFonts w:asciiTheme="minorHAnsi" w:eastAsia="Arial" w:hAnsiTheme="minorHAnsi" w:cs="Arial"/>
        </w:rPr>
        <w:t>e</w:t>
      </w:r>
      <w:r w:rsidRPr="00E144A6">
        <w:rPr>
          <w:rFonts w:asciiTheme="minorHAnsi" w:eastAsia="Arial" w:hAnsiTheme="minorHAnsi" w:cs="Arial"/>
          <w:spacing w:val="-1"/>
        </w:rPr>
        <w:t>l</w:t>
      </w:r>
      <w:r w:rsidRPr="00E144A6">
        <w:rPr>
          <w:rFonts w:asciiTheme="minorHAnsi" w:eastAsia="Arial" w:hAnsiTheme="minorHAnsi" w:cs="Arial"/>
        </w:rPr>
        <w:t>em</w:t>
      </w:r>
      <w:r w:rsidRPr="00E144A6">
        <w:rPr>
          <w:rFonts w:asciiTheme="minorHAnsi" w:eastAsia="Arial" w:hAnsiTheme="minorHAnsi" w:cs="Arial"/>
          <w:spacing w:val="-3"/>
        </w:rPr>
        <w:t xml:space="preserve"> </w:t>
      </w:r>
      <w:r w:rsidRPr="00E144A6">
        <w:rPr>
          <w:rFonts w:asciiTheme="minorHAnsi" w:eastAsia="Arial" w:hAnsiTheme="minorHAnsi" w:cs="Arial"/>
        </w:rPr>
        <w:t>nebo 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2"/>
        </w:rPr>
        <w:t>m</w:t>
      </w:r>
      <w:r w:rsidRPr="00E144A6">
        <w:rPr>
          <w:rFonts w:asciiTheme="minorHAnsi" w:eastAsia="Arial" w:hAnsiTheme="minorHAnsi" w:cs="Arial"/>
          <w:spacing w:val="1"/>
        </w:rPr>
        <w:t>c</w:t>
      </w:r>
      <w:r w:rsidRPr="00E144A6">
        <w:rPr>
          <w:rFonts w:asciiTheme="minorHAnsi" w:eastAsia="Arial" w:hAnsiTheme="minorHAnsi" w:cs="Arial"/>
          <w:spacing w:val="-3"/>
        </w:rPr>
        <w:t>e</w:t>
      </w:r>
      <w:r w:rsidRPr="00E144A6">
        <w:rPr>
          <w:rFonts w:asciiTheme="minorHAnsi" w:eastAsia="Arial" w:hAnsiTheme="minorHAnsi" w:cs="Arial"/>
        </w:rPr>
        <w:t>m</w:t>
      </w:r>
      <w:r w:rsidRPr="00E144A6">
        <w:rPr>
          <w:rFonts w:asciiTheme="minorHAnsi" w:eastAsia="Arial" w:hAnsiTheme="minorHAnsi" w:cs="Arial"/>
          <w:spacing w:val="-2"/>
        </w:rPr>
        <w:t xml:space="preserve"> </w:t>
      </w:r>
      <w:r w:rsidRPr="00E144A6">
        <w:rPr>
          <w:rFonts w:asciiTheme="minorHAnsi" w:eastAsia="Arial" w:hAnsiTheme="minorHAnsi" w:cs="Arial"/>
          <w:spacing w:val="4"/>
        </w:rPr>
        <w:t>v</w:t>
      </w:r>
      <w:r w:rsidRPr="00E144A6">
        <w:rPr>
          <w:rFonts w:asciiTheme="minorHAnsi" w:eastAsia="Arial" w:hAnsiTheme="minorHAnsi" w:cs="Arial"/>
          <w:spacing w:val="-6"/>
        </w:rPr>
        <w:t>y</w:t>
      </w:r>
      <w:r w:rsidRPr="00E144A6">
        <w:rPr>
          <w:rFonts w:asciiTheme="minorHAnsi" w:eastAsia="Arial" w:hAnsiTheme="minorHAnsi" w:cs="Arial"/>
          <w:spacing w:val="4"/>
        </w:rPr>
        <w:t>k</w:t>
      </w:r>
      <w:r w:rsidRPr="00E144A6">
        <w:rPr>
          <w:rFonts w:asciiTheme="minorHAnsi" w:eastAsia="Arial" w:hAnsiTheme="minorHAnsi" w:cs="Arial"/>
        </w:rPr>
        <w:t>o</w:t>
      </w:r>
      <w:r w:rsidRPr="00E144A6">
        <w:rPr>
          <w:rFonts w:asciiTheme="minorHAnsi" w:eastAsia="Arial" w:hAnsiTheme="minorHAnsi" w:cs="Arial"/>
          <w:spacing w:val="2"/>
        </w:rPr>
        <w:t>n</w:t>
      </w:r>
      <w:r w:rsidRPr="00E144A6">
        <w:rPr>
          <w:rFonts w:asciiTheme="minorHAnsi" w:eastAsia="Arial" w:hAnsiTheme="minorHAnsi" w:cs="Arial"/>
        </w:rPr>
        <w:t>á</w:t>
      </w:r>
      <w:r w:rsidRPr="00E144A6">
        <w:rPr>
          <w:rFonts w:asciiTheme="minorHAnsi" w:eastAsia="Arial" w:hAnsiTheme="minorHAnsi" w:cs="Arial"/>
          <w:spacing w:val="1"/>
        </w:rPr>
        <w:t>v</w:t>
      </w:r>
      <w:r w:rsidRPr="00E144A6">
        <w:rPr>
          <w:rFonts w:asciiTheme="minorHAnsi" w:eastAsia="Arial" w:hAnsiTheme="minorHAnsi" w:cs="Arial"/>
        </w:rPr>
        <w:t>a</w:t>
      </w:r>
      <w:r w:rsidRPr="00E144A6">
        <w:rPr>
          <w:rFonts w:asciiTheme="minorHAnsi" w:eastAsia="Arial" w:hAnsiTheme="minorHAnsi" w:cs="Arial"/>
          <w:spacing w:val="4"/>
        </w:rPr>
        <w:t>n</w:t>
      </w:r>
      <w:r w:rsidRPr="00E144A6">
        <w:rPr>
          <w:rFonts w:asciiTheme="minorHAnsi" w:eastAsia="Arial" w:hAnsiTheme="minorHAnsi" w:cs="Arial"/>
        </w:rPr>
        <w:t>ý</w:t>
      </w:r>
      <w:r w:rsidRPr="00E144A6">
        <w:rPr>
          <w:rFonts w:asciiTheme="minorHAnsi" w:eastAsia="Arial" w:hAnsiTheme="minorHAnsi" w:cs="Arial"/>
          <w:spacing w:val="-15"/>
        </w:rPr>
        <w:t xml:space="preserve"> </w:t>
      </w:r>
      <w:r w:rsidRPr="00E144A6">
        <w:rPr>
          <w:rFonts w:asciiTheme="minorHAnsi" w:eastAsia="Arial" w:hAnsiTheme="minorHAnsi" w:cs="Arial"/>
        </w:rPr>
        <w:t>na p</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spacing w:val="2"/>
        </w:rPr>
        <w:t>o</w:t>
      </w:r>
      <w:r w:rsidRPr="00E144A6">
        <w:rPr>
          <w:rFonts w:asciiTheme="minorHAnsi" w:eastAsia="Arial" w:hAnsiTheme="minorHAnsi" w:cs="Arial"/>
          <w:spacing w:val="-1"/>
        </w:rPr>
        <w:t>vi</w:t>
      </w:r>
      <w:r w:rsidRPr="00E144A6">
        <w:rPr>
          <w:rFonts w:asciiTheme="minorHAnsi" w:eastAsia="Arial" w:hAnsiTheme="minorHAnsi" w:cs="Arial"/>
          <w:spacing w:val="1"/>
        </w:rPr>
        <w:t>š</w:t>
      </w:r>
      <w:r w:rsidRPr="00E144A6">
        <w:rPr>
          <w:rFonts w:asciiTheme="minorHAnsi" w:eastAsia="Arial" w:hAnsiTheme="minorHAnsi" w:cs="Arial"/>
          <w:spacing w:val="2"/>
        </w:rPr>
        <w:t>t</w:t>
      </w:r>
      <w:r w:rsidRPr="00E144A6">
        <w:rPr>
          <w:rFonts w:asciiTheme="minorHAnsi" w:eastAsia="Arial" w:hAnsiTheme="minorHAnsi" w:cs="Arial"/>
        </w:rPr>
        <w:t>i</w:t>
      </w:r>
      <w:r w:rsidRPr="00E144A6">
        <w:rPr>
          <w:rFonts w:asciiTheme="minorHAnsi" w:eastAsia="Arial" w:hAnsiTheme="minorHAnsi" w:cs="Arial"/>
          <w:spacing w:val="-7"/>
        </w:rPr>
        <w:t xml:space="preserve"> </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rPr>
        <w:t>ě</w:t>
      </w:r>
      <w:r w:rsidRPr="00E144A6">
        <w:rPr>
          <w:rFonts w:asciiTheme="minorHAnsi" w:eastAsia="Arial" w:hAnsiTheme="minorHAnsi" w:cs="Arial"/>
          <w:spacing w:val="1"/>
        </w:rPr>
        <w:t>ř</w:t>
      </w:r>
      <w:r w:rsidRPr="00E144A6">
        <w:rPr>
          <w:rFonts w:asciiTheme="minorHAnsi" w:eastAsia="Arial" w:hAnsiTheme="minorHAnsi" w:cs="Arial"/>
        </w:rPr>
        <w:t>u</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1"/>
        </w:rPr>
        <w:t>c</w:t>
      </w:r>
      <w:r w:rsidRPr="00E144A6">
        <w:rPr>
          <w:rFonts w:asciiTheme="minorHAnsi" w:eastAsia="Arial" w:hAnsiTheme="minorHAnsi" w:cs="Arial"/>
        </w:rPr>
        <w:t>ího.</w:t>
      </w:r>
    </w:p>
    <w:p w:rsidR="00600E97" w:rsidRPr="00E144A6" w:rsidRDefault="00600E97" w:rsidP="00E144A6">
      <w:pPr>
        <w:pStyle w:val="Odstavecseseznamem"/>
        <w:numPr>
          <w:ilvl w:val="0"/>
          <w:numId w:val="14"/>
        </w:numPr>
        <w:rPr>
          <w:rFonts w:asciiTheme="minorHAnsi" w:eastAsia="Arial" w:hAnsiTheme="minorHAnsi" w:cs="Arial"/>
          <w:b/>
          <w:bCs/>
        </w:rPr>
      </w:pPr>
    </w:p>
    <w:p w:rsidR="00600E97" w:rsidRPr="00E144A6" w:rsidRDefault="00600E97" w:rsidP="00412B8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Hodnocením projektů</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spacing w:val="1"/>
        </w:rPr>
        <w:t>č</w:t>
      </w:r>
      <w:r w:rsidRPr="00E144A6">
        <w:rPr>
          <w:rFonts w:asciiTheme="minorHAnsi" w:eastAsia="Arial" w:hAnsiTheme="minorHAnsi" w:cs="Arial"/>
        </w:rPr>
        <w:t>á</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39"/>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c</w:t>
      </w:r>
      <w:r w:rsidRPr="00E144A6">
        <w:rPr>
          <w:rFonts w:asciiTheme="minorHAnsi" w:eastAsia="Arial" w:hAnsiTheme="minorHAnsi" w:cs="Arial"/>
        </w:rPr>
        <w:t>e</w:t>
      </w:r>
      <w:r w:rsidRPr="00E144A6">
        <w:rPr>
          <w:rFonts w:asciiTheme="minorHAnsi" w:eastAsia="Arial" w:hAnsiTheme="minorHAnsi" w:cs="Arial"/>
          <w:spacing w:val="1"/>
        </w:rPr>
        <w:t>s</w:t>
      </w:r>
      <w:r w:rsidRPr="00E144A6">
        <w:rPr>
          <w:rFonts w:asciiTheme="minorHAnsi" w:eastAsia="Arial" w:hAnsiTheme="minorHAnsi" w:cs="Arial"/>
        </w:rPr>
        <w:t>u</w:t>
      </w:r>
      <w:r w:rsidRPr="00E144A6">
        <w:rPr>
          <w:rFonts w:asciiTheme="minorHAnsi" w:eastAsia="Arial" w:hAnsiTheme="minorHAnsi" w:cs="Arial"/>
          <w:spacing w:val="35"/>
        </w:rPr>
        <w:t xml:space="preserve"> </w:t>
      </w:r>
      <w:r w:rsidRPr="00E144A6">
        <w:rPr>
          <w:rFonts w:asciiTheme="minorHAnsi" w:eastAsia="Arial" w:hAnsiTheme="minorHAnsi" w:cs="Arial"/>
          <w:spacing w:val="1"/>
        </w:rPr>
        <w:t>sc</w:t>
      </w:r>
      <w:r w:rsidRPr="00E144A6">
        <w:rPr>
          <w:rFonts w:asciiTheme="minorHAnsi" w:eastAsia="Arial" w:hAnsiTheme="minorHAnsi" w:cs="Arial"/>
        </w:rPr>
        <w:t>h</w:t>
      </w:r>
      <w:r w:rsidRPr="00E144A6">
        <w:rPr>
          <w:rFonts w:asciiTheme="minorHAnsi" w:eastAsia="Arial" w:hAnsiTheme="minorHAnsi" w:cs="Arial"/>
          <w:spacing w:val="1"/>
        </w:rPr>
        <w:t>v</w:t>
      </w:r>
      <w:r w:rsidRPr="00E144A6">
        <w:rPr>
          <w:rFonts w:asciiTheme="minorHAnsi" w:eastAsia="Arial" w:hAnsiTheme="minorHAnsi" w:cs="Arial"/>
        </w:rPr>
        <w:t>a</w:t>
      </w:r>
      <w:r w:rsidRPr="00E144A6">
        <w:rPr>
          <w:rFonts w:asciiTheme="minorHAnsi" w:eastAsia="Arial" w:hAnsiTheme="minorHAnsi" w:cs="Arial"/>
          <w:spacing w:val="-1"/>
        </w:rPr>
        <w:t>l</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á</w:t>
      </w:r>
      <w:r w:rsidRPr="00E144A6">
        <w:rPr>
          <w:rFonts w:asciiTheme="minorHAnsi" w:eastAsia="Arial" w:hAnsiTheme="minorHAnsi" w:cs="Arial"/>
        </w:rPr>
        <w:t>ní</w:t>
      </w:r>
      <w:r w:rsidRPr="00E144A6">
        <w:rPr>
          <w:rFonts w:asciiTheme="minorHAnsi" w:eastAsia="Arial" w:hAnsiTheme="minorHAnsi" w:cs="Arial"/>
          <w:spacing w:val="34"/>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k</w:t>
      </w:r>
      <w:r w:rsidRPr="00E144A6">
        <w:rPr>
          <w:rFonts w:asciiTheme="minorHAnsi" w:eastAsia="Arial" w:hAnsiTheme="minorHAnsi" w:cs="Arial"/>
        </w:rPr>
        <w:t>tů,</w:t>
      </w:r>
      <w:r w:rsidRPr="00E144A6">
        <w:rPr>
          <w:rFonts w:asciiTheme="minorHAnsi" w:eastAsia="Arial" w:hAnsiTheme="minorHAnsi" w:cs="Arial"/>
          <w:spacing w:val="35"/>
        </w:rPr>
        <w:t xml:space="preserve"> </w:t>
      </w:r>
      <w:r w:rsidRPr="00E144A6">
        <w:rPr>
          <w:rFonts w:asciiTheme="minorHAnsi" w:eastAsia="Arial" w:hAnsiTheme="minorHAnsi" w:cs="Arial"/>
          <w:spacing w:val="4"/>
        </w:rPr>
        <w:t>k</w:t>
      </w:r>
      <w:r w:rsidRPr="00E144A6">
        <w:rPr>
          <w:rFonts w:asciiTheme="minorHAnsi" w:eastAsia="Arial" w:hAnsiTheme="minorHAnsi" w:cs="Arial"/>
        </w:rPr>
        <w:t>te</w:t>
      </w:r>
      <w:r w:rsidRPr="00E144A6">
        <w:rPr>
          <w:rFonts w:asciiTheme="minorHAnsi" w:eastAsia="Arial" w:hAnsiTheme="minorHAnsi" w:cs="Arial"/>
          <w:spacing w:val="1"/>
        </w:rPr>
        <w:t>r</w:t>
      </w:r>
      <w:r w:rsidRPr="00E144A6">
        <w:rPr>
          <w:rFonts w:asciiTheme="minorHAnsi" w:eastAsia="Arial" w:hAnsiTheme="minorHAnsi" w:cs="Arial"/>
        </w:rPr>
        <w:t>á</w:t>
      </w:r>
      <w:r w:rsidRPr="00E144A6">
        <w:rPr>
          <w:rFonts w:asciiTheme="minorHAnsi" w:eastAsia="Arial" w:hAnsiTheme="minorHAnsi" w:cs="Arial"/>
          <w:spacing w:val="38"/>
        </w:rPr>
        <w:t xml:space="preserve"> </w:t>
      </w:r>
      <w:r w:rsidRPr="00E144A6">
        <w:rPr>
          <w:rFonts w:asciiTheme="minorHAnsi" w:eastAsia="Arial" w:hAnsiTheme="minorHAnsi" w:cs="Arial"/>
          <w:spacing w:val="-4"/>
        </w:rPr>
        <w:t>z</w:t>
      </w:r>
      <w:r w:rsidRPr="00E144A6">
        <w:rPr>
          <w:rFonts w:asciiTheme="minorHAnsi" w:eastAsia="Arial" w:hAnsiTheme="minorHAnsi" w:cs="Arial"/>
          <w:spacing w:val="2"/>
        </w:rPr>
        <w:t>a</w:t>
      </w:r>
      <w:r w:rsidRPr="00E144A6">
        <w:rPr>
          <w:rFonts w:asciiTheme="minorHAnsi" w:eastAsia="Arial" w:hAnsiTheme="minorHAnsi" w:cs="Arial"/>
        </w:rPr>
        <w:t>h</w:t>
      </w:r>
      <w:r w:rsidRPr="00E144A6">
        <w:rPr>
          <w:rFonts w:asciiTheme="minorHAnsi" w:eastAsia="Arial" w:hAnsiTheme="minorHAnsi" w:cs="Arial"/>
          <w:spacing w:val="1"/>
        </w:rPr>
        <w:t>r</w:t>
      </w:r>
      <w:r w:rsidRPr="00E144A6">
        <w:rPr>
          <w:rFonts w:asciiTheme="minorHAnsi" w:eastAsia="Arial" w:hAnsiTheme="minorHAnsi" w:cs="Arial"/>
        </w:rPr>
        <w:t>nu</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35"/>
        </w:rPr>
        <w:t xml:space="preserve"> </w:t>
      </w:r>
      <w:r w:rsidRPr="00E144A6">
        <w:rPr>
          <w:rFonts w:asciiTheme="minorHAnsi" w:eastAsia="Arial" w:hAnsiTheme="minorHAnsi" w:cs="Arial"/>
          <w:spacing w:val="2"/>
        </w:rPr>
        <w:t>fá</w:t>
      </w:r>
      <w:r w:rsidRPr="00E144A6">
        <w:rPr>
          <w:rFonts w:asciiTheme="minorHAnsi" w:eastAsia="Arial" w:hAnsiTheme="minorHAnsi" w:cs="Arial"/>
          <w:spacing w:val="-1"/>
        </w:rPr>
        <w:t>z</w:t>
      </w:r>
      <w:r w:rsidRPr="00E144A6">
        <w:rPr>
          <w:rFonts w:asciiTheme="minorHAnsi" w:eastAsia="Arial" w:hAnsiTheme="minorHAnsi" w:cs="Arial"/>
        </w:rPr>
        <w:t>e:</w:t>
      </w:r>
      <w:r w:rsidRPr="00E144A6">
        <w:rPr>
          <w:rFonts w:asciiTheme="minorHAnsi" w:eastAsia="Arial" w:hAnsiTheme="minorHAnsi" w:cs="Arial"/>
          <w:spacing w:val="39"/>
        </w:rPr>
        <w:t xml:space="preserve"> </w:t>
      </w:r>
      <w:r w:rsidRPr="00E144A6">
        <w:rPr>
          <w:rFonts w:asciiTheme="minorHAnsi" w:eastAsia="Arial" w:hAnsiTheme="minorHAnsi" w:cs="Arial"/>
          <w:spacing w:val="4"/>
        </w:rPr>
        <w:t>k</w:t>
      </w:r>
      <w:r w:rsidRPr="00E144A6">
        <w:rPr>
          <w:rFonts w:asciiTheme="minorHAnsi" w:eastAsia="Arial" w:hAnsiTheme="minorHAnsi" w:cs="Arial"/>
        </w:rPr>
        <w:t>ont</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1"/>
        </w:rPr>
        <w:t>l</w:t>
      </w:r>
      <w:r w:rsidRPr="00E144A6">
        <w:rPr>
          <w:rFonts w:asciiTheme="minorHAnsi" w:eastAsia="Arial" w:hAnsiTheme="minorHAnsi" w:cs="Arial"/>
        </w:rPr>
        <w:t>a</w:t>
      </w:r>
      <w:r w:rsidRPr="00E144A6">
        <w:rPr>
          <w:rFonts w:asciiTheme="minorHAnsi" w:eastAsia="Arial" w:hAnsiTheme="minorHAnsi" w:cs="Arial"/>
          <w:spacing w:val="35"/>
        </w:rPr>
        <w:t xml:space="preserve"> </w:t>
      </w:r>
      <w:r w:rsidRPr="00E144A6">
        <w:rPr>
          <w:rFonts w:asciiTheme="minorHAnsi" w:eastAsia="Arial" w:hAnsiTheme="minorHAnsi" w:cs="Arial"/>
          <w:spacing w:val="2"/>
        </w:rPr>
        <w:t>f</w:t>
      </w:r>
      <w:r w:rsidRPr="00E144A6">
        <w:rPr>
          <w:rFonts w:asciiTheme="minorHAnsi" w:eastAsia="Arial" w:hAnsiTheme="minorHAnsi" w:cs="Arial"/>
        </w:rPr>
        <w:t>o</w:t>
      </w:r>
      <w:r w:rsidRPr="00E144A6">
        <w:rPr>
          <w:rFonts w:asciiTheme="minorHAnsi" w:eastAsia="Arial" w:hAnsiTheme="minorHAnsi" w:cs="Arial"/>
          <w:spacing w:val="1"/>
        </w:rPr>
        <w:t>r</w:t>
      </w:r>
      <w:r w:rsidRPr="00E144A6">
        <w:rPr>
          <w:rFonts w:asciiTheme="minorHAnsi" w:eastAsia="Arial" w:hAnsiTheme="minorHAnsi" w:cs="Arial"/>
          <w:spacing w:val="4"/>
        </w:rPr>
        <w:t>m</w:t>
      </w:r>
      <w:r w:rsidRPr="00E144A6">
        <w:rPr>
          <w:rFonts w:asciiTheme="minorHAnsi" w:eastAsia="Arial" w:hAnsiTheme="minorHAnsi" w:cs="Arial"/>
        </w:rPr>
        <w:t>á</w:t>
      </w:r>
      <w:r w:rsidRPr="00E144A6">
        <w:rPr>
          <w:rFonts w:asciiTheme="minorHAnsi" w:eastAsia="Arial" w:hAnsiTheme="minorHAnsi" w:cs="Arial"/>
          <w:spacing w:val="-1"/>
        </w:rPr>
        <w:t>l</w:t>
      </w:r>
      <w:r w:rsidRPr="00E144A6">
        <w:rPr>
          <w:rFonts w:asciiTheme="minorHAnsi" w:eastAsia="Arial" w:hAnsiTheme="minorHAnsi" w:cs="Arial"/>
        </w:rPr>
        <w:t>ní</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33"/>
        </w:rPr>
        <w:t xml:space="preserve"> </w:t>
      </w:r>
      <w:r w:rsidRPr="00E144A6">
        <w:rPr>
          <w:rFonts w:asciiTheme="minorHAnsi" w:eastAsia="Arial" w:hAnsiTheme="minorHAnsi" w:cs="Arial"/>
        </w:rPr>
        <w:t>n</w:t>
      </w:r>
      <w:r w:rsidRPr="00E144A6">
        <w:rPr>
          <w:rFonts w:asciiTheme="minorHAnsi" w:eastAsia="Arial" w:hAnsiTheme="minorHAnsi" w:cs="Arial"/>
          <w:spacing w:val="2"/>
        </w:rPr>
        <w:t>á</w:t>
      </w:r>
      <w:r w:rsidRPr="00E144A6">
        <w:rPr>
          <w:rFonts w:asciiTheme="minorHAnsi" w:eastAsia="Arial" w:hAnsiTheme="minorHAnsi" w:cs="Arial"/>
          <w:spacing w:val="-1"/>
        </w:rPr>
        <w:t>l</w:t>
      </w:r>
      <w:r w:rsidRPr="00E144A6">
        <w:rPr>
          <w:rFonts w:asciiTheme="minorHAnsi" w:eastAsia="Arial" w:hAnsiTheme="minorHAnsi" w:cs="Arial"/>
          <w:spacing w:val="2"/>
        </w:rPr>
        <w:t>e</w:t>
      </w:r>
      <w:r w:rsidRPr="00E144A6">
        <w:rPr>
          <w:rFonts w:asciiTheme="minorHAnsi" w:eastAsia="Arial" w:hAnsiTheme="minorHAnsi" w:cs="Arial"/>
          <w:spacing w:val="-1"/>
        </w:rPr>
        <w:t>ži</w:t>
      </w:r>
      <w:r w:rsidRPr="00E144A6">
        <w:rPr>
          <w:rFonts w:asciiTheme="minorHAnsi" w:eastAsia="Arial" w:hAnsiTheme="minorHAnsi" w:cs="Arial"/>
          <w:spacing w:val="2"/>
        </w:rPr>
        <w:t>t</w:t>
      </w:r>
      <w:r w:rsidRPr="00E144A6">
        <w:rPr>
          <w:rFonts w:asciiTheme="minorHAnsi" w:eastAsia="Arial" w:hAnsiTheme="minorHAnsi" w:cs="Arial"/>
        </w:rPr>
        <w:t>o</w:t>
      </w:r>
      <w:r w:rsidRPr="00E144A6">
        <w:rPr>
          <w:rFonts w:asciiTheme="minorHAnsi" w:eastAsia="Arial" w:hAnsiTheme="minorHAnsi" w:cs="Arial"/>
          <w:spacing w:val="1"/>
        </w:rPr>
        <w:t>s</w:t>
      </w:r>
      <w:r w:rsidRPr="00E144A6">
        <w:rPr>
          <w:rFonts w:asciiTheme="minorHAnsi" w:eastAsia="Arial" w:hAnsiTheme="minorHAnsi" w:cs="Arial"/>
        </w:rPr>
        <w:t>tí,</w:t>
      </w:r>
      <w:r w:rsidRPr="00E144A6">
        <w:rPr>
          <w:rFonts w:asciiTheme="minorHAnsi" w:eastAsia="Arial" w:hAnsiTheme="minorHAnsi" w:cs="Arial"/>
          <w:spacing w:val="33"/>
        </w:rPr>
        <w:t xml:space="preserve"> </w:t>
      </w:r>
      <w:r w:rsidRPr="00E144A6">
        <w:rPr>
          <w:rFonts w:asciiTheme="minorHAnsi" w:eastAsia="Arial" w:hAnsiTheme="minorHAnsi" w:cs="Arial"/>
          <w:spacing w:val="2"/>
        </w:rPr>
        <w:t>h</w:t>
      </w:r>
      <w:r w:rsidRPr="00E144A6">
        <w:rPr>
          <w:rFonts w:asciiTheme="minorHAnsi" w:eastAsia="Arial" w:hAnsiTheme="minorHAnsi" w:cs="Arial"/>
        </w:rPr>
        <w:t>od</w:t>
      </w:r>
      <w:r w:rsidRPr="00E144A6">
        <w:rPr>
          <w:rFonts w:asciiTheme="minorHAnsi" w:eastAsia="Arial" w:hAnsiTheme="minorHAnsi" w:cs="Arial"/>
          <w:spacing w:val="2"/>
        </w:rPr>
        <w:t>n</w:t>
      </w:r>
      <w:r w:rsidRPr="00E144A6">
        <w:rPr>
          <w:rFonts w:asciiTheme="minorHAnsi" w:eastAsia="Arial" w:hAnsiTheme="minorHAnsi" w:cs="Arial"/>
        </w:rPr>
        <w:t>o</w:t>
      </w:r>
      <w:r w:rsidRPr="00E144A6">
        <w:rPr>
          <w:rFonts w:asciiTheme="minorHAnsi" w:eastAsia="Arial" w:hAnsiTheme="minorHAnsi" w:cs="Arial"/>
          <w:spacing w:val="1"/>
        </w:rPr>
        <w:t>c</w:t>
      </w:r>
      <w:r w:rsidRPr="00E144A6">
        <w:rPr>
          <w:rFonts w:asciiTheme="minorHAnsi" w:eastAsia="Arial" w:hAnsiTheme="minorHAnsi" w:cs="Arial"/>
        </w:rPr>
        <w:t>ení</w:t>
      </w:r>
      <w:r w:rsidR="00C34E14" w:rsidRPr="00E144A6">
        <w:rPr>
          <w:rFonts w:asciiTheme="minorHAnsi" w:eastAsia="Arial" w:hAnsiTheme="minorHAnsi" w:cs="Arial"/>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spacing w:val="-1"/>
        </w:rPr>
        <w:t>i</w:t>
      </w:r>
      <w:r w:rsidRPr="00E144A6">
        <w:rPr>
          <w:rFonts w:asciiTheme="minorHAnsi" w:eastAsia="Arial" w:hAnsiTheme="minorHAnsi" w:cs="Arial"/>
          <w:spacing w:val="1"/>
        </w:rPr>
        <w:t>j</w:t>
      </w:r>
      <w:r w:rsidRPr="00E144A6">
        <w:rPr>
          <w:rFonts w:asciiTheme="minorHAnsi" w:eastAsia="Arial" w:hAnsiTheme="minorHAnsi" w:cs="Arial"/>
        </w:rPr>
        <w:t>at</w:t>
      </w:r>
      <w:r w:rsidRPr="00E144A6">
        <w:rPr>
          <w:rFonts w:asciiTheme="minorHAnsi" w:eastAsia="Arial" w:hAnsiTheme="minorHAnsi" w:cs="Arial"/>
          <w:spacing w:val="2"/>
        </w:rPr>
        <w:t>e</w:t>
      </w:r>
      <w:r w:rsidRPr="00E144A6">
        <w:rPr>
          <w:rFonts w:asciiTheme="minorHAnsi" w:eastAsia="Arial" w:hAnsiTheme="minorHAnsi" w:cs="Arial"/>
          <w:spacing w:val="-1"/>
        </w:rPr>
        <w:t>l</w:t>
      </w:r>
      <w:r w:rsidRPr="00E144A6">
        <w:rPr>
          <w:rFonts w:asciiTheme="minorHAnsi" w:eastAsia="Arial" w:hAnsiTheme="minorHAnsi" w:cs="Arial"/>
        </w:rPr>
        <w:t>no</w:t>
      </w:r>
      <w:r w:rsidRPr="00E144A6">
        <w:rPr>
          <w:rFonts w:asciiTheme="minorHAnsi" w:eastAsia="Arial" w:hAnsiTheme="minorHAnsi" w:cs="Arial"/>
          <w:spacing w:val="1"/>
        </w:rPr>
        <w:t>s</w:t>
      </w:r>
      <w:r w:rsidRPr="00E144A6">
        <w:rPr>
          <w:rFonts w:asciiTheme="minorHAnsi" w:eastAsia="Arial" w:hAnsiTheme="minorHAnsi" w:cs="Arial"/>
          <w:spacing w:val="2"/>
        </w:rPr>
        <w:t>t</w:t>
      </w:r>
      <w:r w:rsidRPr="00E144A6">
        <w:rPr>
          <w:rFonts w:asciiTheme="minorHAnsi" w:eastAsia="Arial" w:hAnsiTheme="minorHAnsi" w:cs="Arial"/>
        </w:rPr>
        <w:t>i</w:t>
      </w:r>
      <w:r w:rsidRPr="00E144A6">
        <w:rPr>
          <w:rFonts w:asciiTheme="minorHAnsi" w:eastAsia="Arial" w:hAnsiTheme="minorHAnsi" w:cs="Arial"/>
          <w:spacing w:val="-11"/>
        </w:rPr>
        <w:t xml:space="preserve"> </w:t>
      </w:r>
      <w:r w:rsidRPr="00E144A6">
        <w:rPr>
          <w:rFonts w:asciiTheme="minorHAnsi" w:eastAsia="Arial" w:hAnsiTheme="minorHAnsi" w:cs="Arial"/>
        </w:rPr>
        <w:t>a</w:t>
      </w:r>
      <w:r w:rsidRPr="00E144A6">
        <w:rPr>
          <w:rFonts w:asciiTheme="minorHAnsi" w:eastAsia="Arial" w:hAnsiTheme="minorHAnsi" w:cs="Arial"/>
          <w:spacing w:val="1"/>
        </w:rPr>
        <w:t xml:space="preserve"> </w:t>
      </w:r>
      <w:r w:rsidRPr="00E144A6">
        <w:rPr>
          <w:rFonts w:asciiTheme="minorHAnsi" w:eastAsia="Arial" w:hAnsiTheme="minorHAnsi" w:cs="Arial"/>
          <w:spacing w:val="-1"/>
        </w:rPr>
        <w:t>v</w:t>
      </w:r>
      <w:r w:rsidRPr="00E144A6">
        <w:rPr>
          <w:rFonts w:asciiTheme="minorHAnsi" w:eastAsia="Arial" w:hAnsiTheme="minorHAnsi" w:cs="Arial"/>
        </w:rPr>
        <w:t>ě</w:t>
      </w:r>
      <w:r w:rsidRPr="00E144A6">
        <w:rPr>
          <w:rFonts w:asciiTheme="minorHAnsi" w:eastAsia="Arial" w:hAnsiTheme="minorHAnsi" w:cs="Arial"/>
          <w:spacing w:val="1"/>
        </w:rPr>
        <w:t>c</w:t>
      </w:r>
      <w:r w:rsidRPr="00E144A6">
        <w:rPr>
          <w:rFonts w:asciiTheme="minorHAnsi" w:eastAsia="Arial" w:hAnsiTheme="minorHAnsi" w:cs="Arial"/>
          <w:spacing w:val="2"/>
        </w:rPr>
        <w:t>n</w:t>
      </w:r>
      <w:r w:rsidRPr="00E144A6">
        <w:rPr>
          <w:rFonts w:asciiTheme="minorHAnsi" w:eastAsia="Arial" w:hAnsiTheme="minorHAnsi" w:cs="Arial"/>
        </w:rPr>
        <w:t>é</w:t>
      </w:r>
      <w:r w:rsidRPr="00E144A6">
        <w:rPr>
          <w:rFonts w:asciiTheme="minorHAnsi" w:eastAsia="Arial" w:hAnsiTheme="minorHAnsi" w:cs="Arial"/>
          <w:spacing w:val="-6"/>
        </w:rPr>
        <w:t xml:space="preserve"> </w:t>
      </w:r>
      <w:r w:rsidRPr="00E144A6">
        <w:rPr>
          <w:rFonts w:asciiTheme="minorHAnsi" w:eastAsia="Arial" w:hAnsiTheme="minorHAnsi" w:cs="Arial"/>
        </w:rPr>
        <w:t>h</w:t>
      </w:r>
      <w:r w:rsidRPr="00E144A6">
        <w:rPr>
          <w:rFonts w:asciiTheme="minorHAnsi" w:eastAsia="Arial" w:hAnsiTheme="minorHAnsi" w:cs="Arial"/>
          <w:spacing w:val="2"/>
        </w:rPr>
        <w:t>o</w:t>
      </w:r>
      <w:r w:rsidRPr="00E144A6">
        <w:rPr>
          <w:rFonts w:asciiTheme="minorHAnsi" w:eastAsia="Arial" w:hAnsiTheme="minorHAnsi" w:cs="Arial"/>
        </w:rPr>
        <w:t>dn</w:t>
      </w:r>
      <w:r w:rsidRPr="00E144A6">
        <w:rPr>
          <w:rFonts w:asciiTheme="minorHAnsi" w:eastAsia="Arial" w:hAnsiTheme="minorHAnsi" w:cs="Arial"/>
          <w:spacing w:val="2"/>
        </w:rPr>
        <w:t>o</w:t>
      </w:r>
      <w:r w:rsidRPr="00E144A6">
        <w:rPr>
          <w:rFonts w:asciiTheme="minorHAnsi" w:eastAsia="Arial" w:hAnsiTheme="minorHAnsi" w:cs="Arial"/>
          <w:spacing w:val="1"/>
        </w:rPr>
        <w:t>c</w:t>
      </w:r>
      <w:r w:rsidRPr="00E144A6">
        <w:rPr>
          <w:rFonts w:asciiTheme="minorHAnsi" w:eastAsia="Arial" w:hAnsiTheme="minorHAnsi" w:cs="Arial"/>
        </w:rPr>
        <w:t>ení,</w:t>
      </w:r>
      <w:r w:rsidRPr="00E144A6">
        <w:rPr>
          <w:rFonts w:asciiTheme="minorHAnsi" w:eastAsia="Arial" w:hAnsiTheme="minorHAnsi" w:cs="Arial"/>
          <w:spacing w:val="-11"/>
        </w:rPr>
        <w:t xml:space="preserve"> </w:t>
      </w:r>
      <w:r w:rsidRPr="00E144A6">
        <w:rPr>
          <w:rFonts w:asciiTheme="minorHAnsi" w:eastAsia="Arial" w:hAnsiTheme="minorHAnsi" w:cs="Arial"/>
          <w:spacing w:val="4"/>
        </w:rPr>
        <w:t>k</w:t>
      </w:r>
      <w:r w:rsidRPr="00E144A6">
        <w:rPr>
          <w:rFonts w:asciiTheme="minorHAnsi" w:eastAsia="Arial" w:hAnsiTheme="minorHAnsi" w:cs="Arial"/>
        </w:rPr>
        <w:t>te</w:t>
      </w:r>
      <w:r w:rsidRPr="00E144A6">
        <w:rPr>
          <w:rFonts w:asciiTheme="minorHAnsi" w:eastAsia="Arial" w:hAnsiTheme="minorHAnsi" w:cs="Arial"/>
          <w:spacing w:val="1"/>
        </w:rPr>
        <w:t>r</w:t>
      </w:r>
      <w:r w:rsidRPr="00E144A6">
        <w:rPr>
          <w:rFonts w:asciiTheme="minorHAnsi" w:eastAsia="Arial" w:hAnsiTheme="minorHAnsi" w:cs="Arial"/>
        </w:rPr>
        <w:t>é</w:t>
      </w:r>
      <w:r w:rsidRPr="00E144A6">
        <w:rPr>
          <w:rFonts w:asciiTheme="minorHAnsi" w:eastAsia="Arial" w:hAnsiTheme="minorHAnsi" w:cs="Arial"/>
          <w:spacing w:val="-5"/>
        </w:rPr>
        <w:t xml:space="preserve"> </w:t>
      </w:r>
      <w:r w:rsidR="00C34E14" w:rsidRPr="00E144A6">
        <w:rPr>
          <w:rFonts w:asciiTheme="minorHAnsi" w:eastAsia="Arial" w:hAnsiTheme="minorHAnsi" w:cs="Arial"/>
          <w:spacing w:val="4"/>
        </w:rPr>
        <w:t>v</w:t>
      </w:r>
      <w:r w:rsidR="00C34E14" w:rsidRPr="00E144A6">
        <w:rPr>
          <w:rFonts w:asciiTheme="minorHAnsi" w:eastAsia="Arial" w:hAnsiTheme="minorHAnsi" w:cs="Arial"/>
          <w:spacing w:val="-6"/>
        </w:rPr>
        <w:t>y</w:t>
      </w:r>
      <w:r w:rsidR="00C34E14" w:rsidRPr="00E144A6">
        <w:rPr>
          <w:rFonts w:asciiTheme="minorHAnsi" w:eastAsia="Arial" w:hAnsiTheme="minorHAnsi" w:cs="Arial"/>
          <w:spacing w:val="4"/>
        </w:rPr>
        <w:t>k</w:t>
      </w:r>
      <w:r w:rsidR="00C34E14" w:rsidRPr="00E144A6">
        <w:rPr>
          <w:rFonts w:asciiTheme="minorHAnsi" w:eastAsia="Arial" w:hAnsiTheme="minorHAnsi" w:cs="Arial"/>
        </w:rPr>
        <w:t>on</w:t>
      </w:r>
      <w:r w:rsidR="00C34E14" w:rsidRPr="00E144A6">
        <w:rPr>
          <w:rFonts w:asciiTheme="minorHAnsi" w:eastAsia="Arial" w:hAnsiTheme="minorHAnsi" w:cs="Arial"/>
          <w:spacing w:val="2"/>
        </w:rPr>
        <w:t>á</w:t>
      </w:r>
      <w:r w:rsidR="00C34E14" w:rsidRPr="00E144A6">
        <w:rPr>
          <w:rFonts w:asciiTheme="minorHAnsi" w:eastAsia="Arial" w:hAnsiTheme="minorHAnsi" w:cs="Arial"/>
          <w:spacing w:val="-1"/>
        </w:rPr>
        <w:t>v</w:t>
      </w:r>
      <w:r w:rsidR="00C34E14" w:rsidRPr="00E144A6">
        <w:rPr>
          <w:rFonts w:asciiTheme="minorHAnsi" w:eastAsia="Arial" w:hAnsiTheme="minorHAnsi" w:cs="Arial"/>
        </w:rPr>
        <w:t>ají</w:t>
      </w:r>
      <w:r w:rsidR="00C34E14" w:rsidRPr="00E144A6">
        <w:rPr>
          <w:rFonts w:asciiTheme="minorHAnsi" w:eastAsia="Arial" w:hAnsiTheme="minorHAnsi" w:cs="Arial"/>
          <w:spacing w:val="-6"/>
        </w:rPr>
        <w:t xml:space="preserve"> </w:t>
      </w:r>
      <w:r w:rsidRPr="00E144A6">
        <w:rPr>
          <w:rFonts w:asciiTheme="minorHAnsi" w:eastAsia="Arial" w:hAnsiTheme="minorHAnsi" w:cs="Arial"/>
        </w:rPr>
        <w:t>h</w:t>
      </w:r>
      <w:r w:rsidRPr="00E144A6">
        <w:rPr>
          <w:rFonts w:asciiTheme="minorHAnsi" w:eastAsia="Arial" w:hAnsiTheme="minorHAnsi" w:cs="Arial"/>
          <w:spacing w:val="2"/>
        </w:rPr>
        <w:t>o</w:t>
      </w:r>
      <w:r w:rsidRPr="00E144A6">
        <w:rPr>
          <w:rFonts w:asciiTheme="minorHAnsi" w:eastAsia="Arial" w:hAnsiTheme="minorHAnsi" w:cs="Arial"/>
        </w:rPr>
        <w:t>dn</w:t>
      </w:r>
      <w:r w:rsidRPr="00E144A6">
        <w:rPr>
          <w:rFonts w:asciiTheme="minorHAnsi" w:eastAsia="Arial" w:hAnsiTheme="minorHAnsi" w:cs="Arial"/>
          <w:spacing w:val="2"/>
        </w:rPr>
        <w:t>o</w:t>
      </w:r>
      <w:r w:rsidRPr="00E144A6">
        <w:rPr>
          <w:rFonts w:asciiTheme="minorHAnsi" w:eastAsia="Arial" w:hAnsiTheme="minorHAnsi" w:cs="Arial"/>
        </w:rPr>
        <w:t>t</w:t>
      </w:r>
      <w:r w:rsidRPr="00E144A6">
        <w:rPr>
          <w:rFonts w:asciiTheme="minorHAnsi" w:eastAsia="Arial" w:hAnsiTheme="minorHAnsi" w:cs="Arial"/>
          <w:spacing w:val="-1"/>
        </w:rPr>
        <w:t>i</w:t>
      </w:r>
      <w:r w:rsidRPr="00E144A6">
        <w:rPr>
          <w:rFonts w:asciiTheme="minorHAnsi" w:eastAsia="Arial" w:hAnsiTheme="minorHAnsi" w:cs="Arial"/>
        </w:rPr>
        <w:t>t</w:t>
      </w:r>
      <w:r w:rsidRPr="00E144A6">
        <w:rPr>
          <w:rFonts w:asciiTheme="minorHAnsi" w:eastAsia="Arial" w:hAnsiTheme="minorHAnsi" w:cs="Arial"/>
          <w:spacing w:val="2"/>
        </w:rPr>
        <w:t>e</w:t>
      </w:r>
      <w:r w:rsidRPr="00E144A6">
        <w:rPr>
          <w:rFonts w:asciiTheme="minorHAnsi" w:eastAsia="Arial" w:hAnsiTheme="minorHAnsi" w:cs="Arial"/>
          <w:spacing w:val="-1"/>
        </w:rPr>
        <w:t>l</w:t>
      </w:r>
      <w:r w:rsidR="00C34E14" w:rsidRPr="00E144A6">
        <w:rPr>
          <w:rFonts w:asciiTheme="minorHAnsi" w:eastAsia="Arial" w:hAnsiTheme="minorHAnsi" w:cs="Arial"/>
          <w:spacing w:val="-1"/>
        </w:rPr>
        <w:t>é</w:t>
      </w:r>
      <w:r w:rsidRPr="00E144A6">
        <w:rPr>
          <w:rFonts w:asciiTheme="minorHAnsi" w:eastAsia="Arial" w:hAnsiTheme="minorHAnsi" w:cs="Arial"/>
        </w:rPr>
        <w:t>.</w:t>
      </w:r>
    </w:p>
    <w:p w:rsidR="00600E97" w:rsidRPr="00E144A6" w:rsidRDefault="00600E97" w:rsidP="005D58FD">
      <w:pPr>
        <w:pStyle w:val="Odstavecseseznamem"/>
        <w:numPr>
          <w:ilvl w:val="0"/>
          <w:numId w:val="14"/>
        </w:numPr>
        <w:rPr>
          <w:rFonts w:asciiTheme="minorHAnsi" w:hAnsiTheme="minorHAnsi"/>
        </w:rPr>
      </w:pPr>
    </w:p>
    <w:p w:rsidR="006E2CAE" w:rsidRPr="00E144A6" w:rsidRDefault="006E2CAE" w:rsidP="00E144A6">
      <w:pPr>
        <w:pStyle w:val="Odstavecseseznamem"/>
        <w:numPr>
          <w:ilvl w:val="0"/>
          <w:numId w:val="14"/>
        </w:numPr>
        <w:rPr>
          <w:rFonts w:asciiTheme="minorHAnsi" w:eastAsia="Arial" w:hAnsiTheme="minorHAnsi" w:cs="Arial"/>
          <w:b/>
        </w:rPr>
      </w:pPr>
      <w:r w:rsidRPr="00E144A6">
        <w:rPr>
          <w:rFonts w:asciiTheme="minorHAnsi" w:eastAsia="Arial" w:hAnsiTheme="minorHAnsi" w:cs="Arial"/>
          <w:b/>
        </w:rPr>
        <w:t>Konečným příjemcem</w:t>
      </w:r>
    </w:p>
    <w:p w:rsidR="00C34E14" w:rsidRPr="00E144A6" w:rsidRDefault="006E2CAE"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rPr>
        <w:t>subjekt, kterému jsou na základě Smlouvy o poskytnutí dotace poskytnuty finanční prostředky.</w:t>
      </w:r>
    </w:p>
    <w:p w:rsidR="006E2CAE" w:rsidRPr="00E144A6" w:rsidRDefault="006E2CAE" w:rsidP="00412B86">
      <w:pPr>
        <w:pStyle w:val="Odstavecseseznamem"/>
        <w:ind w:left="0"/>
        <w:rPr>
          <w:rFonts w:asciiTheme="minorHAnsi" w:eastAsia="Arial" w:hAnsiTheme="minorHAnsi" w:cs="Arial"/>
        </w:rPr>
      </w:pPr>
    </w:p>
    <w:p w:rsidR="00600E97" w:rsidRPr="00E144A6" w:rsidRDefault="00600E97" w:rsidP="00F96FDA">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Kontrolou na místě</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spacing w:val="-1"/>
        </w:rPr>
        <w:t>z</w:t>
      </w:r>
      <w:r w:rsidRPr="00E144A6">
        <w:rPr>
          <w:rFonts w:asciiTheme="minorHAnsi" w:eastAsia="Arial" w:hAnsiTheme="minorHAnsi" w:cs="Arial"/>
        </w:rPr>
        <w:t>pů</w:t>
      </w:r>
      <w:r w:rsidRPr="00E144A6">
        <w:rPr>
          <w:rFonts w:asciiTheme="minorHAnsi" w:eastAsia="Arial" w:hAnsiTheme="minorHAnsi" w:cs="Arial"/>
          <w:spacing w:val="1"/>
        </w:rPr>
        <w:t>s</w:t>
      </w:r>
      <w:r w:rsidRPr="00E144A6">
        <w:rPr>
          <w:rFonts w:asciiTheme="minorHAnsi" w:eastAsia="Arial" w:hAnsiTheme="minorHAnsi" w:cs="Arial"/>
          <w:spacing w:val="2"/>
        </w:rPr>
        <w:t>o</w:t>
      </w:r>
      <w:r w:rsidRPr="00E144A6">
        <w:rPr>
          <w:rFonts w:asciiTheme="minorHAnsi" w:eastAsia="Arial" w:hAnsiTheme="minorHAnsi" w:cs="Arial"/>
        </w:rPr>
        <w:t>b</w:t>
      </w:r>
      <w:r w:rsidRPr="00E144A6">
        <w:rPr>
          <w:rFonts w:asciiTheme="minorHAnsi" w:eastAsia="Arial" w:hAnsiTheme="minorHAnsi" w:cs="Arial"/>
          <w:spacing w:val="5"/>
        </w:rPr>
        <w:t xml:space="preserve"> </w:t>
      </w:r>
      <w:r w:rsidRPr="00E144A6">
        <w:rPr>
          <w:rFonts w:asciiTheme="minorHAnsi" w:eastAsia="Arial" w:hAnsiTheme="minorHAnsi" w:cs="Arial"/>
          <w:spacing w:val="1"/>
        </w:rPr>
        <w:t>v</w:t>
      </w:r>
      <w:r w:rsidRPr="00E144A6">
        <w:rPr>
          <w:rFonts w:asciiTheme="minorHAnsi" w:eastAsia="Arial" w:hAnsiTheme="minorHAnsi" w:cs="Arial"/>
          <w:spacing w:val="-6"/>
        </w:rPr>
        <w:t>ý</w:t>
      </w:r>
      <w:r w:rsidRPr="00E144A6">
        <w:rPr>
          <w:rFonts w:asciiTheme="minorHAnsi" w:eastAsia="Arial" w:hAnsiTheme="minorHAnsi" w:cs="Arial"/>
          <w:spacing w:val="4"/>
        </w:rPr>
        <w:t>k</w:t>
      </w:r>
      <w:r w:rsidRPr="00E144A6">
        <w:rPr>
          <w:rFonts w:asciiTheme="minorHAnsi" w:eastAsia="Arial" w:hAnsiTheme="minorHAnsi" w:cs="Arial"/>
          <w:spacing w:val="2"/>
        </w:rPr>
        <w:t>o</w:t>
      </w:r>
      <w:r w:rsidRPr="00E144A6">
        <w:rPr>
          <w:rFonts w:asciiTheme="minorHAnsi" w:eastAsia="Arial" w:hAnsiTheme="minorHAnsi" w:cs="Arial"/>
        </w:rPr>
        <w:t>nu</w:t>
      </w:r>
      <w:r w:rsidRPr="00E144A6">
        <w:rPr>
          <w:rFonts w:asciiTheme="minorHAnsi" w:eastAsia="Arial" w:hAnsiTheme="minorHAnsi" w:cs="Arial"/>
          <w:spacing w:val="2"/>
        </w:rPr>
        <w:t xml:space="preserve"> </w:t>
      </w:r>
      <w:r w:rsidRPr="00E144A6">
        <w:rPr>
          <w:rFonts w:asciiTheme="minorHAnsi" w:eastAsia="Arial" w:hAnsiTheme="minorHAnsi" w:cs="Arial"/>
          <w:spacing w:val="4"/>
        </w:rPr>
        <w:t>k</w:t>
      </w:r>
      <w:r w:rsidRPr="00E144A6">
        <w:rPr>
          <w:rFonts w:asciiTheme="minorHAnsi" w:eastAsia="Arial" w:hAnsiTheme="minorHAnsi" w:cs="Arial"/>
        </w:rPr>
        <w:t>ont</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4"/>
        </w:rPr>
        <w:t>l</w:t>
      </w:r>
      <w:r w:rsidRPr="00E144A6">
        <w:rPr>
          <w:rFonts w:asciiTheme="minorHAnsi" w:eastAsia="Arial" w:hAnsiTheme="minorHAnsi" w:cs="Arial"/>
          <w:spacing w:val="-4"/>
        </w:rPr>
        <w:t>y</w:t>
      </w:r>
      <w:r w:rsidRPr="00E144A6">
        <w:rPr>
          <w:rFonts w:asciiTheme="minorHAnsi" w:eastAsia="Arial" w:hAnsiTheme="minorHAnsi" w:cs="Arial"/>
        </w:rPr>
        <w:t>,</w:t>
      </w:r>
      <w:r w:rsidRPr="00E144A6">
        <w:rPr>
          <w:rFonts w:asciiTheme="minorHAnsi" w:eastAsia="Arial" w:hAnsiTheme="minorHAnsi" w:cs="Arial"/>
          <w:spacing w:val="1"/>
        </w:rPr>
        <w:t xml:space="preserve"> </w:t>
      </w:r>
      <w:r w:rsidRPr="00E144A6">
        <w:rPr>
          <w:rFonts w:asciiTheme="minorHAnsi" w:eastAsia="Arial" w:hAnsiTheme="minorHAnsi" w:cs="Arial"/>
          <w:spacing w:val="4"/>
        </w:rPr>
        <w:t>k</w:t>
      </w:r>
      <w:r w:rsidRPr="00E144A6">
        <w:rPr>
          <w:rFonts w:asciiTheme="minorHAnsi" w:eastAsia="Arial" w:hAnsiTheme="minorHAnsi" w:cs="Arial"/>
        </w:rPr>
        <w:t>te</w:t>
      </w:r>
      <w:r w:rsidRPr="00E144A6">
        <w:rPr>
          <w:rFonts w:asciiTheme="minorHAnsi" w:eastAsia="Arial" w:hAnsiTheme="minorHAnsi" w:cs="Arial"/>
          <w:spacing w:val="3"/>
        </w:rPr>
        <w:t>r</w:t>
      </w:r>
      <w:r w:rsidRPr="00E144A6">
        <w:rPr>
          <w:rFonts w:asciiTheme="minorHAnsi" w:eastAsia="Arial" w:hAnsiTheme="minorHAnsi" w:cs="Arial"/>
        </w:rPr>
        <w:t>ý</w:t>
      </w:r>
      <w:r w:rsidRPr="00E144A6">
        <w:rPr>
          <w:rFonts w:asciiTheme="minorHAnsi" w:eastAsia="Arial" w:hAnsiTheme="minorHAnsi" w:cs="Arial"/>
          <w:spacing w:val="1"/>
        </w:rPr>
        <w:t xml:space="preserve"> s</w:t>
      </w:r>
      <w:r w:rsidRPr="00E144A6">
        <w:rPr>
          <w:rFonts w:asciiTheme="minorHAnsi" w:eastAsia="Arial" w:hAnsiTheme="minorHAnsi" w:cs="Arial"/>
        </w:rPr>
        <w:t>e</w:t>
      </w:r>
      <w:r w:rsidRPr="00E144A6">
        <w:rPr>
          <w:rFonts w:asciiTheme="minorHAnsi" w:eastAsia="Arial" w:hAnsiTheme="minorHAnsi" w:cs="Arial"/>
          <w:spacing w:val="8"/>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ádí</w:t>
      </w:r>
      <w:r w:rsidRPr="00E144A6">
        <w:rPr>
          <w:rFonts w:asciiTheme="minorHAnsi" w:eastAsia="Arial" w:hAnsiTheme="minorHAnsi" w:cs="Arial"/>
          <w:spacing w:val="5"/>
        </w:rPr>
        <w:t xml:space="preserve"> </w:t>
      </w:r>
      <w:r w:rsidRPr="00E144A6">
        <w:rPr>
          <w:rFonts w:asciiTheme="minorHAnsi" w:eastAsia="Arial" w:hAnsiTheme="minorHAnsi" w:cs="Arial"/>
        </w:rPr>
        <w:t>u</w:t>
      </w:r>
      <w:r w:rsidRPr="00E144A6">
        <w:rPr>
          <w:rFonts w:asciiTheme="minorHAnsi" w:eastAsia="Arial" w:hAnsiTheme="minorHAnsi" w:cs="Arial"/>
          <w:spacing w:val="7"/>
        </w:rPr>
        <w:t xml:space="preserve"> </w:t>
      </w:r>
      <w:r w:rsidRPr="00E144A6">
        <w:rPr>
          <w:rFonts w:asciiTheme="minorHAnsi" w:eastAsia="Arial" w:hAnsiTheme="minorHAnsi" w:cs="Arial"/>
          <w:spacing w:val="5"/>
        </w:rPr>
        <w:t>f</w:t>
      </w:r>
      <w:r w:rsidRPr="00E144A6">
        <w:rPr>
          <w:rFonts w:asciiTheme="minorHAnsi" w:eastAsia="Arial" w:hAnsiTheme="minorHAnsi" w:cs="Arial"/>
          <w:spacing w:val="-1"/>
        </w:rPr>
        <w:t>yzi</w:t>
      </w:r>
      <w:r w:rsidRPr="00E144A6">
        <w:rPr>
          <w:rFonts w:asciiTheme="minorHAnsi" w:eastAsia="Arial" w:hAnsiTheme="minorHAnsi" w:cs="Arial"/>
          <w:spacing w:val="1"/>
        </w:rPr>
        <w:t>c</w:t>
      </w:r>
      <w:r w:rsidRPr="00E144A6">
        <w:rPr>
          <w:rFonts w:asciiTheme="minorHAnsi" w:eastAsia="Arial" w:hAnsiTheme="minorHAnsi" w:cs="Arial"/>
          <w:spacing w:val="6"/>
        </w:rPr>
        <w:t>k</w:t>
      </w:r>
      <w:r w:rsidRPr="00E144A6">
        <w:rPr>
          <w:rFonts w:asciiTheme="minorHAnsi" w:eastAsia="Arial" w:hAnsiTheme="minorHAnsi" w:cs="Arial"/>
          <w:spacing w:val="-6"/>
        </w:rPr>
        <w:t>ý</w:t>
      </w:r>
      <w:r w:rsidRPr="00E144A6">
        <w:rPr>
          <w:rFonts w:asciiTheme="minorHAnsi" w:eastAsia="Arial" w:hAnsiTheme="minorHAnsi" w:cs="Arial"/>
          <w:spacing w:val="4"/>
        </w:rPr>
        <w:t>c</w:t>
      </w:r>
      <w:r w:rsidRPr="00E144A6">
        <w:rPr>
          <w:rFonts w:asciiTheme="minorHAnsi" w:eastAsia="Arial" w:hAnsiTheme="minorHAnsi" w:cs="Arial"/>
        </w:rPr>
        <w:t>h a</w:t>
      </w:r>
      <w:r w:rsidRPr="00E144A6">
        <w:rPr>
          <w:rFonts w:asciiTheme="minorHAnsi" w:eastAsia="Arial" w:hAnsiTheme="minorHAnsi" w:cs="Arial"/>
          <w:spacing w:val="7"/>
        </w:rPr>
        <w:t xml:space="preserve"> </w:t>
      </w:r>
      <w:r w:rsidRPr="00E144A6">
        <w:rPr>
          <w:rFonts w:asciiTheme="minorHAnsi" w:eastAsia="Arial" w:hAnsiTheme="minorHAnsi" w:cs="Arial"/>
        </w:rPr>
        <w:t>p</w:t>
      </w:r>
      <w:r w:rsidRPr="00E144A6">
        <w:rPr>
          <w:rFonts w:asciiTheme="minorHAnsi" w:eastAsia="Arial" w:hAnsiTheme="minorHAnsi" w:cs="Arial"/>
          <w:spacing w:val="3"/>
        </w:rPr>
        <w:t>r</w:t>
      </w:r>
      <w:r w:rsidRPr="00E144A6">
        <w:rPr>
          <w:rFonts w:asciiTheme="minorHAnsi" w:eastAsia="Arial" w:hAnsiTheme="minorHAnsi" w:cs="Arial"/>
        </w:rPr>
        <w:t>á</w:t>
      </w:r>
      <w:r w:rsidRPr="00E144A6">
        <w:rPr>
          <w:rFonts w:asciiTheme="minorHAnsi" w:eastAsia="Arial" w:hAnsiTheme="minorHAnsi" w:cs="Arial"/>
          <w:spacing w:val="1"/>
        </w:rPr>
        <w:t>v</w:t>
      </w:r>
      <w:r w:rsidRPr="00E144A6">
        <w:rPr>
          <w:rFonts w:asciiTheme="minorHAnsi" w:eastAsia="Arial" w:hAnsiTheme="minorHAnsi" w:cs="Arial"/>
        </w:rPr>
        <w:t>n</w:t>
      </w:r>
      <w:r w:rsidRPr="00E144A6">
        <w:rPr>
          <w:rFonts w:asciiTheme="minorHAnsi" w:eastAsia="Arial" w:hAnsiTheme="minorHAnsi" w:cs="Arial"/>
          <w:spacing w:val="-1"/>
        </w:rPr>
        <w:t>i</w:t>
      </w:r>
      <w:r w:rsidRPr="00E144A6">
        <w:rPr>
          <w:rFonts w:asciiTheme="minorHAnsi" w:eastAsia="Arial" w:hAnsiTheme="minorHAnsi" w:cs="Arial"/>
          <w:spacing w:val="1"/>
        </w:rPr>
        <w:t>c</w:t>
      </w:r>
      <w:r w:rsidRPr="00E144A6">
        <w:rPr>
          <w:rFonts w:asciiTheme="minorHAnsi" w:eastAsia="Arial" w:hAnsiTheme="minorHAnsi" w:cs="Arial"/>
          <w:spacing w:val="6"/>
        </w:rPr>
        <w:t>k</w:t>
      </w:r>
      <w:r w:rsidRPr="00E144A6">
        <w:rPr>
          <w:rFonts w:asciiTheme="minorHAnsi" w:eastAsia="Arial" w:hAnsiTheme="minorHAnsi" w:cs="Arial"/>
          <w:spacing w:val="-6"/>
        </w:rPr>
        <w:t>ý</w:t>
      </w:r>
      <w:r w:rsidRPr="00E144A6">
        <w:rPr>
          <w:rFonts w:asciiTheme="minorHAnsi" w:eastAsia="Arial" w:hAnsiTheme="minorHAnsi" w:cs="Arial"/>
          <w:spacing w:val="1"/>
        </w:rPr>
        <w:t>c</w:t>
      </w:r>
      <w:r w:rsidRPr="00E144A6">
        <w:rPr>
          <w:rFonts w:asciiTheme="minorHAnsi" w:eastAsia="Arial" w:hAnsiTheme="minorHAnsi" w:cs="Arial"/>
        </w:rPr>
        <w:t>h o</w:t>
      </w:r>
      <w:r w:rsidRPr="00E144A6">
        <w:rPr>
          <w:rFonts w:asciiTheme="minorHAnsi" w:eastAsia="Arial" w:hAnsiTheme="minorHAnsi" w:cs="Arial"/>
          <w:spacing w:val="1"/>
        </w:rPr>
        <w:t>s</w:t>
      </w:r>
      <w:r w:rsidRPr="00E144A6">
        <w:rPr>
          <w:rFonts w:asciiTheme="minorHAnsi" w:eastAsia="Arial" w:hAnsiTheme="minorHAnsi" w:cs="Arial"/>
        </w:rPr>
        <w:t>ob</w:t>
      </w:r>
      <w:r w:rsidRPr="00E144A6">
        <w:rPr>
          <w:rFonts w:asciiTheme="minorHAnsi" w:eastAsia="Arial" w:hAnsiTheme="minorHAnsi" w:cs="Arial"/>
          <w:spacing w:val="6"/>
        </w:rPr>
        <w:t xml:space="preserve"> </w:t>
      </w:r>
      <w:r w:rsidRPr="00E144A6">
        <w:rPr>
          <w:rFonts w:asciiTheme="minorHAnsi" w:eastAsia="Arial" w:hAnsiTheme="minorHAnsi" w:cs="Arial"/>
          <w:spacing w:val="-1"/>
        </w:rPr>
        <w:t>z</w:t>
      </w:r>
      <w:r w:rsidRPr="00E144A6">
        <w:rPr>
          <w:rFonts w:asciiTheme="minorHAnsi" w:eastAsia="Arial" w:hAnsiTheme="minorHAnsi" w:cs="Arial"/>
          <w:spacing w:val="2"/>
        </w:rPr>
        <w:t>ap</w:t>
      </w:r>
      <w:r w:rsidRPr="00E144A6">
        <w:rPr>
          <w:rFonts w:asciiTheme="minorHAnsi" w:eastAsia="Arial" w:hAnsiTheme="minorHAnsi" w:cs="Arial"/>
        </w:rPr>
        <w:t>o</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2"/>
        </w:rPr>
        <w:t>n</w:t>
      </w:r>
      <w:r w:rsidRPr="00E144A6">
        <w:rPr>
          <w:rFonts w:asciiTheme="minorHAnsi" w:eastAsia="Arial" w:hAnsiTheme="minorHAnsi" w:cs="Arial"/>
          <w:spacing w:val="-4"/>
        </w:rPr>
        <w:t>ý</w:t>
      </w:r>
      <w:r w:rsidRPr="00E144A6">
        <w:rPr>
          <w:rFonts w:asciiTheme="minorHAnsi" w:eastAsia="Arial" w:hAnsiTheme="minorHAnsi" w:cs="Arial"/>
          <w:spacing w:val="1"/>
        </w:rPr>
        <w:t>c</w:t>
      </w:r>
      <w:r w:rsidRPr="00E144A6">
        <w:rPr>
          <w:rFonts w:asciiTheme="minorHAnsi" w:eastAsia="Arial" w:hAnsiTheme="minorHAnsi" w:cs="Arial"/>
        </w:rPr>
        <w:t>h do</w:t>
      </w:r>
      <w:r w:rsidRPr="00E144A6">
        <w:rPr>
          <w:rFonts w:asciiTheme="minorHAnsi" w:eastAsia="Arial" w:hAnsiTheme="minorHAnsi" w:cs="Arial"/>
          <w:spacing w:val="6"/>
        </w:rPr>
        <w:t xml:space="preserve"> s</w:t>
      </w:r>
      <w:r w:rsidRPr="00E144A6">
        <w:rPr>
          <w:rFonts w:asciiTheme="minorHAnsi" w:eastAsia="Arial" w:hAnsiTheme="minorHAnsi" w:cs="Arial"/>
          <w:spacing w:val="-6"/>
        </w:rPr>
        <w:t>y</w:t>
      </w:r>
      <w:r w:rsidRPr="00E144A6">
        <w:rPr>
          <w:rFonts w:asciiTheme="minorHAnsi" w:eastAsia="Arial" w:hAnsiTheme="minorHAnsi" w:cs="Arial"/>
          <w:spacing w:val="4"/>
        </w:rPr>
        <w:t>s</w:t>
      </w:r>
      <w:r w:rsidRPr="00E144A6">
        <w:rPr>
          <w:rFonts w:asciiTheme="minorHAnsi" w:eastAsia="Arial" w:hAnsiTheme="minorHAnsi" w:cs="Arial"/>
        </w:rPr>
        <w:t>té</w:t>
      </w:r>
      <w:r w:rsidRPr="00E144A6">
        <w:rPr>
          <w:rFonts w:asciiTheme="minorHAnsi" w:eastAsia="Arial" w:hAnsiTheme="minorHAnsi" w:cs="Arial"/>
          <w:spacing w:val="4"/>
        </w:rPr>
        <w:t>m</w:t>
      </w:r>
      <w:r w:rsidRPr="00E144A6">
        <w:rPr>
          <w:rFonts w:asciiTheme="minorHAnsi" w:eastAsia="Arial" w:hAnsiTheme="minorHAnsi" w:cs="Arial"/>
        </w:rPr>
        <w:t xml:space="preserve">u </w:t>
      </w:r>
      <w:r w:rsidRPr="00E144A6">
        <w:rPr>
          <w:rFonts w:asciiTheme="minorHAnsi" w:eastAsia="Arial" w:hAnsiTheme="minorHAnsi" w:cs="Arial"/>
          <w:spacing w:val="1"/>
        </w:rPr>
        <w:t>ř</w:t>
      </w:r>
      <w:r w:rsidRPr="00E144A6">
        <w:rPr>
          <w:rFonts w:asciiTheme="minorHAnsi" w:eastAsia="Arial" w:hAnsiTheme="minorHAnsi" w:cs="Arial"/>
          <w:spacing w:val="2"/>
        </w:rPr>
        <w:t>í</w:t>
      </w:r>
      <w:r w:rsidRPr="00E144A6">
        <w:rPr>
          <w:rFonts w:asciiTheme="minorHAnsi" w:eastAsia="Arial" w:hAnsiTheme="minorHAnsi" w:cs="Arial"/>
          <w:spacing w:val="-4"/>
        </w:rPr>
        <w:t>z</w:t>
      </w:r>
      <w:r w:rsidRPr="00E144A6">
        <w:rPr>
          <w:rFonts w:asciiTheme="minorHAnsi" w:eastAsia="Arial" w:hAnsiTheme="minorHAnsi" w:cs="Arial"/>
        </w:rPr>
        <w:t>ení</w:t>
      </w:r>
      <w:r w:rsidRPr="00E144A6">
        <w:rPr>
          <w:rFonts w:asciiTheme="minorHAnsi" w:eastAsia="Arial" w:hAnsiTheme="minorHAnsi" w:cs="Arial"/>
          <w:spacing w:val="8"/>
        </w:rPr>
        <w:t xml:space="preserve"> </w:t>
      </w:r>
      <w:r w:rsidRPr="00E144A6">
        <w:rPr>
          <w:rFonts w:asciiTheme="minorHAnsi" w:eastAsia="Arial" w:hAnsiTheme="minorHAnsi" w:cs="Arial"/>
        </w:rPr>
        <w:t>n</w:t>
      </w:r>
      <w:r w:rsidRPr="00E144A6">
        <w:rPr>
          <w:rFonts w:asciiTheme="minorHAnsi" w:eastAsia="Arial" w:hAnsiTheme="minorHAnsi" w:cs="Arial"/>
          <w:spacing w:val="2"/>
        </w:rPr>
        <w:t>e</w:t>
      </w:r>
      <w:r w:rsidRPr="00E144A6">
        <w:rPr>
          <w:rFonts w:asciiTheme="minorHAnsi" w:eastAsia="Arial" w:hAnsiTheme="minorHAnsi" w:cs="Arial"/>
        </w:rPr>
        <w:t>bo</w:t>
      </w:r>
      <w:r w:rsidRPr="00E144A6">
        <w:rPr>
          <w:rFonts w:asciiTheme="minorHAnsi" w:eastAsia="Arial" w:hAnsiTheme="minorHAnsi" w:cs="Arial"/>
          <w:spacing w:val="10"/>
        </w:rPr>
        <w:t xml:space="preserve"> </w:t>
      </w:r>
      <w:r w:rsidRPr="00E144A6">
        <w:rPr>
          <w:rFonts w:asciiTheme="minorHAnsi" w:eastAsia="Arial" w:hAnsiTheme="minorHAnsi" w:cs="Arial"/>
          <w:spacing w:val="4"/>
        </w:rPr>
        <w:t>v</w:t>
      </w:r>
      <w:r w:rsidRPr="00E144A6">
        <w:rPr>
          <w:rFonts w:asciiTheme="minorHAnsi" w:eastAsia="Arial" w:hAnsiTheme="minorHAnsi" w:cs="Arial"/>
          <w:spacing w:val="-4"/>
        </w:rPr>
        <w:t>y</w:t>
      </w:r>
      <w:r w:rsidRPr="00E144A6">
        <w:rPr>
          <w:rFonts w:asciiTheme="minorHAnsi" w:eastAsia="Arial" w:hAnsiTheme="minorHAnsi" w:cs="Arial"/>
          <w:spacing w:val="2"/>
        </w:rPr>
        <w:t>u</w:t>
      </w:r>
      <w:r w:rsidRPr="00E144A6">
        <w:rPr>
          <w:rFonts w:asciiTheme="minorHAnsi" w:eastAsia="Arial" w:hAnsiTheme="minorHAnsi" w:cs="Arial"/>
          <w:spacing w:val="-1"/>
        </w:rPr>
        <w:t>ž</w:t>
      </w:r>
      <w:r w:rsidRPr="00E144A6">
        <w:rPr>
          <w:rFonts w:asciiTheme="minorHAnsi" w:eastAsia="Arial" w:hAnsiTheme="minorHAnsi" w:cs="Arial"/>
          <w:spacing w:val="2"/>
        </w:rPr>
        <w:t>í</w:t>
      </w:r>
      <w:r w:rsidRPr="00E144A6">
        <w:rPr>
          <w:rFonts w:asciiTheme="minorHAnsi" w:eastAsia="Arial" w:hAnsiTheme="minorHAnsi" w:cs="Arial"/>
          <w:spacing w:val="-1"/>
        </w:rPr>
        <w:t>v</w:t>
      </w:r>
      <w:r w:rsidRPr="00E144A6">
        <w:rPr>
          <w:rFonts w:asciiTheme="minorHAnsi" w:eastAsia="Arial" w:hAnsiTheme="minorHAnsi" w:cs="Arial"/>
        </w:rPr>
        <w:t>ání</w:t>
      </w:r>
      <w:r w:rsidRPr="00E144A6">
        <w:rPr>
          <w:rFonts w:asciiTheme="minorHAnsi" w:eastAsia="Arial" w:hAnsiTheme="minorHAnsi" w:cs="Arial"/>
          <w:spacing w:val="5"/>
        </w:rPr>
        <w:t xml:space="preserve"> </w:t>
      </w:r>
      <w:r w:rsidRPr="00E144A6">
        <w:rPr>
          <w:rFonts w:asciiTheme="minorHAnsi" w:eastAsia="Arial" w:hAnsiTheme="minorHAnsi" w:cs="Arial"/>
          <w:spacing w:val="2"/>
        </w:rPr>
        <w:t>f</w:t>
      </w:r>
      <w:r w:rsidRPr="00E144A6">
        <w:rPr>
          <w:rFonts w:asciiTheme="minorHAnsi" w:eastAsia="Arial" w:hAnsiTheme="minorHAnsi" w:cs="Arial"/>
          <w:spacing w:val="-1"/>
        </w:rPr>
        <w:t>i</w:t>
      </w:r>
      <w:r w:rsidRPr="00E144A6">
        <w:rPr>
          <w:rFonts w:asciiTheme="minorHAnsi" w:eastAsia="Arial" w:hAnsiTheme="minorHAnsi" w:cs="Arial"/>
        </w:rPr>
        <w:t>n</w:t>
      </w:r>
      <w:r w:rsidRPr="00E144A6">
        <w:rPr>
          <w:rFonts w:asciiTheme="minorHAnsi" w:eastAsia="Arial" w:hAnsiTheme="minorHAnsi" w:cs="Arial"/>
          <w:spacing w:val="2"/>
        </w:rPr>
        <w:t>a</w:t>
      </w:r>
      <w:r w:rsidRPr="00E144A6">
        <w:rPr>
          <w:rFonts w:asciiTheme="minorHAnsi" w:eastAsia="Arial" w:hAnsiTheme="minorHAnsi" w:cs="Arial"/>
        </w:rPr>
        <w:t>n</w:t>
      </w:r>
      <w:r w:rsidRPr="00E144A6">
        <w:rPr>
          <w:rFonts w:asciiTheme="minorHAnsi" w:eastAsia="Arial" w:hAnsiTheme="minorHAnsi" w:cs="Arial"/>
          <w:spacing w:val="1"/>
        </w:rPr>
        <w:t>č</w:t>
      </w:r>
      <w:r w:rsidRPr="00E144A6">
        <w:rPr>
          <w:rFonts w:asciiTheme="minorHAnsi" w:eastAsia="Arial" w:hAnsiTheme="minorHAnsi" w:cs="Arial"/>
        </w:rPr>
        <w:t>ní</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2"/>
        </w:rPr>
        <w:t xml:space="preserve"> </w:t>
      </w:r>
      <w:r w:rsidRPr="00E144A6">
        <w:rPr>
          <w:rFonts w:asciiTheme="minorHAnsi" w:eastAsia="Arial" w:hAnsiTheme="minorHAnsi" w:cs="Arial"/>
        </w:rPr>
        <w:t xml:space="preserve">prostředků z </w:t>
      </w:r>
      <w:r w:rsidR="007E4923" w:rsidRPr="00E144A6">
        <w:rPr>
          <w:rFonts w:asciiTheme="minorHAnsi" w:eastAsia="Arial" w:hAnsiTheme="minorHAnsi" w:cs="Arial"/>
        </w:rPr>
        <w:t xml:space="preserve">Evropského sociálního fondu (ESF), </w:t>
      </w:r>
      <w:r w:rsidRPr="00E144A6">
        <w:rPr>
          <w:rFonts w:asciiTheme="minorHAnsi" w:eastAsia="Arial" w:hAnsiTheme="minorHAnsi" w:cs="Arial"/>
        </w:rPr>
        <w:t>podle postupu</w:t>
      </w:r>
      <w:r w:rsidRPr="00E144A6">
        <w:rPr>
          <w:rFonts w:asciiTheme="minorHAnsi" w:eastAsia="Arial" w:hAnsiTheme="minorHAnsi" w:cs="Arial"/>
          <w:spacing w:val="4"/>
        </w:rPr>
        <w:t xml:space="preserve"> </w:t>
      </w:r>
      <w:r w:rsidRPr="00E144A6">
        <w:rPr>
          <w:rFonts w:asciiTheme="minorHAnsi" w:eastAsia="Arial" w:hAnsiTheme="minorHAnsi" w:cs="Arial"/>
          <w:spacing w:val="1"/>
        </w:rPr>
        <w:t>s</w:t>
      </w:r>
      <w:r w:rsidRPr="00E144A6">
        <w:rPr>
          <w:rFonts w:asciiTheme="minorHAnsi" w:eastAsia="Arial" w:hAnsiTheme="minorHAnsi" w:cs="Arial"/>
        </w:rPr>
        <w:t>ta</w:t>
      </w:r>
      <w:r w:rsidRPr="00E144A6">
        <w:rPr>
          <w:rFonts w:asciiTheme="minorHAnsi" w:eastAsia="Arial" w:hAnsiTheme="minorHAnsi" w:cs="Arial"/>
          <w:spacing w:val="2"/>
        </w:rPr>
        <w:t>n</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spacing w:val="2"/>
        </w:rPr>
        <w:t>e</w:t>
      </w:r>
      <w:r w:rsidRPr="00E144A6">
        <w:rPr>
          <w:rFonts w:asciiTheme="minorHAnsi" w:eastAsia="Arial" w:hAnsiTheme="minorHAnsi" w:cs="Arial"/>
        </w:rPr>
        <w:t>né</w:t>
      </w:r>
      <w:r w:rsidRPr="00E144A6">
        <w:rPr>
          <w:rFonts w:asciiTheme="minorHAnsi" w:eastAsia="Arial" w:hAnsiTheme="minorHAnsi" w:cs="Arial"/>
          <w:spacing w:val="2"/>
        </w:rPr>
        <w:t>h</w:t>
      </w:r>
      <w:r w:rsidRPr="00E144A6">
        <w:rPr>
          <w:rFonts w:asciiTheme="minorHAnsi" w:eastAsia="Arial" w:hAnsiTheme="minorHAnsi" w:cs="Arial"/>
        </w:rPr>
        <w:t>o</w:t>
      </w:r>
      <w:r w:rsidR="00456B1D" w:rsidRPr="00E144A6">
        <w:rPr>
          <w:rFonts w:asciiTheme="minorHAnsi" w:eastAsia="Arial" w:hAnsiTheme="minorHAnsi" w:cs="Arial"/>
        </w:rPr>
        <w:t xml:space="preserve"> </w:t>
      </w:r>
      <w:r w:rsidR="00ED002E" w:rsidRPr="00E144A6">
        <w:rPr>
          <w:rFonts w:asciiTheme="minorHAnsi" w:eastAsia="Arial" w:hAnsiTheme="minorHAnsi" w:cs="Arial"/>
        </w:rPr>
        <w:t xml:space="preserve">interní směrnicí </w:t>
      </w:r>
      <w:r w:rsidR="003A0F88" w:rsidRPr="00E144A6">
        <w:rPr>
          <w:rFonts w:asciiTheme="minorHAnsi" w:eastAsia="Arial" w:hAnsiTheme="minorHAnsi" w:cs="Arial"/>
        </w:rPr>
        <w:t xml:space="preserve">JMK - </w:t>
      </w:r>
      <w:r w:rsidR="002463DA" w:rsidRPr="00E144A6">
        <w:rPr>
          <w:rFonts w:asciiTheme="minorHAnsi" w:eastAsia="Arial" w:hAnsiTheme="minorHAnsi" w:cs="Arial"/>
        </w:rPr>
        <w:t>Kontrolní systém</w:t>
      </w:r>
      <w:r w:rsidRPr="00E144A6">
        <w:rPr>
          <w:rFonts w:asciiTheme="minorHAnsi" w:eastAsia="Arial" w:hAnsiTheme="minorHAnsi" w:cs="Arial"/>
        </w:rPr>
        <w:t>.</w:t>
      </w:r>
      <w:r w:rsidRPr="00E144A6">
        <w:rPr>
          <w:rFonts w:asciiTheme="minorHAnsi" w:eastAsia="Arial" w:hAnsiTheme="minorHAnsi" w:cs="Arial"/>
          <w:spacing w:val="50"/>
        </w:rPr>
        <w:t xml:space="preserve"> </w:t>
      </w:r>
      <w:r w:rsidRPr="00E144A6">
        <w:rPr>
          <w:rFonts w:asciiTheme="minorHAnsi" w:eastAsia="Arial" w:hAnsiTheme="minorHAnsi" w:cs="Arial"/>
          <w:spacing w:val="-1"/>
        </w:rPr>
        <w:t>P</w:t>
      </w:r>
      <w:r w:rsidRPr="00E144A6">
        <w:rPr>
          <w:rFonts w:asciiTheme="minorHAnsi" w:eastAsia="Arial" w:hAnsiTheme="minorHAnsi" w:cs="Arial"/>
          <w:spacing w:val="1"/>
        </w:rPr>
        <w:t>ř</w:t>
      </w:r>
      <w:r w:rsidRPr="00E144A6">
        <w:rPr>
          <w:rFonts w:asciiTheme="minorHAnsi" w:eastAsia="Arial" w:hAnsiTheme="minorHAnsi" w:cs="Arial"/>
        </w:rPr>
        <w:t>i</w:t>
      </w:r>
      <w:r w:rsidRPr="00E144A6">
        <w:rPr>
          <w:rFonts w:asciiTheme="minorHAnsi" w:eastAsia="Arial" w:hAnsiTheme="minorHAnsi" w:cs="Arial"/>
          <w:spacing w:val="51"/>
        </w:rPr>
        <w:t xml:space="preserve"> </w:t>
      </w:r>
      <w:r w:rsidRPr="00E144A6">
        <w:rPr>
          <w:rFonts w:asciiTheme="minorHAnsi" w:eastAsia="Arial" w:hAnsiTheme="minorHAnsi" w:cs="Arial"/>
          <w:spacing w:val="4"/>
        </w:rPr>
        <w:t>k</w:t>
      </w:r>
      <w:r w:rsidRPr="00E144A6">
        <w:rPr>
          <w:rFonts w:asciiTheme="minorHAnsi" w:eastAsia="Arial" w:hAnsiTheme="minorHAnsi" w:cs="Arial"/>
        </w:rPr>
        <w:t>ont</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49"/>
        </w:rPr>
        <w:t xml:space="preserve"> </w:t>
      </w:r>
      <w:r w:rsidRPr="00E144A6">
        <w:rPr>
          <w:rFonts w:asciiTheme="minorHAnsi" w:eastAsia="Arial" w:hAnsiTheme="minorHAnsi" w:cs="Arial"/>
          <w:spacing w:val="2"/>
        </w:rPr>
        <w:t>n</w:t>
      </w:r>
      <w:r w:rsidRPr="00E144A6">
        <w:rPr>
          <w:rFonts w:asciiTheme="minorHAnsi" w:eastAsia="Arial" w:hAnsiTheme="minorHAnsi" w:cs="Arial"/>
        </w:rPr>
        <w:t>a</w:t>
      </w:r>
      <w:r w:rsidRPr="00E144A6">
        <w:rPr>
          <w:rFonts w:asciiTheme="minorHAnsi" w:eastAsia="Arial" w:hAnsiTheme="minorHAnsi" w:cs="Arial"/>
          <w:spacing w:val="54"/>
        </w:rPr>
        <w:t xml:space="preserve"> </w:t>
      </w:r>
      <w:r w:rsidRPr="00E144A6">
        <w:rPr>
          <w:rFonts w:asciiTheme="minorHAnsi" w:eastAsia="Arial" w:hAnsiTheme="minorHAnsi" w:cs="Arial"/>
          <w:spacing w:val="2"/>
        </w:rPr>
        <w:t>m</w:t>
      </w:r>
      <w:r w:rsidRPr="00E144A6">
        <w:rPr>
          <w:rFonts w:asciiTheme="minorHAnsi" w:eastAsia="Arial" w:hAnsiTheme="minorHAnsi" w:cs="Arial"/>
        </w:rPr>
        <w:t>í</w:t>
      </w:r>
      <w:r w:rsidRPr="00E144A6">
        <w:rPr>
          <w:rFonts w:asciiTheme="minorHAnsi" w:eastAsia="Arial" w:hAnsiTheme="minorHAnsi" w:cs="Arial"/>
          <w:spacing w:val="1"/>
        </w:rPr>
        <w:t>s</w:t>
      </w:r>
      <w:r w:rsidRPr="00E144A6">
        <w:rPr>
          <w:rFonts w:asciiTheme="minorHAnsi" w:eastAsia="Arial" w:hAnsiTheme="minorHAnsi" w:cs="Arial"/>
        </w:rPr>
        <w:t>tě</w:t>
      </w:r>
      <w:r w:rsidRPr="00E144A6">
        <w:rPr>
          <w:rFonts w:asciiTheme="minorHAnsi" w:eastAsia="Arial" w:hAnsiTheme="minorHAnsi" w:cs="Arial"/>
          <w:spacing w:val="53"/>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u</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50"/>
        </w:rPr>
        <w:t xml:space="preserve"> </w:t>
      </w:r>
      <w:r w:rsidRPr="00E144A6">
        <w:rPr>
          <w:rFonts w:asciiTheme="minorHAnsi" w:eastAsia="Arial" w:hAnsiTheme="minorHAnsi" w:cs="Arial"/>
          <w:spacing w:val="4"/>
        </w:rPr>
        <w:t>k</w:t>
      </w:r>
      <w:r w:rsidRPr="00E144A6">
        <w:rPr>
          <w:rFonts w:asciiTheme="minorHAnsi" w:eastAsia="Arial" w:hAnsiTheme="minorHAnsi" w:cs="Arial"/>
        </w:rPr>
        <w:t>ont</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l</w:t>
      </w:r>
      <w:r w:rsidRPr="00E144A6">
        <w:rPr>
          <w:rFonts w:asciiTheme="minorHAnsi" w:eastAsia="Arial" w:hAnsiTheme="minorHAnsi" w:cs="Arial"/>
        </w:rPr>
        <w:t>u</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1"/>
        </w:rPr>
        <w:t>c</w:t>
      </w:r>
      <w:r w:rsidRPr="00E144A6">
        <w:rPr>
          <w:rFonts w:asciiTheme="minorHAnsi" w:eastAsia="Arial" w:hAnsiTheme="minorHAnsi" w:cs="Arial"/>
        </w:rPr>
        <w:t>í</w:t>
      </w:r>
      <w:r w:rsidRPr="00E144A6">
        <w:rPr>
          <w:rFonts w:asciiTheme="minorHAnsi" w:eastAsia="Arial" w:hAnsiTheme="minorHAnsi" w:cs="Arial"/>
          <w:spacing w:val="47"/>
        </w:rPr>
        <w:t xml:space="preserve"> </w:t>
      </w:r>
      <w:r w:rsidRPr="00E144A6">
        <w:rPr>
          <w:rFonts w:asciiTheme="minorHAnsi" w:eastAsia="Arial" w:hAnsiTheme="minorHAnsi" w:cs="Arial"/>
        </w:rPr>
        <w:t>s</w:t>
      </w:r>
      <w:r w:rsidRPr="00E144A6">
        <w:rPr>
          <w:rFonts w:asciiTheme="minorHAnsi" w:eastAsia="Arial" w:hAnsiTheme="minorHAnsi" w:cs="Arial"/>
          <w:spacing w:val="55"/>
        </w:rPr>
        <w:t xml:space="preserve"> </w:t>
      </w:r>
      <w:r w:rsidRPr="00E144A6">
        <w:rPr>
          <w:rFonts w:asciiTheme="minorHAnsi" w:eastAsia="Arial" w:hAnsiTheme="minorHAnsi" w:cs="Arial"/>
        </w:rPr>
        <w:t>do</w:t>
      </w:r>
      <w:r w:rsidRPr="00E144A6">
        <w:rPr>
          <w:rFonts w:asciiTheme="minorHAnsi" w:eastAsia="Arial" w:hAnsiTheme="minorHAnsi" w:cs="Arial"/>
          <w:spacing w:val="4"/>
        </w:rPr>
        <w:t>k</w:t>
      </w:r>
      <w:r w:rsidRPr="00E144A6">
        <w:rPr>
          <w:rFonts w:asciiTheme="minorHAnsi" w:eastAsia="Arial" w:hAnsiTheme="minorHAnsi" w:cs="Arial"/>
          <w:spacing w:val="-3"/>
        </w:rPr>
        <w:t>u</w:t>
      </w:r>
      <w:r w:rsidRPr="00E144A6">
        <w:rPr>
          <w:rFonts w:asciiTheme="minorHAnsi" w:eastAsia="Arial" w:hAnsiTheme="minorHAnsi" w:cs="Arial"/>
          <w:spacing w:val="4"/>
        </w:rPr>
        <w:t>m</w:t>
      </w:r>
      <w:r w:rsidRPr="00E144A6">
        <w:rPr>
          <w:rFonts w:asciiTheme="minorHAnsi" w:eastAsia="Arial" w:hAnsiTheme="minorHAnsi" w:cs="Arial"/>
        </w:rPr>
        <w:t>en</w:t>
      </w:r>
      <w:r w:rsidRPr="00E144A6">
        <w:rPr>
          <w:rFonts w:asciiTheme="minorHAnsi" w:eastAsia="Arial" w:hAnsiTheme="minorHAnsi" w:cs="Arial"/>
          <w:spacing w:val="2"/>
        </w:rPr>
        <w:t>t</w:t>
      </w:r>
      <w:r w:rsidRPr="00E144A6">
        <w:rPr>
          <w:rFonts w:asciiTheme="minorHAnsi" w:eastAsia="Arial" w:hAnsiTheme="minorHAnsi" w:cs="Arial"/>
          <w:spacing w:val="-4"/>
        </w:rPr>
        <w:t>y</w:t>
      </w:r>
      <w:r w:rsidRPr="00E144A6">
        <w:rPr>
          <w:rFonts w:asciiTheme="minorHAnsi" w:eastAsia="Arial" w:hAnsiTheme="minorHAnsi" w:cs="Arial"/>
        </w:rPr>
        <w:t>,</w:t>
      </w:r>
      <w:r w:rsidRPr="00E144A6">
        <w:rPr>
          <w:rFonts w:asciiTheme="minorHAnsi" w:eastAsia="Arial" w:hAnsiTheme="minorHAnsi" w:cs="Arial"/>
          <w:spacing w:val="46"/>
        </w:rPr>
        <w:t xml:space="preserve"> </w:t>
      </w:r>
      <w:r w:rsidRPr="00E144A6">
        <w:rPr>
          <w:rFonts w:asciiTheme="minorHAnsi" w:eastAsia="Arial" w:hAnsiTheme="minorHAnsi" w:cs="Arial"/>
          <w:spacing w:val="4"/>
        </w:rPr>
        <w:t>m</w:t>
      </w:r>
      <w:r w:rsidRPr="00E144A6">
        <w:rPr>
          <w:rFonts w:asciiTheme="minorHAnsi" w:eastAsia="Arial" w:hAnsiTheme="minorHAnsi" w:cs="Arial"/>
        </w:rPr>
        <w:t>á</w:t>
      </w:r>
      <w:r w:rsidRPr="00E144A6">
        <w:rPr>
          <w:rFonts w:asciiTheme="minorHAnsi" w:eastAsia="Arial" w:hAnsiTheme="minorHAnsi" w:cs="Arial"/>
          <w:spacing w:val="52"/>
        </w:rPr>
        <w:t xml:space="preserve"> </w:t>
      </w:r>
      <w:r w:rsidRPr="00E144A6">
        <w:rPr>
          <w:rFonts w:asciiTheme="minorHAnsi" w:eastAsia="Arial" w:hAnsiTheme="minorHAnsi" w:cs="Arial"/>
        </w:rPr>
        <w:t>k</w:t>
      </w:r>
      <w:r w:rsidR="00606C71" w:rsidRPr="00E144A6">
        <w:rPr>
          <w:rFonts w:asciiTheme="minorHAnsi" w:eastAsia="Arial" w:hAnsiTheme="minorHAnsi" w:cs="Arial"/>
        </w:rPr>
        <w:t> </w:t>
      </w:r>
      <w:r w:rsidRPr="00E144A6">
        <w:rPr>
          <w:rFonts w:asciiTheme="minorHAnsi" w:eastAsia="Arial" w:hAnsiTheme="minorHAnsi" w:cs="Arial"/>
        </w:rPr>
        <w:t>d</w:t>
      </w:r>
      <w:r w:rsidRPr="00E144A6">
        <w:rPr>
          <w:rFonts w:asciiTheme="minorHAnsi" w:eastAsia="Arial" w:hAnsiTheme="minorHAnsi" w:cs="Arial"/>
          <w:spacing w:val="-1"/>
        </w:rPr>
        <w:t>i</w:t>
      </w:r>
      <w:r w:rsidRPr="00E144A6">
        <w:rPr>
          <w:rFonts w:asciiTheme="minorHAnsi" w:eastAsia="Arial" w:hAnsiTheme="minorHAnsi" w:cs="Arial"/>
          <w:spacing w:val="1"/>
        </w:rPr>
        <w:t>s</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spacing w:val="-1"/>
        </w:rPr>
        <w:t>zi</w:t>
      </w:r>
      <w:r w:rsidRPr="00E144A6">
        <w:rPr>
          <w:rFonts w:asciiTheme="minorHAnsi" w:eastAsia="Arial" w:hAnsiTheme="minorHAnsi" w:cs="Arial"/>
          <w:spacing w:val="1"/>
        </w:rPr>
        <w:t>c</w:t>
      </w:r>
      <w:r w:rsidRPr="00E144A6">
        <w:rPr>
          <w:rFonts w:asciiTheme="minorHAnsi" w:eastAsia="Arial" w:hAnsiTheme="minorHAnsi" w:cs="Arial"/>
        </w:rPr>
        <w:t>i</w:t>
      </w:r>
      <w:r w:rsidRPr="00E144A6">
        <w:rPr>
          <w:rFonts w:asciiTheme="minorHAnsi" w:eastAsia="Arial" w:hAnsiTheme="minorHAnsi" w:cs="Arial"/>
          <w:spacing w:val="48"/>
        </w:rPr>
        <w:t xml:space="preserve"> </w:t>
      </w:r>
      <w:r w:rsidRPr="00E144A6">
        <w:rPr>
          <w:rFonts w:asciiTheme="minorHAnsi" w:eastAsia="Arial" w:hAnsiTheme="minorHAnsi" w:cs="Arial"/>
          <w:spacing w:val="-1"/>
        </w:rPr>
        <w:t>v</w:t>
      </w:r>
      <w:r w:rsidRPr="00E144A6">
        <w:rPr>
          <w:rFonts w:asciiTheme="minorHAnsi" w:eastAsia="Arial" w:hAnsiTheme="minorHAnsi" w:cs="Arial"/>
          <w:spacing w:val="1"/>
        </w:rPr>
        <w:t>š</w:t>
      </w:r>
      <w:r w:rsidRPr="00E144A6">
        <w:rPr>
          <w:rFonts w:asciiTheme="minorHAnsi" w:eastAsia="Arial" w:hAnsiTheme="minorHAnsi" w:cs="Arial"/>
        </w:rPr>
        <w:t>e</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4"/>
        </w:rPr>
        <w:t>n</w:t>
      </w:r>
      <w:r w:rsidRPr="00E144A6">
        <w:rPr>
          <w:rFonts w:asciiTheme="minorHAnsi" w:eastAsia="Arial" w:hAnsiTheme="minorHAnsi" w:cs="Arial"/>
        </w:rPr>
        <w:t>y</w:t>
      </w:r>
      <w:r w:rsidRPr="00E144A6">
        <w:rPr>
          <w:rFonts w:asciiTheme="minorHAnsi" w:eastAsia="Arial" w:hAnsiTheme="minorHAnsi" w:cs="Arial"/>
          <w:spacing w:val="46"/>
        </w:rPr>
        <w:t xml:space="preserve"> </w:t>
      </w:r>
      <w:r w:rsidRPr="00E144A6">
        <w:rPr>
          <w:rFonts w:asciiTheme="minorHAnsi" w:eastAsia="Arial" w:hAnsiTheme="minorHAnsi" w:cs="Arial"/>
          <w:spacing w:val="2"/>
        </w:rPr>
        <w:t>d</w:t>
      </w:r>
      <w:r w:rsidRPr="00E144A6">
        <w:rPr>
          <w:rFonts w:asciiTheme="minorHAnsi" w:eastAsia="Arial" w:hAnsiTheme="minorHAnsi" w:cs="Arial"/>
        </w:rPr>
        <w:t>o</w:t>
      </w:r>
      <w:r w:rsidRPr="00E144A6">
        <w:rPr>
          <w:rFonts w:asciiTheme="minorHAnsi" w:eastAsia="Arial" w:hAnsiTheme="minorHAnsi" w:cs="Arial"/>
          <w:spacing w:val="4"/>
        </w:rPr>
        <w:t>k</w:t>
      </w:r>
      <w:r w:rsidRPr="00E144A6">
        <w:rPr>
          <w:rFonts w:asciiTheme="minorHAnsi" w:eastAsia="Arial" w:hAnsiTheme="minorHAnsi" w:cs="Arial"/>
          <w:spacing w:val="-1"/>
        </w:rPr>
        <w:t>l</w:t>
      </w:r>
      <w:r w:rsidRPr="00E144A6">
        <w:rPr>
          <w:rFonts w:asciiTheme="minorHAnsi" w:eastAsia="Arial" w:hAnsiTheme="minorHAnsi" w:cs="Arial"/>
        </w:rPr>
        <w:t>a</w:t>
      </w:r>
      <w:r w:rsidRPr="00E144A6">
        <w:rPr>
          <w:rFonts w:asciiTheme="minorHAnsi" w:eastAsia="Arial" w:hAnsiTheme="minorHAnsi" w:cs="Arial"/>
          <w:spacing w:val="2"/>
        </w:rPr>
        <w:t>d</w:t>
      </w:r>
      <w:r w:rsidRPr="00E144A6">
        <w:rPr>
          <w:rFonts w:asciiTheme="minorHAnsi" w:eastAsia="Arial" w:hAnsiTheme="minorHAnsi" w:cs="Arial"/>
        </w:rPr>
        <w:t>y</w:t>
      </w:r>
      <w:r w:rsidR="00606C71" w:rsidRPr="00E144A6">
        <w:rPr>
          <w:rFonts w:asciiTheme="minorHAnsi" w:eastAsia="Arial" w:hAnsiTheme="minorHAnsi" w:cs="Arial"/>
        </w:rPr>
        <w:t xml:space="preserve"> </w:t>
      </w:r>
      <w:r w:rsidRPr="00E144A6">
        <w:rPr>
          <w:rFonts w:asciiTheme="minorHAnsi" w:eastAsia="Arial" w:hAnsiTheme="minorHAnsi" w:cs="Arial"/>
          <w:spacing w:val="1"/>
        </w:rPr>
        <w:t>s</w:t>
      </w:r>
      <w:r w:rsidRPr="00E144A6">
        <w:rPr>
          <w:rFonts w:asciiTheme="minorHAnsi" w:eastAsia="Arial" w:hAnsiTheme="minorHAnsi" w:cs="Arial"/>
        </w:rPr>
        <w:t>ou</w:t>
      </w:r>
      <w:r w:rsidRPr="00E144A6">
        <w:rPr>
          <w:rFonts w:asciiTheme="minorHAnsi" w:eastAsia="Arial" w:hAnsiTheme="minorHAnsi" w:cs="Arial"/>
          <w:spacing w:val="1"/>
        </w:rPr>
        <w:t>v</w:t>
      </w:r>
      <w:r w:rsidRPr="00E144A6">
        <w:rPr>
          <w:rFonts w:asciiTheme="minorHAnsi" w:eastAsia="Arial" w:hAnsiTheme="minorHAnsi" w:cs="Arial"/>
          <w:spacing w:val="-1"/>
        </w:rPr>
        <w:t>i</w:t>
      </w:r>
      <w:r w:rsidRPr="00E144A6">
        <w:rPr>
          <w:rFonts w:asciiTheme="minorHAnsi" w:eastAsia="Arial" w:hAnsiTheme="minorHAnsi" w:cs="Arial"/>
          <w:spacing w:val="1"/>
        </w:rPr>
        <w:t>s</w:t>
      </w:r>
      <w:r w:rsidRPr="00E144A6">
        <w:rPr>
          <w:rFonts w:asciiTheme="minorHAnsi" w:eastAsia="Arial" w:hAnsiTheme="minorHAnsi" w:cs="Arial"/>
        </w:rPr>
        <w:t>e</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1"/>
        </w:rPr>
        <w:t>c</w:t>
      </w:r>
      <w:r w:rsidRPr="00E144A6">
        <w:rPr>
          <w:rFonts w:asciiTheme="minorHAnsi" w:eastAsia="Arial" w:hAnsiTheme="minorHAnsi" w:cs="Arial"/>
        </w:rPr>
        <w:t>í</w:t>
      </w:r>
      <w:r w:rsidRPr="00E144A6">
        <w:rPr>
          <w:rFonts w:asciiTheme="minorHAnsi" w:eastAsia="Arial" w:hAnsiTheme="minorHAnsi" w:cs="Arial"/>
          <w:spacing w:val="3"/>
        </w:rPr>
        <w:t xml:space="preserve"> </w:t>
      </w:r>
      <w:r w:rsidRPr="00E144A6">
        <w:rPr>
          <w:rFonts w:asciiTheme="minorHAnsi" w:eastAsia="Arial" w:hAnsiTheme="minorHAnsi" w:cs="Arial"/>
        </w:rPr>
        <w:t>s</w:t>
      </w:r>
      <w:r w:rsidRPr="00E144A6">
        <w:rPr>
          <w:rFonts w:asciiTheme="minorHAnsi" w:eastAsia="Arial" w:hAnsiTheme="minorHAnsi" w:cs="Arial"/>
          <w:spacing w:val="12"/>
        </w:rPr>
        <w:t xml:space="preserve"> </w:t>
      </w:r>
      <w:r w:rsidRPr="00E144A6">
        <w:rPr>
          <w:rFonts w:asciiTheme="minorHAnsi" w:eastAsia="Arial" w:hAnsiTheme="minorHAnsi" w:cs="Arial"/>
        </w:rPr>
        <w:t>o</w:t>
      </w:r>
      <w:r w:rsidRPr="00E144A6">
        <w:rPr>
          <w:rFonts w:asciiTheme="minorHAnsi" w:eastAsia="Arial" w:hAnsiTheme="minorHAnsi" w:cs="Arial"/>
          <w:spacing w:val="2"/>
        </w:rPr>
        <w:t>p</w:t>
      </w:r>
      <w:r w:rsidRPr="00E144A6">
        <w:rPr>
          <w:rFonts w:asciiTheme="minorHAnsi" w:eastAsia="Arial" w:hAnsiTheme="minorHAnsi" w:cs="Arial"/>
        </w:rPr>
        <w:t>e</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í</w:t>
      </w:r>
      <w:r w:rsidRPr="00E144A6">
        <w:rPr>
          <w:rFonts w:asciiTheme="minorHAnsi" w:eastAsia="Arial" w:hAnsiTheme="minorHAnsi" w:cs="Arial"/>
          <w:spacing w:val="6"/>
        </w:rPr>
        <w:t xml:space="preserve"> </w:t>
      </w:r>
      <w:r w:rsidRPr="00E144A6">
        <w:rPr>
          <w:rFonts w:asciiTheme="minorHAnsi" w:eastAsia="Arial" w:hAnsiTheme="minorHAnsi" w:cs="Arial"/>
        </w:rPr>
        <w:t>a</w:t>
      </w:r>
      <w:r w:rsidRPr="00E144A6">
        <w:rPr>
          <w:rFonts w:asciiTheme="minorHAnsi" w:eastAsia="Arial" w:hAnsiTheme="minorHAnsi" w:cs="Arial"/>
          <w:spacing w:val="13"/>
        </w:rPr>
        <w:t xml:space="preserve"> </w:t>
      </w:r>
      <w:r w:rsidRPr="00E144A6">
        <w:rPr>
          <w:rFonts w:asciiTheme="minorHAnsi" w:eastAsia="Arial" w:hAnsiTheme="minorHAnsi" w:cs="Arial"/>
        </w:rPr>
        <w:t>d</w:t>
      </w:r>
      <w:r w:rsidRPr="00E144A6">
        <w:rPr>
          <w:rFonts w:asciiTheme="minorHAnsi" w:eastAsia="Arial" w:hAnsiTheme="minorHAnsi" w:cs="Arial"/>
          <w:spacing w:val="2"/>
        </w:rPr>
        <w:t>at</w:t>
      </w:r>
      <w:r w:rsidRPr="00E144A6">
        <w:rPr>
          <w:rFonts w:asciiTheme="minorHAnsi" w:eastAsia="Arial" w:hAnsiTheme="minorHAnsi" w:cs="Arial"/>
        </w:rPr>
        <w:t>a</w:t>
      </w:r>
      <w:r w:rsidRPr="00E144A6">
        <w:rPr>
          <w:rFonts w:asciiTheme="minorHAnsi" w:eastAsia="Arial" w:hAnsiTheme="minorHAnsi" w:cs="Arial"/>
          <w:spacing w:val="8"/>
        </w:rPr>
        <w:t xml:space="preserve"> </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ě</w:t>
      </w:r>
      <w:r w:rsidRPr="00E144A6">
        <w:rPr>
          <w:rFonts w:asciiTheme="minorHAnsi" w:eastAsia="Arial" w:hAnsiTheme="minorHAnsi" w:cs="Arial"/>
          <w:spacing w:val="1"/>
        </w:rPr>
        <w:t>ř</w:t>
      </w:r>
      <w:r w:rsidRPr="00E144A6">
        <w:rPr>
          <w:rFonts w:asciiTheme="minorHAnsi" w:eastAsia="Arial" w:hAnsiTheme="minorHAnsi" w:cs="Arial"/>
        </w:rPr>
        <w:t>u</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8"/>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4"/>
        </w:rPr>
        <w:t>m</w:t>
      </w:r>
      <w:r w:rsidRPr="00E144A6">
        <w:rPr>
          <w:rFonts w:asciiTheme="minorHAnsi" w:eastAsia="Arial" w:hAnsiTheme="minorHAnsi" w:cs="Arial"/>
        </w:rPr>
        <w:t>o</w:t>
      </w:r>
      <w:r w:rsidRPr="00E144A6">
        <w:rPr>
          <w:rFonts w:asciiTheme="minorHAnsi" w:eastAsia="Arial" w:hAnsiTheme="minorHAnsi" w:cs="Arial"/>
          <w:spacing w:val="6"/>
        </w:rPr>
        <w:t xml:space="preserve"> </w:t>
      </w:r>
      <w:r w:rsidRPr="00E144A6">
        <w:rPr>
          <w:rFonts w:asciiTheme="minorHAnsi" w:eastAsia="Arial" w:hAnsiTheme="minorHAnsi" w:cs="Arial"/>
        </w:rPr>
        <w:t>v</w:t>
      </w:r>
      <w:r w:rsidRPr="00E144A6">
        <w:rPr>
          <w:rFonts w:asciiTheme="minorHAnsi" w:eastAsia="Arial" w:hAnsiTheme="minorHAnsi" w:cs="Arial"/>
          <w:spacing w:val="12"/>
        </w:rPr>
        <w:t xml:space="preserve"> </w:t>
      </w:r>
      <w:r w:rsidRPr="00E144A6">
        <w:rPr>
          <w:rFonts w:asciiTheme="minorHAnsi" w:eastAsia="Arial" w:hAnsiTheme="minorHAnsi" w:cs="Arial"/>
          <w:spacing w:val="-1"/>
        </w:rPr>
        <w:t>i</w:t>
      </w:r>
      <w:r w:rsidRPr="00E144A6">
        <w:rPr>
          <w:rFonts w:asciiTheme="minorHAnsi" w:eastAsia="Arial" w:hAnsiTheme="minorHAnsi" w:cs="Arial"/>
        </w:rPr>
        <w:t>n</w:t>
      </w:r>
      <w:r w:rsidRPr="00E144A6">
        <w:rPr>
          <w:rFonts w:asciiTheme="minorHAnsi" w:eastAsia="Arial" w:hAnsiTheme="minorHAnsi" w:cs="Arial"/>
          <w:spacing w:val="2"/>
        </w:rPr>
        <w:t>f</w:t>
      </w:r>
      <w:r w:rsidRPr="00E144A6">
        <w:rPr>
          <w:rFonts w:asciiTheme="minorHAnsi" w:eastAsia="Arial" w:hAnsiTheme="minorHAnsi" w:cs="Arial"/>
        </w:rPr>
        <w:t>o</w:t>
      </w:r>
      <w:r w:rsidRPr="00E144A6">
        <w:rPr>
          <w:rFonts w:asciiTheme="minorHAnsi" w:eastAsia="Arial" w:hAnsiTheme="minorHAnsi" w:cs="Arial"/>
          <w:spacing w:val="1"/>
        </w:rPr>
        <w:t>r</w:t>
      </w:r>
      <w:r w:rsidRPr="00E144A6">
        <w:rPr>
          <w:rFonts w:asciiTheme="minorHAnsi" w:eastAsia="Arial" w:hAnsiTheme="minorHAnsi" w:cs="Arial"/>
          <w:spacing w:val="4"/>
        </w:rPr>
        <w:t>m</w:t>
      </w:r>
      <w:r w:rsidRPr="00E144A6">
        <w:rPr>
          <w:rFonts w:asciiTheme="minorHAnsi" w:eastAsia="Arial" w:hAnsiTheme="minorHAnsi" w:cs="Arial"/>
        </w:rPr>
        <w:t>a</w:t>
      </w:r>
      <w:r w:rsidRPr="00E144A6">
        <w:rPr>
          <w:rFonts w:asciiTheme="minorHAnsi" w:eastAsia="Arial" w:hAnsiTheme="minorHAnsi" w:cs="Arial"/>
          <w:spacing w:val="-1"/>
        </w:rPr>
        <w:t>č</w:t>
      </w:r>
      <w:r w:rsidRPr="00E144A6">
        <w:rPr>
          <w:rFonts w:asciiTheme="minorHAnsi" w:eastAsia="Arial" w:hAnsiTheme="minorHAnsi" w:cs="Arial"/>
        </w:rPr>
        <w:t>ní</w:t>
      </w:r>
      <w:r w:rsidRPr="00E144A6">
        <w:rPr>
          <w:rFonts w:asciiTheme="minorHAnsi" w:eastAsia="Arial" w:hAnsiTheme="minorHAnsi" w:cs="Arial"/>
          <w:spacing w:val="1"/>
        </w:rPr>
        <w:t>c</w:t>
      </w:r>
      <w:r w:rsidRPr="00E144A6">
        <w:rPr>
          <w:rFonts w:asciiTheme="minorHAnsi" w:eastAsia="Arial" w:hAnsiTheme="minorHAnsi" w:cs="Arial"/>
        </w:rPr>
        <w:t xml:space="preserve">h </w:t>
      </w:r>
      <w:r w:rsidRPr="00E144A6">
        <w:rPr>
          <w:rFonts w:asciiTheme="minorHAnsi" w:eastAsia="Arial" w:hAnsiTheme="minorHAnsi" w:cs="Arial"/>
          <w:spacing w:val="4"/>
        </w:rPr>
        <w:t>s</w:t>
      </w:r>
      <w:r w:rsidRPr="00E144A6">
        <w:rPr>
          <w:rFonts w:asciiTheme="minorHAnsi" w:eastAsia="Arial" w:hAnsiTheme="minorHAnsi" w:cs="Arial"/>
          <w:spacing w:val="-4"/>
        </w:rPr>
        <w:t>y</w:t>
      </w:r>
      <w:r w:rsidRPr="00E144A6">
        <w:rPr>
          <w:rFonts w:asciiTheme="minorHAnsi" w:eastAsia="Arial" w:hAnsiTheme="minorHAnsi" w:cs="Arial"/>
          <w:spacing w:val="1"/>
        </w:rPr>
        <w:t>s</w:t>
      </w:r>
      <w:r w:rsidRPr="00E144A6">
        <w:rPr>
          <w:rFonts w:asciiTheme="minorHAnsi" w:eastAsia="Arial" w:hAnsiTheme="minorHAnsi" w:cs="Arial"/>
        </w:rPr>
        <w:t>té</w:t>
      </w:r>
      <w:r w:rsidRPr="00E144A6">
        <w:rPr>
          <w:rFonts w:asciiTheme="minorHAnsi" w:eastAsia="Arial" w:hAnsiTheme="minorHAnsi" w:cs="Arial"/>
          <w:spacing w:val="4"/>
        </w:rPr>
        <w:t>m</w:t>
      </w:r>
      <w:r w:rsidRPr="00E144A6">
        <w:rPr>
          <w:rFonts w:asciiTheme="minorHAnsi" w:eastAsia="Arial" w:hAnsiTheme="minorHAnsi" w:cs="Arial"/>
        </w:rPr>
        <w:t>e</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2"/>
        </w:rPr>
        <w:t xml:space="preserve"> </w:t>
      </w:r>
      <w:r w:rsidR="00404DEB" w:rsidRPr="00E144A6">
        <w:rPr>
          <w:rFonts w:asciiTheme="minorHAnsi" w:eastAsia="Arial" w:hAnsiTheme="minorHAnsi" w:cs="Arial"/>
          <w:spacing w:val="2"/>
        </w:rPr>
        <w:t xml:space="preserve">konečného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m</w:t>
      </w:r>
      <w:r w:rsidRPr="00E144A6">
        <w:rPr>
          <w:rFonts w:asciiTheme="minorHAnsi" w:eastAsia="Arial" w:hAnsiTheme="minorHAnsi" w:cs="Arial"/>
          <w:spacing w:val="1"/>
        </w:rPr>
        <w:t>c</w:t>
      </w:r>
      <w:r w:rsidRPr="00E144A6">
        <w:rPr>
          <w:rFonts w:asciiTheme="minorHAnsi" w:eastAsia="Arial" w:hAnsiTheme="minorHAnsi" w:cs="Arial"/>
        </w:rPr>
        <w:t>e</w:t>
      </w:r>
      <w:r w:rsidRPr="00E144A6">
        <w:rPr>
          <w:rFonts w:asciiTheme="minorHAnsi" w:eastAsia="Arial" w:hAnsiTheme="minorHAnsi" w:cs="Arial"/>
          <w:spacing w:val="4"/>
        </w:rPr>
        <w:t xml:space="preserve"> </w:t>
      </w:r>
      <w:r w:rsidRPr="00E144A6">
        <w:rPr>
          <w:rFonts w:asciiTheme="minorHAnsi" w:eastAsia="Arial" w:hAnsiTheme="minorHAnsi" w:cs="Arial"/>
          <w:spacing w:val="-2"/>
        </w:rPr>
        <w:t>(</w:t>
      </w:r>
      <w:r w:rsidRPr="00E144A6">
        <w:rPr>
          <w:rFonts w:asciiTheme="minorHAnsi" w:eastAsia="Arial" w:hAnsiTheme="minorHAnsi" w:cs="Arial"/>
        </w:rPr>
        <w:t>nap</w:t>
      </w:r>
      <w:r w:rsidRPr="00E144A6">
        <w:rPr>
          <w:rFonts w:asciiTheme="minorHAnsi" w:eastAsia="Arial" w:hAnsiTheme="minorHAnsi" w:cs="Arial"/>
          <w:spacing w:val="1"/>
        </w:rPr>
        <w:t>ř</w:t>
      </w:r>
      <w:r w:rsidRPr="00E144A6">
        <w:rPr>
          <w:rFonts w:asciiTheme="minorHAnsi" w:eastAsia="Arial" w:hAnsiTheme="minorHAnsi" w:cs="Arial"/>
        </w:rPr>
        <w:t>.</w:t>
      </w:r>
      <w:r w:rsidRPr="00E144A6">
        <w:rPr>
          <w:rFonts w:asciiTheme="minorHAnsi" w:eastAsia="Arial" w:hAnsiTheme="minorHAnsi" w:cs="Arial"/>
          <w:spacing w:val="9"/>
        </w:rPr>
        <w:t xml:space="preserve"> </w:t>
      </w:r>
      <w:r w:rsidRPr="00E144A6">
        <w:rPr>
          <w:rFonts w:asciiTheme="minorHAnsi" w:eastAsia="Arial" w:hAnsiTheme="minorHAnsi" w:cs="Arial"/>
        </w:rPr>
        <w:t>ú</w:t>
      </w:r>
      <w:r w:rsidRPr="00E144A6">
        <w:rPr>
          <w:rFonts w:asciiTheme="minorHAnsi" w:eastAsia="Arial" w:hAnsiTheme="minorHAnsi" w:cs="Arial"/>
          <w:spacing w:val="1"/>
        </w:rPr>
        <w:t>č</w:t>
      </w:r>
      <w:r w:rsidRPr="00E144A6">
        <w:rPr>
          <w:rFonts w:asciiTheme="minorHAnsi" w:eastAsia="Arial" w:hAnsiTheme="minorHAnsi" w:cs="Arial"/>
        </w:rPr>
        <w:t>etní</w:t>
      </w:r>
      <w:r w:rsidRPr="00E144A6">
        <w:rPr>
          <w:rFonts w:asciiTheme="minorHAnsi" w:eastAsia="Arial" w:hAnsiTheme="minorHAnsi" w:cs="Arial"/>
          <w:spacing w:val="9"/>
        </w:rPr>
        <w:t xml:space="preserve"> </w:t>
      </w:r>
      <w:r w:rsidRPr="00E144A6">
        <w:rPr>
          <w:rFonts w:asciiTheme="minorHAnsi" w:eastAsia="Arial" w:hAnsiTheme="minorHAnsi" w:cs="Arial"/>
          <w:spacing w:val="4"/>
        </w:rPr>
        <w:t>s</w:t>
      </w:r>
      <w:r w:rsidRPr="00E144A6">
        <w:rPr>
          <w:rFonts w:asciiTheme="minorHAnsi" w:eastAsia="Arial" w:hAnsiTheme="minorHAnsi" w:cs="Arial"/>
          <w:spacing w:val="-4"/>
        </w:rPr>
        <w:t>y</w:t>
      </w:r>
      <w:r w:rsidRPr="00E144A6">
        <w:rPr>
          <w:rFonts w:asciiTheme="minorHAnsi" w:eastAsia="Arial" w:hAnsiTheme="minorHAnsi" w:cs="Arial"/>
          <w:spacing w:val="1"/>
        </w:rPr>
        <w:t>s</w:t>
      </w:r>
      <w:r w:rsidRPr="00E144A6">
        <w:rPr>
          <w:rFonts w:asciiTheme="minorHAnsi" w:eastAsia="Arial" w:hAnsiTheme="minorHAnsi" w:cs="Arial"/>
        </w:rPr>
        <w:t>té</w:t>
      </w:r>
      <w:r w:rsidRPr="00E144A6">
        <w:rPr>
          <w:rFonts w:asciiTheme="minorHAnsi" w:eastAsia="Arial" w:hAnsiTheme="minorHAnsi" w:cs="Arial"/>
          <w:spacing w:val="4"/>
        </w:rPr>
        <w:t>m</w:t>
      </w:r>
      <w:r w:rsidRPr="00E144A6">
        <w:rPr>
          <w:rFonts w:asciiTheme="minorHAnsi" w:eastAsia="Arial" w:hAnsiTheme="minorHAnsi" w:cs="Arial"/>
        </w:rPr>
        <w:t>, e</w:t>
      </w:r>
      <w:r w:rsidRPr="00E144A6">
        <w:rPr>
          <w:rFonts w:asciiTheme="minorHAnsi" w:eastAsia="Arial" w:hAnsiTheme="minorHAnsi" w:cs="Arial"/>
          <w:spacing w:val="1"/>
        </w:rPr>
        <w:t>v</w:t>
      </w:r>
      <w:r w:rsidRPr="00E144A6">
        <w:rPr>
          <w:rFonts w:asciiTheme="minorHAnsi" w:eastAsia="Arial" w:hAnsiTheme="minorHAnsi" w:cs="Arial"/>
          <w:spacing w:val="-1"/>
        </w:rPr>
        <w:t>i</w:t>
      </w:r>
      <w:r w:rsidRPr="00E144A6">
        <w:rPr>
          <w:rFonts w:asciiTheme="minorHAnsi" w:eastAsia="Arial" w:hAnsiTheme="minorHAnsi" w:cs="Arial"/>
        </w:rPr>
        <w:t>d</w:t>
      </w:r>
      <w:r w:rsidRPr="00E144A6">
        <w:rPr>
          <w:rFonts w:asciiTheme="minorHAnsi" w:eastAsia="Arial" w:hAnsiTheme="minorHAnsi" w:cs="Arial"/>
          <w:spacing w:val="2"/>
        </w:rPr>
        <w:t>e</w:t>
      </w:r>
      <w:r w:rsidRPr="00E144A6">
        <w:rPr>
          <w:rFonts w:asciiTheme="minorHAnsi" w:eastAsia="Arial" w:hAnsiTheme="minorHAnsi" w:cs="Arial"/>
        </w:rPr>
        <w:t>n</w:t>
      </w:r>
      <w:r w:rsidRPr="00E144A6">
        <w:rPr>
          <w:rFonts w:asciiTheme="minorHAnsi" w:eastAsia="Arial" w:hAnsiTheme="minorHAnsi" w:cs="Arial"/>
          <w:spacing w:val="1"/>
        </w:rPr>
        <w:t>c</w:t>
      </w:r>
      <w:r w:rsidRPr="00E144A6">
        <w:rPr>
          <w:rFonts w:asciiTheme="minorHAnsi" w:eastAsia="Arial" w:hAnsiTheme="minorHAnsi" w:cs="Arial"/>
        </w:rPr>
        <w:t>e</w:t>
      </w:r>
      <w:r w:rsidRPr="00E144A6">
        <w:rPr>
          <w:rFonts w:asciiTheme="minorHAnsi" w:eastAsia="Arial" w:hAnsiTheme="minorHAnsi" w:cs="Arial"/>
          <w:spacing w:val="-9"/>
        </w:rPr>
        <w:t xml:space="preserve"> </w:t>
      </w:r>
      <w:r w:rsidRPr="00E144A6">
        <w:rPr>
          <w:rFonts w:asciiTheme="minorHAnsi" w:eastAsia="Arial" w:hAnsiTheme="minorHAnsi" w:cs="Arial"/>
          <w:spacing w:val="4"/>
        </w:rPr>
        <w:t>m</w:t>
      </w:r>
      <w:r w:rsidRPr="00E144A6">
        <w:rPr>
          <w:rFonts w:asciiTheme="minorHAnsi" w:eastAsia="Arial" w:hAnsiTheme="minorHAnsi" w:cs="Arial"/>
        </w:rPr>
        <w:t>a</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3"/>
        </w:rPr>
        <w:t>t</w:t>
      </w:r>
      <w:r w:rsidRPr="00E144A6">
        <w:rPr>
          <w:rFonts w:asciiTheme="minorHAnsi" w:eastAsia="Arial" w:hAnsiTheme="minorHAnsi" w:cs="Arial"/>
          <w:spacing w:val="4"/>
        </w:rPr>
        <w:t>k</w:t>
      </w:r>
      <w:r w:rsidRPr="00E144A6">
        <w:rPr>
          <w:rFonts w:asciiTheme="minorHAnsi" w:eastAsia="Arial" w:hAnsiTheme="minorHAnsi" w:cs="Arial"/>
        </w:rPr>
        <w:t>u,</w:t>
      </w:r>
      <w:r w:rsidRPr="00E144A6">
        <w:rPr>
          <w:rFonts w:asciiTheme="minorHAnsi" w:eastAsia="Arial" w:hAnsiTheme="minorHAnsi" w:cs="Arial"/>
          <w:spacing w:val="-9"/>
        </w:rPr>
        <w:t xml:space="preserve"> </w:t>
      </w:r>
      <w:r w:rsidRPr="00E144A6">
        <w:rPr>
          <w:rFonts w:asciiTheme="minorHAnsi" w:eastAsia="Arial" w:hAnsiTheme="minorHAnsi" w:cs="Arial"/>
          <w:spacing w:val="-1"/>
        </w:rPr>
        <w:t>i</w:t>
      </w:r>
      <w:r w:rsidRPr="00E144A6">
        <w:rPr>
          <w:rFonts w:asciiTheme="minorHAnsi" w:eastAsia="Arial" w:hAnsiTheme="minorHAnsi" w:cs="Arial"/>
        </w:rPr>
        <w:t>n</w:t>
      </w:r>
      <w:r w:rsidRPr="00E144A6">
        <w:rPr>
          <w:rFonts w:asciiTheme="minorHAnsi" w:eastAsia="Arial" w:hAnsiTheme="minorHAnsi" w:cs="Arial"/>
          <w:spacing w:val="2"/>
        </w:rPr>
        <w:t>f</w:t>
      </w:r>
      <w:r w:rsidRPr="00E144A6">
        <w:rPr>
          <w:rFonts w:asciiTheme="minorHAnsi" w:eastAsia="Arial" w:hAnsiTheme="minorHAnsi" w:cs="Arial"/>
        </w:rPr>
        <w:t>o</w:t>
      </w:r>
      <w:r w:rsidRPr="00E144A6">
        <w:rPr>
          <w:rFonts w:asciiTheme="minorHAnsi" w:eastAsia="Arial" w:hAnsiTheme="minorHAnsi" w:cs="Arial"/>
          <w:spacing w:val="-2"/>
        </w:rPr>
        <w:t>r</w:t>
      </w:r>
      <w:r w:rsidRPr="00E144A6">
        <w:rPr>
          <w:rFonts w:asciiTheme="minorHAnsi" w:eastAsia="Arial" w:hAnsiTheme="minorHAnsi" w:cs="Arial"/>
          <w:spacing w:val="4"/>
        </w:rPr>
        <w:t>m</w:t>
      </w:r>
      <w:r w:rsidRPr="00E144A6">
        <w:rPr>
          <w:rFonts w:asciiTheme="minorHAnsi" w:eastAsia="Arial" w:hAnsiTheme="minorHAnsi" w:cs="Arial"/>
        </w:rPr>
        <w:t>a</w:t>
      </w:r>
      <w:r w:rsidRPr="00E144A6">
        <w:rPr>
          <w:rFonts w:asciiTheme="minorHAnsi" w:eastAsia="Arial" w:hAnsiTheme="minorHAnsi" w:cs="Arial"/>
          <w:spacing w:val="-1"/>
        </w:rPr>
        <w:t>č</w:t>
      </w:r>
      <w:r w:rsidRPr="00E144A6">
        <w:rPr>
          <w:rFonts w:asciiTheme="minorHAnsi" w:eastAsia="Arial" w:hAnsiTheme="minorHAnsi" w:cs="Arial"/>
        </w:rPr>
        <w:t>ní</w:t>
      </w:r>
      <w:r w:rsidRPr="00E144A6">
        <w:rPr>
          <w:rFonts w:asciiTheme="minorHAnsi" w:eastAsia="Arial" w:hAnsiTheme="minorHAnsi" w:cs="Arial"/>
          <w:spacing w:val="-10"/>
        </w:rPr>
        <w:t xml:space="preserve"> </w:t>
      </w:r>
      <w:r w:rsidRPr="00E144A6">
        <w:rPr>
          <w:rFonts w:asciiTheme="minorHAnsi" w:eastAsia="Arial" w:hAnsiTheme="minorHAnsi" w:cs="Arial"/>
          <w:spacing w:val="4"/>
        </w:rPr>
        <w:t>s</w:t>
      </w:r>
      <w:r w:rsidRPr="00E144A6">
        <w:rPr>
          <w:rFonts w:asciiTheme="minorHAnsi" w:eastAsia="Arial" w:hAnsiTheme="minorHAnsi" w:cs="Arial"/>
          <w:spacing w:val="-4"/>
        </w:rPr>
        <w:t>y</w:t>
      </w:r>
      <w:r w:rsidRPr="00E144A6">
        <w:rPr>
          <w:rFonts w:asciiTheme="minorHAnsi" w:eastAsia="Arial" w:hAnsiTheme="minorHAnsi" w:cs="Arial"/>
          <w:spacing w:val="1"/>
        </w:rPr>
        <w:t>s</w:t>
      </w:r>
      <w:r w:rsidRPr="00E144A6">
        <w:rPr>
          <w:rFonts w:asciiTheme="minorHAnsi" w:eastAsia="Arial" w:hAnsiTheme="minorHAnsi" w:cs="Arial"/>
        </w:rPr>
        <w:t>tém</w:t>
      </w:r>
      <w:r w:rsidRPr="00E144A6">
        <w:rPr>
          <w:rFonts w:asciiTheme="minorHAnsi" w:eastAsia="Arial" w:hAnsiTheme="minorHAnsi" w:cs="Arial"/>
          <w:spacing w:val="-2"/>
        </w:rPr>
        <w:t xml:space="preserve"> </w:t>
      </w:r>
      <w:r w:rsidRPr="00E144A6">
        <w:rPr>
          <w:rFonts w:asciiTheme="minorHAnsi" w:eastAsia="Arial" w:hAnsiTheme="minorHAnsi" w:cs="Arial"/>
        </w:rPr>
        <w:t>do</w:t>
      </w:r>
      <w:r w:rsidRPr="00E144A6">
        <w:rPr>
          <w:rFonts w:asciiTheme="minorHAnsi" w:eastAsia="Arial" w:hAnsiTheme="minorHAnsi" w:cs="Arial"/>
          <w:spacing w:val="4"/>
        </w:rPr>
        <w:t>k</w:t>
      </w:r>
      <w:r w:rsidRPr="00E144A6">
        <w:rPr>
          <w:rFonts w:asciiTheme="minorHAnsi" w:eastAsia="Arial" w:hAnsiTheme="minorHAnsi" w:cs="Arial"/>
          <w:spacing w:val="-3"/>
        </w:rPr>
        <w:t>u</w:t>
      </w:r>
      <w:r w:rsidRPr="00E144A6">
        <w:rPr>
          <w:rFonts w:asciiTheme="minorHAnsi" w:eastAsia="Arial" w:hAnsiTheme="minorHAnsi" w:cs="Arial"/>
          <w:spacing w:val="4"/>
        </w:rPr>
        <w:t>m</w:t>
      </w:r>
      <w:r w:rsidRPr="00E144A6">
        <w:rPr>
          <w:rFonts w:asciiTheme="minorHAnsi" w:eastAsia="Arial" w:hAnsiTheme="minorHAnsi" w:cs="Arial"/>
        </w:rPr>
        <w:t>entu</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1"/>
        </w:rPr>
        <w:t>c</w:t>
      </w:r>
      <w:r w:rsidRPr="00E144A6">
        <w:rPr>
          <w:rFonts w:asciiTheme="minorHAnsi" w:eastAsia="Arial" w:hAnsiTheme="minorHAnsi" w:cs="Arial"/>
        </w:rPr>
        <w:t>í</w:t>
      </w:r>
      <w:r w:rsidRPr="00E144A6">
        <w:rPr>
          <w:rFonts w:asciiTheme="minorHAnsi" w:eastAsia="Arial" w:hAnsiTheme="minorHAnsi" w:cs="Arial"/>
          <w:spacing w:val="-13"/>
        </w:rPr>
        <w:t xml:space="preserve"> </w:t>
      </w:r>
      <w:r w:rsidRPr="00E144A6">
        <w:rPr>
          <w:rFonts w:asciiTheme="minorHAnsi" w:eastAsia="Arial" w:hAnsiTheme="minorHAnsi" w:cs="Arial"/>
        </w:rPr>
        <w:t>do</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2"/>
        </w:rPr>
        <w:t>á</w:t>
      </w:r>
      <w:r w:rsidRPr="00E144A6">
        <w:rPr>
          <w:rFonts w:asciiTheme="minorHAnsi" w:eastAsia="Arial" w:hAnsiTheme="minorHAnsi" w:cs="Arial"/>
          <w:spacing w:val="-4"/>
        </w:rPr>
        <w:t>z</w:t>
      </w:r>
      <w:r w:rsidRPr="00E144A6">
        <w:rPr>
          <w:rFonts w:asciiTheme="minorHAnsi" w:eastAsia="Arial" w:hAnsiTheme="minorHAnsi" w:cs="Arial"/>
          <w:spacing w:val="4"/>
        </w:rPr>
        <w:t>k</w:t>
      </w:r>
      <w:r w:rsidRPr="00E144A6">
        <w:rPr>
          <w:rFonts w:asciiTheme="minorHAnsi" w:eastAsia="Arial" w:hAnsiTheme="minorHAnsi" w:cs="Arial"/>
        </w:rPr>
        <w:t>u</w:t>
      </w:r>
      <w:r w:rsidRPr="00E144A6">
        <w:rPr>
          <w:rFonts w:asciiTheme="minorHAnsi" w:eastAsia="Arial" w:hAnsiTheme="minorHAnsi" w:cs="Arial"/>
          <w:spacing w:val="-10"/>
        </w:rPr>
        <w:t xml:space="preserve"> </w:t>
      </w:r>
      <w:r w:rsidRPr="00E144A6">
        <w:rPr>
          <w:rFonts w:asciiTheme="minorHAnsi" w:eastAsia="Arial" w:hAnsiTheme="minorHAnsi" w:cs="Arial"/>
        </w:rPr>
        <w:t>atd.</w:t>
      </w:r>
      <w:r w:rsidRPr="00E144A6">
        <w:rPr>
          <w:rFonts w:asciiTheme="minorHAnsi" w:eastAsia="Arial" w:hAnsiTheme="minorHAnsi" w:cs="Arial"/>
          <w:spacing w:val="1"/>
        </w:rPr>
        <w:t>)</w:t>
      </w:r>
      <w:r w:rsidRPr="00E144A6">
        <w:rPr>
          <w:rFonts w:asciiTheme="minorHAnsi" w:eastAsia="Arial" w:hAnsiTheme="minorHAnsi" w:cs="Arial"/>
        </w:rPr>
        <w:t>.</w:t>
      </w:r>
    </w:p>
    <w:p w:rsidR="00367357" w:rsidRPr="00E144A6" w:rsidRDefault="00367357" w:rsidP="005D58FD">
      <w:pPr>
        <w:pStyle w:val="Odstavecseseznamem"/>
        <w:ind w:left="0"/>
        <w:rPr>
          <w:rFonts w:asciiTheme="minorHAnsi" w:eastAsia="Arial" w:hAnsiTheme="minorHAnsi" w:cs="Arial"/>
        </w:rPr>
      </w:pPr>
    </w:p>
    <w:p w:rsidR="00600E97"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Nesrovnalostí</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rPr>
        <w:t>po</w:t>
      </w:r>
      <w:r w:rsidRPr="00E144A6">
        <w:rPr>
          <w:rFonts w:asciiTheme="minorHAnsi" w:eastAsia="Arial" w:hAnsiTheme="minorHAnsi" w:cs="Arial"/>
          <w:spacing w:val="1"/>
        </w:rPr>
        <w:t>r</w:t>
      </w:r>
      <w:r w:rsidRPr="00E144A6">
        <w:rPr>
          <w:rFonts w:asciiTheme="minorHAnsi" w:eastAsia="Arial" w:hAnsiTheme="minorHAnsi" w:cs="Arial"/>
        </w:rPr>
        <w:t>u</w:t>
      </w:r>
      <w:r w:rsidRPr="00E144A6">
        <w:rPr>
          <w:rFonts w:asciiTheme="minorHAnsi" w:eastAsia="Arial" w:hAnsiTheme="minorHAnsi" w:cs="Arial"/>
          <w:spacing w:val="1"/>
        </w:rPr>
        <w:t>š</w:t>
      </w:r>
      <w:r w:rsidRPr="00E144A6">
        <w:rPr>
          <w:rFonts w:asciiTheme="minorHAnsi" w:eastAsia="Arial" w:hAnsiTheme="minorHAnsi" w:cs="Arial"/>
        </w:rPr>
        <w:t>ení p</w:t>
      </w:r>
      <w:r w:rsidRPr="00E144A6">
        <w:rPr>
          <w:rFonts w:asciiTheme="minorHAnsi" w:eastAsia="Arial" w:hAnsiTheme="minorHAnsi" w:cs="Arial"/>
          <w:spacing w:val="1"/>
        </w:rPr>
        <w:t>r</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rPr>
        <w:t>ní</w:t>
      </w:r>
      <w:r w:rsidRPr="00E144A6">
        <w:rPr>
          <w:rFonts w:asciiTheme="minorHAnsi" w:eastAsia="Arial" w:hAnsiTheme="minorHAnsi" w:cs="Arial"/>
          <w:spacing w:val="1"/>
        </w:rPr>
        <w:t>c</w:t>
      </w:r>
      <w:r w:rsidRPr="00E144A6">
        <w:rPr>
          <w:rFonts w:asciiTheme="minorHAnsi" w:eastAsia="Arial" w:hAnsiTheme="minorHAnsi" w:cs="Arial"/>
        </w:rPr>
        <w:t>h p</w:t>
      </w:r>
      <w:r w:rsidRPr="00E144A6">
        <w:rPr>
          <w:rFonts w:asciiTheme="minorHAnsi" w:eastAsia="Arial" w:hAnsiTheme="minorHAnsi" w:cs="Arial"/>
          <w:spacing w:val="1"/>
        </w:rPr>
        <w:t>ř</w:t>
      </w:r>
      <w:r w:rsidRPr="00E144A6">
        <w:rPr>
          <w:rFonts w:asciiTheme="minorHAnsi" w:eastAsia="Arial" w:hAnsiTheme="minorHAnsi" w:cs="Arial"/>
          <w:spacing w:val="2"/>
        </w:rPr>
        <w:t>e</w:t>
      </w:r>
      <w:r w:rsidRPr="00E144A6">
        <w:rPr>
          <w:rFonts w:asciiTheme="minorHAnsi" w:eastAsia="Arial" w:hAnsiTheme="minorHAnsi" w:cs="Arial"/>
        </w:rPr>
        <w:t>dp</w:t>
      </w:r>
      <w:r w:rsidRPr="00E144A6">
        <w:rPr>
          <w:rFonts w:asciiTheme="minorHAnsi" w:eastAsia="Arial" w:hAnsiTheme="minorHAnsi" w:cs="Arial"/>
          <w:spacing w:val="1"/>
        </w:rPr>
        <w:t>is</w:t>
      </w:r>
      <w:r w:rsidRPr="00E144A6">
        <w:rPr>
          <w:rFonts w:asciiTheme="minorHAnsi" w:eastAsia="Arial" w:hAnsiTheme="minorHAnsi" w:cs="Arial"/>
        </w:rPr>
        <w:t>ů EU n</w:t>
      </w:r>
      <w:r w:rsidRPr="00E144A6">
        <w:rPr>
          <w:rFonts w:asciiTheme="minorHAnsi" w:eastAsia="Arial" w:hAnsiTheme="minorHAnsi" w:cs="Arial"/>
          <w:spacing w:val="2"/>
        </w:rPr>
        <w:t>e</w:t>
      </w:r>
      <w:r w:rsidRPr="00E144A6">
        <w:rPr>
          <w:rFonts w:asciiTheme="minorHAnsi" w:eastAsia="Arial" w:hAnsiTheme="minorHAnsi" w:cs="Arial"/>
        </w:rPr>
        <w:t>bo ČR v</w:t>
      </w:r>
      <w:r w:rsidRPr="00E144A6">
        <w:rPr>
          <w:rFonts w:asciiTheme="minorHAnsi" w:eastAsia="Arial" w:hAnsiTheme="minorHAnsi" w:cs="Arial"/>
          <w:spacing w:val="-3"/>
        </w:rPr>
        <w:t xml:space="preserve"> </w:t>
      </w:r>
      <w:r w:rsidRPr="00E144A6">
        <w:rPr>
          <w:rFonts w:asciiTheme="minorHAnsi" w:eastAsia="Arial" w:hAnsiTheme="minorHAnsi" w:cs="Arial"/>
          <w:spacing w:val="2"/>
        </w:rPr>
        <w:t>d</w:t>
      </w:r>
      <w:r w:rsidRPr="00E144A6">
        <w:rPr>
          <w:rFonts w:asciiTheme="minorHAnsi" w:eastAsia="Arial" w:hAnsiTheme="minorHAnsi" w:cs="Arial"/>
        </w:rPr>
        <w:t>ů</w:t>
      </w:r>
      <w:r w:rsidRPr="00E144A6">
        <w:rPr>
          <w:rFonts w:asciiTheme="minorHAnsi" w:eastAsia="Arial" w:hAnsiTheme="minorHAnsi" w:cs="Arial"/>
          <w:spacing w:val="1"/>
        </w:rPr>
        <w:t>s</w:t>
      </w:r>
      <w:r w:rsidRPr="00E144A6">
        <w:rPr>
          <w:rFonts w:asciiTheme="minorHAnsi" w:eastAsia="Arial" w:hAnsiTheme="minorHAnsi" w:cs="Arial"/>
          <w:spacing w:val="-1"/>
        </w:rPr>
        <w:t>l</w:t>
      </w:r>
      <w:r w:rsidRPr="00E144A6">
        <w:rPr>
          <w:rFonts w:asciiTheme="minorHAnsi" w:eastAsia="Arial" w:hAnsiTheme="minorHAnsi" w:cs="Arial"/>
          <w:spacing w:val="2"/>
        </w:rPr>
        <w:t>e</w:t>
      </w:r>
      <w:r w:rsidRPr="00E144A6">
        <w:rPr>
          <w:rFonts w:asciiTheme="minorHAnsi" w:eastAsia="Arial" w:hAnsiTheme="minorHAnsi" w:cs="Arial"/>
        </w:rPr>
        <w:t>d</w:t>
      </w:r>
      <w:r w:rsidRPr="00E144A6">
        <w:rPr>
          <w:rFonts w:asciiTheme="minorHAnsi" w:eastAsia="Arial" w:hAnsiTheme="minorHAnsi" w:cs="Arial"/>
          <w:spacing w:val="4"/>
        </w:rPr>
        <w:t>k</w:t>
      </w:r>
      <w:r w:rsidRPr="00E144A6">
        <w:rPr>
          <w:rFonts w:asciiTheme="minorHAnsi" w:eastAsia="Arial" w:hAnsiTheme="minorHAnsi" w:cs="Arial"/>
        </w:rPr>
        <w:t xml:space="preserve">u </w:t>
      </w:r>
      <w:r w:rsidRPr="00E144A6">
        <w:rPr>
          <w:rFonts w:asciiTheme="minorHAnsi" w:eastAsia="Arial" w:hAnsiTheme="minorHAnsi" w:cs="Arial"/>
          <w:spacing w:val="1"/>
        </w:rPr>
        <w:t>j</w:t>
      </w:r>
      <w:r w:rsidRPr="00E144A6">
        <w:rPr>
          <w:rFonts w:asciiTheme="minorHAnsi" w:eastAsia="Arial" w:hAnsiTheme="minorHAnsi" w:cs="Arial"/>
        </w:rPr>
        <w:t>ednání n</w:t>
      </w:r>
      <w:r w:rsidRPr="00E144A6">
        <w:rPr>
          <w:rFonts w:asciiTheme="minorHAnsi" w:eastAsia="Arial" w:hAnsiTheme="minorHAnsi" w:cs="Arial"/>
          <w:spacing w:val="2"/>
        </w:rPr>
        <w:t>e</w:t>
      </w:r>
      <w:r w:rsidRPr="00E144A6">
        <w:rPr>
          <w:rFonts w:asciiTheme="minorHAnsi" w:eastAsia="Arial" w:hAnsiTheme="minorHAnsi" w:cs="Arial"/>
        </w:rPr>
        <w:t>bo opo</w:t>
      </w:r>
      <w:r w:rsidRPr="00E144A6">
        <w:rPr>
          <w:rFonts w:asciiTheme="minorHAnsi" w:eastAsia="Arial" w:hAnsiTheme="minorHAnsi" w:cs="Arial"/>
          <w:spacing w:val="4"/>
        </w:rPr>
        <w:t>m</w:t>
      </w:r>
      <w:r w:rsidRPr="00E144A6">
        <w:rPr>
          <w:rFonts w:asciiTheme="minorHAnsi" w:eastAsia="Arial" w:hAnsiTheme="minorHAnsi" w:cs="Arial"/>
        </w:rPr>
        <w:t>enutí ho</w:t>
      </w:r>
      <w:r w:rsidRPr="00E144A6">
        <w:rPr>
          <w:rFonts w:asciiTheme="minorHAnsi" w:eastAsia="Arial" w:hAnsiTheme="minorHAnsi" w:cs="Arial"/>
          <w:spacing w:val="1"/>
        </w:rPr>
        <w:t>s</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rPr>
        <w:t>dá</w:t>
      </w:r>
      <w:r w:rsidRPr="00E144A6">
        <w:rPr>
          <w:rFonts w:asciiTheme="minorHAnsi" w:eastAsia="Arial" w:hAnsiTheme="minorHAnsi" w:cs="Arial"/>
          <w:spacing w:val="1"/>
        </w:rPr>
        <w:t>řs</w:t>
      </w:r>
      <w:r w:rsidRPr="00E144A6">
        <w:rPr>
          <w:rFonts w:asciiTheme="minorHAnsi" w:eastAsia="Arial" w:hAnsiTheme="minorHAnsi" w:cs="Arial"/>
          <w:spacing w:val="4"/>
        </w:rPr>
        <w:t>k</w:t>
      </w:r>
      <w:r w:rsidRPr="00E144A6">
        <w:rPr>
          <w:rFonts w:asciiTheme="minorHAnsi" w:eastAsia="Arial" w:hAnsiTheme="minorHAnsi" w:cs="Arial"/>
        </w:rPr>
        <w:t xml:space="preserve">ého </w:t>
      </w:r>
      <w:r w:rsidRPr="00E144A6">
        <w:rPr>
          <w:rFonts w:asciiTheme="minorHAnsi" w:eastAsia="Arial" w:hAnsiTheme="minorHAnsi" w:cs="Arial"/>
          <w:spacing w:val="1"/>
        </w:rPr>
        <w:t>s</w:t>
      </w:r>
      <w:r w:rsidRPr="00E144A6">
        <w:rPr>
          <w:rFonts w:asciiTheme="minorHAnsi" w:eastAsia="Arial" w:hAnsiTheme="minorHAnsi" w:cs="Arial"/>
        </w:rPr>
        <w:t>ub</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k</w:t>
      </w:r>
      <w:r w:rsidRPr="00E144A6">
        <w:rPr>
          <w:rFonts w:asciiTheme="minorHAnsi" w:eastAsia="Arial" w:hAnsiTheme="minorHAnsi" w:cs="Arial"/>
        </w:rPr>
        <w:t>t</w:t>
      </w:r>
      <w:r w:rsidRPr="00E144A6">
        <w:rPr>
          <w:rFonts w:asciiTheme="minorHAnsi" w:eastAsia="Arial" w:hAnsiTheme="minorHAnsi" w:cs="Arial"/>
          <w:spacing w:val="10"/>
        </w:rPr>
        <w:t>u</w:t>
      </w:r>
      <w:r w:rsidR="00DF425F" w:rsidRPr="00E144A6">
        <w:rPr>
          <w:rStyle w:val="Znakapoznpodarou"/>
          <w:rFonts w:asciiTheme="minorHAnsi" w:eastAsia="Arial" w:hAnsiTheme="minorHAnsi" w:cs="Arial"/>
          <w:spacing w:val="10"/>
        </w:rPr>
        <w:footnoteReference w:id="1"/>
      </w:r>
      <w:r w:rsidRPr="00E144A6">
        <w:rPr>
          <w:rFonts w:asciiTheme="minorHAnsi" w:eastAsia="Arial" w:hAnsiTheme="minorHAnsi" w:cs="Arial"/>
        </w:rPr>
        <w:t>,</w:t>
      </w:r>
      <w:r w:rsidRPr="00E144A6">
        <w:rPr>
          <w:rFonts w:asciiTheme="minorHAnsi" w:eastAsia="Arial" w:hAnsiTheme="minorHAnsi" w:cs="Arial"/>
          <w:spacing w:val="32"/>
        </w:rPr>
        <w:t xml:space="preserve"> </w:t>
      </w:r>
      <w:r w:rsidRPr="00E144A6">
        <w:rPr>
          <w:rFonts w:asciiTheme="minorHAnsi" w:eastAsia="Arial" w:hAnsiTheme="minorHAnsi" w:cs="Arial"/>
          <w:spacing w:val="4"/>
        </w:rPr>
        <w:t>k</w:t>
      </w:r>
      <w:r w:rsidRPr="00E144A6">
        <w:rPr>
          <w:rFonts w:asciiTheme="minorHAnsi" w:eastAsia="Arial" w:hAnsiTheme="minorHAnsi" w:cs="Arial"/>
        </w:rPr>
        <w:t>te</w:t>
      </w:r>
      <w:r w:rsidRPr="00E144A6">
        <w:rPr>
          <w:rFonts w:asciiTheme="minorHAnsi" w:eastAsia="Arial" w:hAnsiTheme="minorHAnsi" w:cs="Arial"/>
          <w:spacing w:val="1"/>
        </w:rPr>
        <w:t>r</w:t>
      </w:r>
      <w:r w:rsidRPr="00E144A6">
        <w:rPr>
          <w:rFonts w:asciiTheme="minorHAnsi" w:eastAsia="Arial" w:hAnsiTheme="minorHAnsi" w:cs="Arial"/>
        </w:rPr>
        <w:t>é</w:t>
      </w:r>
      <w:r w:rsidRPr="00E144A6">
        <w:rPr>
          <w:rFonts w:asciiTheme="minorHAnsi" w:eastAsia="Arial" w:hAnsiTheme="minorHAnsi" w:cs="Arial"/>
          <w:spacing w:val="35"/>
        </w:rPr>
        <w:t xml:space="preserve"> </w:t>
      </w:r>
      <w:r w:rsidRPr="00E144A6">
        <w:rPr>
          <w:rFonts w:asciiTheme="minorHAnsi" w:eastAsia="Arial" w:hAnsiTheme="minorHAnsi" w:cs="Arial"/>
          <w:spacing w:val="-1"/>
        </w:rPr>
        <w:t>v</w:t>
      </w:r>
      <w:r w:rsidRPr="00E144A6">
        <w:rPr>
          <w:rFonts w:asciiTheme="minorHAnsi" w:eastAsia="Arial" w:hAnsiTheme="minorHAnsi" w:cs="Arial"/>
        </w:rPr>
        <w:t>ede</w:t>
      </w:r>
      <w:r w:rsidRPr="00E144A6">
        <w:rPr>
          <w:rFonts w:asciiTheme="minorHAnsi" w:eastAsia="Arial" w:hAnsiTheme="minorHAnsi" w:cs="Arial"/>
          <w:spacing w:val="38"/>
        </w:rPr>
        <w:t xml:space="preserve"> </w:t>
      </w:r>
      <w:r w:rsidRPr="00E144A6">
        <w:rPr>
          <w:rFonts w:asciiTheme="minorHAnsi" w:eastAsia="Arial" w:hAnsiTheme="minorHAnsi" w:cs="Arial"/>
        </w:rPr>
        <w:t>n</w:t>
      </w:r>
      <w:r w:rsidRPr="00E144A6">
        <w:rPr>
          <w:rFonts w:asciiTheme="minorHAnsi" w:eastAsia="Arial" w:hAnsiTheme="minorHAnsi" w:cs="Arial"/>
          <w:spacing w:val="2"/>
        </w:rPr>
        <w:t>e</w:t>
      </w:r>
      <w:r w:rsidRPr="00E144A6">
        <w:rPr>
          <w:rFonts w:asciiTheme="minorHAnsi" w:eastAsia="Arial" w:hAnsiTheme="minorHAnsi" w:cs="Arial"/>
        </w:rPr>
        <w:t>bo</w:t>
      </w:r>
      <w:r w:rsidRPr="00E144A6">
        <w:rPr>
          <w:rFonts w:asciiTheme="minorHAnsi" w:eastAsia="Arial" w:hAnsiTheme="minorHAnsi" w:cs="Arial"/>
          <w:spacing w:val="38"/>
        </w:rPr>
        <w:t xml:space="preserve"> </w:t>
      </w:r>
      <w:r w:rsidRPr="00E144A6">
        <w:rPr>
          <w:rFonts w:asciiTheme="minorHAnsi" w:eastAsia="Arial" w:hAnsiTheme="minorHAnsi" w:cs="Arial"/>
          <w:spacing w:val="2"/>
        </w:rPr>
        <w:t>b</w:t>
      </w:r>
      <w:r w:rsidRPr="00412B86">
        <w:rPr>
          <w:rFonts w:asciiTheme="minorHAnsi" w:eastAsia="Arial" w:hAnsiTheme="minorHAnsi" w:cs="Arial"/>
        </w:rPr>
        <w:t>y</w:t>
      </w:r>
      <w:r w:rsidRPr="00412B86">
        <w:rPr>
          <w:rFonts w:asciiTheme="minorHAnsi" w:eastAsia="Arial" w:hAnsiTheme="minorHAnsi" w:cs="Arial"/>
          <w:spacing w:val="34"/>
        </w:rPr>
        <w:t xml:space="preserve"> </w:t>
      </w:r>
      <w:r w:rsidRPr="00412B86">
        <w:rPr>
          <w:rFonts w:asciiTheme="minorHAnsi" w:eastAsia="Arial" w:hAnsiTheme="minorHAnsi" w:cs="Arial"/>
          <w:spacing w:val="4"/>
        </w:rPr>
        <w:t>m</w:t>
      </w:r>
      <w:r w:rsidRPr="00412B86">
        <w:rPr>
          <w:rFonts w:asciiTheme="minorHAnsi" w:eastAsia="Arial" w:hAnsiTheme="minorHAnsi" w:cs="Arial"/>
        </w:rPr>
        <w:t>oh</w:t>
      </w:r>
      <w:r w:rsidRPr="00412B86">
        <w:rPr>
          <w:rFonts w:asciiTheme="minorHAnsi" w:eastAsia="Arial" w:hAnsiTheme="minorHAnsi" w:cs="Arial"/>
          <w:spacing w:val="-1"/>
        </w:rPr>
        <w:t>l</w:t>
      </w:r>
      <w:r w:rsidRPr="00F96FDA">
        <w:rPr>
          <w:rFonts w:asciiTheme="minorHAnsi" w:eastAsia="Arial" w:hAnsiTheme="minorHAnsi" w:cs="Arial"/>
        </w:rPr>
        <w:t>o</w:t>
      </w:r>
      <w:r w:rsidRPr="00F96FDA">
        <w:rPr>
          <w:rFonts w:asciiTheme="minorHAnsi" w:eastAsia="Arial" w:hAnsiTheme="minorHAnsi" w:cs="Arial"/>
          <w:spacing w:val="37"/>
        </w:rPr>
        <w:t xml:space="preserve"> </w:t>
      </w:r>
      <w:r w:rsidRPr="00F96FDA">
        <w:rPr>
          <w:rFonts w:asciiTheme="minorHAnsi" w:eastAsia="Arial" w:hAnsiTheme="minorHAnsi" w:cs="Arial"/>
          <w:spacing w:val="1"/>
        </w:rPr>
        <w:t>v</w:t>
      </w:r>
      <w:r w:rsidRPr="00F96FDA">
        <w:rPr>
          <w:rFonts w:asciiTheme="minorHAnsi" w:eastAsia="Arial" w:hAnsiTheme="minorHAnsi" w:cs="Arial"/>
        </w:rPr>
        <w:t>é</w:t>
      </w:r>
      <w:r w:rsidRPr="00D73566">
        <w:rPr>
          <w:rFonts w:asciiTheme="minorHAnsi" w:eastAsia="Arial" w:hAnsiTheme="minorHAnsi" w:cs="Arial"/>
          <w:spacing w:val="1"/>
        </w:rPr>
        <w:t>s</w:t>
      </w:r>
      <w:r w:rsidRPr="00D73566">
        <w:rPr>
          <w:rFonts w:asciiTheme="minorHAnsi" w:eastAsia="Arial" w:hAnsiTheme="minorHAnsi" w:cs="Arial"/>
        </w:rPr>
        <w:t>t</w:t>
      </w:r>
      <w:r w:rsidRPr="00AA5B0C">
        <w:rPr>
          <w:rFonts w:asciiTheme="minorHAnsi" w:eastAsia="Arial" w:hAnsiTheme="minorHAnsi" w:cs="Arial"/>
          <w:spacing w:val="37"/>
        </w:rPr>
        <w:t xml:space="preserve"> </w:t>
      </w:r>
      <w:r w:rsidRPr="00AA5B0C">
        <w:rPr>
          <w:rFonts w:asciiTheme="minorHAnsi" w:eastAsia="Arial" w:hAnsiTheme="minorHAnsi" w:cs="Arial"/>
          <w:spacing w:val="4"/>
        </w:rPr>
        <w:t>k</w:t>
      </w:r>
      <w:r w:rsidRPr="00AA5B0C">
        <w:rPr>
          <w:rFonts w:asciiTheme="minorHAnsi" w:eastAsia="Arial" w:hAnsiTheme="minorHAnsi" w:cs="Arial"/>
        </w:rPr>
        <w:t>e</w:t>
      </w:r>
      <w:r w:rsidRPr="00AA5B0C">
        <w:rPr>
          <w:rFonts w:asciiTheme="minorHAnsi" w:eastAsia="Arial" w:hAnsiTheme="minorHAnsi" w:cs="Arial"/>
          <w:spacing w:val="40"/>
        </w:rPr>
        <w:t xml:space="preserve"> </w:t>
      </w:r>
      <w:r w:rsidRPr="00AA5B0C">
        <w:rPr>
          <w:rFonts w:asciiTheme="minorHAnsi" w:eastAsia="Arial" w:hAnsiTheme="minorHAnsi" w:cs="Arial"/>
          <w:spacing w:val="-4"/>
        </w:rPr>
        <w:t>z</w:t>
      </w:r>
      <w:r w:rsidRPr="00AA5B0C">
        <w:rPr>
          <w:rFonts w:asciiTheme="minorHAnsi" w:eastAsia="Arial" w:hAnsiTheme="minorHAnsi" w:cs="Arial"/>
        </w:rPr>
        <w:t>t</w:t>
      </w:r>
      <w:r w:rsidRPr="00F74AC9">
        <w:rPr>
          <w:rFonts w:asciiTheme="minorHAnsi" w:eastAsia="Arial" w:hAnsiTheme="minorHAnsi" w:cs="Arial"/>
          <w:spacing w:val="1"/>
        </w:rPr>
        <w:t>r</w:t>
      </w:r>
      <w:r w:rsidRPr="008D1A78">
        <w:rPr>
          <w:rFonts w:asciiTheme="minorHAnsi" w:eastAsia="Arial" w:hAnsiTheme="minorHAnsi" w:cs="Arial"/>
        </w:rPr>
        <w:t>átě</w:t>
      </w:r>
      <w:r w:rsidRPr="008D1A78">
        <w:rPr>
          <w:rFonts w:asciiTheme="minorHAnsi" w:eastAsia="Arial" w:hAnsiTheme="minorHAnsi" w:cs="Arial"/>
          <w:spacing w:val="40"/>
        </w:rPr>
        <w:t xml:space="preserve"> </w:t>
      </w:r>
      <w:r w:rsidRPr="0098575F">
        <w:rPr>
          <w:rFonts w:asciiTheme="minorHAnsi" w:eastAsia="Arial" w:hAnsiTheme="minorHAnsi" w:cs="Arial"/>
        </w:rPr>
        <w:t>v</w:t>
      </w:r>
      <w:r w:rsidRPr="0098575F">
        <w:rPr>
          <w:rFonts w:asciiTheme="minorHAnsi" w:eastAsia="Arial" w:hAnsiTheme="minorHAnsi" w:cs="Arial"/>
          <w:spacing w:val="-2"/>
        </w:rPr>
        <w:t xml:space="preserve"> </w:t>
      </w:r>
      <w:r w:rsidRPr="00D21C9C">
        <w:rPr>
          <w:rFonts w:asciiTheme="minorHAnsi" w:eastAsia="Arial" w:hAnsiTheme="minorHAnsi" w:cs="Arial"/>
          <w:spacing w:val="1"/>
        </w:rPr>
        <w:t>s</w:t>
      </w:r>
      <w:r w:rsidRPr="00D21C9C">
        <w:rPr>
          <w:rFonts w:asciiTheme="minorHAnsi" w:eastAsia="Arial" w:hAnsiTheme="minorHAnsi" w:cs="Arial"/>
        </w:rPr>
        <w:t>o</w:t>
      </w:r>
      <w:r w:rsidRPr="00E144A6">
        <w:rPr>
          <w:rFonts w:asciiTheme="minorHAnsi" w:eastAsia="Arial" w:hAnsiTheme="minorHAnsi" w:cs="Arial"/>
          <w:spacing w:val="2"/>
        </w:rPr>
        <w:t>u</w:t>
      </w:r>
      <w:r w:rsidRPr="00E144A6">
        <w:rPr>
          <w:rFonts w:asciiTheme="minorHAnsi" w:eastAsia="Arial" w:hAnsiTheme="minorHAnsi" w:cs="Arial"/>
        </w:rPr>
        <w:t>h</w:t>
      </w:r>
      <w:r w:rsidRPr="00E144A6">
        <w:rPr>
          <w:rFonts w:asciiTheme="minorHAnsi" w:eastAsia="Arial" w:hAnsiTheme="minorHAnsi" w:cs="Arial"/>
          <w:spacing w:val="1"/>
        </w:rPr>
        <w:t>r</w:t>
      </w:r>
      <w:r w:rsidRPr="00E144A6">
        <w:rPr>
          <w:rFonts w:asciiTheme="minorHAnsi" w:eastAsia="Arial" w:hAnsiTheme="minorHAnsi" w:cs="Arial"/>
        </w:rPr>
        <w:t>nném</w:t>
      </w:r>
      <w:r w:rsidRPr="00E144A6">
        <w:rPr>
          <w:rFonts w:asciiTheme="minorHAnsi" w:eastAsia="Arial" w:hAnsiTheme="minorHAnsi" w:cs="Arial"/>
          <w:spacing w:val="35"/>
        </w:rPr>
        <w:t xml:space="preserve"> </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4"/>
        </w:rPr>
        <w:t>z</w:t>
      </w:r>
      <w:r w:rsidRPr="00E144A6">
        <w:rPr>
          <w:rFonts w:asciiTheme="minorHAnsi" w:eastAsia="Arial" w:hAnsiTheme="minorHAnsi" w:cs="Arial"/>
        </w:rPr>
        <w:t>po</w:t>
      </w:r>
      <w:r w:rsidRPr="00E144A6">
        <w:rPr>
          <w:rFonts w:asciiTheme="minorHAnsi" w:eastAsia="Arial" w:hAnsiTheme="minorHAnsi" w:cs="Arial"/>
          <w:spacing w:val="1"/>
        </w:rPr>
        <w:t>č</w:t>
      </w:r>
      <w:r w:rsidRPr="00E144A6">
        <w:rPr>
          <w:rFonts w:asciiTheme="minorHAnsi" w:eastAsia="Arial" w:hAnsiTheme="minorHAnsi" w:cs="Arial"/>
          <w:spacing w:val="2"/>
        </w:rPr>
        <w:t>t</w:t>
      </w:r>
      <w:r w:rsidRPr="00E144A6">
        <w:rPr>
          <w:rFonts w:asciiTheme="minorHAnsi" w:eastAsia="Arial" w:hAnsiTheme="minorHAnsi" w:cs="Arial"/>
        </w:rPr>
        <w:t>u</w:t>
      </w:r>
      <w:r w:rsidRPr="00E144A6">
        <w:rPr>
          <w:rFonts w:asciiTheme="minorHAnsi" w:eastAsia="Arial" w:hAnsiTheme="minorHAnsi" w:cs="Arial"/>
          <w:spacing w:val="32"/>
        </w:rPr>
        <w:t xml:space="preserve"> </w:t>
      </w:r>
      <w:r w:rsidRPr="00E144A6">
        <w:rPr>
          <w:rFonts w:asciiTheme="minorHAnsi" w:eastAsia="Arial" w:hAnsiTheme="minorHAnsi" w:cs="Arial"/>
          <w:spacing w:val="2"/>
        </w:rPr>
        <w:t>E</w:t>
      </w:r>
      <w:r w:rsidRPr="00E144A6">
        <w:rPr>
          <w:rFonts w:asciiTheme="minorHAnsi" w:eastAsia="Arial" w:hAnsiTheme="minorHAnsi" w:cs="Arial"/>
        </w:rPr>
        <w:t>U</w:t>
      </w:r>
      <w:r w:rsidRPr="00E144A6">
        <w:rPr>
          <w:rFonts w:asciiTheme="minorHAnsi" w:eastAsia="Arial" w:hAnsiTheme="minorHAnsi" w:cs="Arial"/>
          <w:spacing w:val="40"/>
        </w:rPr>
        <w:t xml:space="preserve"> </w:t>
      </w:r>
      <w:r w:rsidRPr="00E144A6">
        <w:rPr>
          <w:rFonts w:asciiTheme="minorHAnsi" w:eastAsia="Arial" w:hAnsiTheme="minorHAnsi" w:cs="Arial"/>
        </w:rPr>
        <w:t>ne</w:t>
      </w:r>
      <w:r w:rsidRPr="00E144A6">
        <w:rPr>
          <w:rFonts w:asciiTheme="minorHAnsi" w:eastAsia="Arial" w:hAnsiTheme="minorHAnsi" w:cs="Arial"/>
          <w:spacing w:val="2"/>
        </w:rPr>
        <w:t>b</w:t>
      </w:r>
      <w:r w:rsidRPr="00E144A6">
        <w:rPr>
          <w:rFonts w:asciiTheme="minorHAnsi" w:eastAsia="Arial" w:hAnsiTheme="minorHAnsi" w:cs="Arial"/>
        </w:rPr>
        <w:t>o</w:t>
      </w:r>
      <w:r w:rsidRPr="00E144A6">
        <w:rPr>
          <w:rFonts w:asciiTheme="minorHAnsi" w:eastAsia="Arial" w:hAnsiTheme="minorHAnsi" w:cs="Arial"/>
          <w:spacing w:val="39"/>
        </w:rPr>
        <w:t xml:space="preserve"> </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40"/>
        </w:rPr>
        <w:t xml:space="preserve"> </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1"/>
        </w:rPr>
        <w:t>ř</w:t>
      </w:r>
      <w:r w:rsidRPr="00E144A6">
        <w:rPr>
          <w:rFonts w:asciiTheme="minorHAnsi" w:eastAsia="Arial" w:hAnsiTheme="minorHAnsi" w:cs="Arial"/>
        </w:rPr>
        <w:t>e</w:t>
      </w:r>
      <w:r w:rsidRPr="00E144A6">
        <w:rPr>
          <w:rFonts w:asciiTheme="minorHAnsi" w:eastAsia="Arial" w:hAnsiTheme="minorHAnsi" w:cs="Arial"/>
          <w:spacing w:val="1"/>
        </w:rPr>
        <w:t>j</w:t>
      </w:r>
      <w:r w:rsidRPr="00E144A6">
        <w:rPr>
          <w:rFonts w:asciiTheme="minorHAnsi" w:eastAsia="Arial" w:hAnsiTheme="minorHAnsi" w:cs="Arial"/>
        </w:rPr>
        <w:t xml:space="preserve">ném </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4"/>
        </w:rPr>
        <w:t>z</w:t>
      </w:r>
      <w:r w:rsidRPr="00E144A6">
        <w:rPr>
          <w:rFonts w:asciiTheme="minorHAnsi" w:eastAsia="Arial" w:hAnsiTheme="minorHAnsi" w:cs="Arial"/>
        </w:rPr>
        <w:t>po</w:t>
      </w:r>
      <w:r w:rsidRPr="00E144A6">
        <w:rPr>
          <w:rFonts w:asciiTheme="minorHAnsi" w:eastAsia="Arial" w:hAnsiTheme="minorHAnsi" w:cs="Arial"/>
          <w:spacing w:val="1"/>
        </w:rPr>
        <w:t>č</w:t>
      </w:r>
      <w:r w:rsidRPr="00E144A6">
        <w:rPr>
          <w:rFonts w:asciiTheme="minorHAnsi" w:eastAsia="Arial" w:hAnsiTheme="minorHAnsi" w:cs="Arial"/>
          <w:spacing w:val="2"/>
        </w:rPr>
        <w:t>t</w:t>
      </w:r>
      <w:r w:rsidRPr="00E144A6">
        <w:rPr>
          <w:rFonts w:asciiTheme="minorHAnsi" w:eastAsia="Arial" w:hAnsiTheme="minorHAnsi" w:cs="Arial"/>
        </w:rPr>
        <w:t>u</w:t>
      </w:r>
      <w:r w:rsidRPr="00E144A6">
        <w:rPr>
          <w:rFonts w:asciiTheme="minorHAnsi" w:eastAsia="Arial" w:hAnsiTheme="minorHAnsi" w:cs="Arial"/>
          <w:spacing w:val="-2"/>
        </w:rPr>
        <w:t xml:space="preserve"> </w:t>
      </w:r>
      <w:r w:rsidRPr="00E144A6">
        <w:rPr>
          <w:rFonts w:asciiTheme="minorHAnsi" w:eastAsia="Arial" w:hAnsiTheme="minorHAnsi" w:cs="Arial"/>
        </w:rPr>
        <w:t>ČR,</w:t>
      </w:r>
      <w:r w:rsidRPr="00E144A6">
        <w:rPr>
          <w:rFonts w:asciiTheme="minorHAnsi" w:eastAsia="Arial" w:hAnsiTheme="minorHAnsi" w:cs="Arial"/>
          <w:spacing w:val="4"/>
        </w:rPr>
        <w:t xml:space="preserve"> </w:t>
      </w:r>
      <w:r w:rsidRPr="00E144A6">
        <w:rPr>
          <w:rFonts w:asciiTheme="minorHAnsi" w:eastAsia="Arial" w:hAnsiTheme="minorHAnsi" w:cs="Arial"/>
        </w:rPr>
        <w:t>a</w:t>
      </w:r>
      <w:r w:rsidRPr="00E144A6">
        <w:rPr>
          <w:rFonts w:asciiTheme="minorHAnsi" w:eastAsia="Arial" w:hAnsiTheme="minorHAnsi" w:cs="Arial"/>
          <w:spacing w:val="8"/>
        </w:rPr>
        <w:t xml:space="preserve"> </w:t>
      </w:r>
      <w:r w:rsidRPr="00E144A6">
        <w:rPr>
          <w:rFonts w:asciiTheme="minorHAnsi" w:eastAsia="Arial" w:hAnsiTheme="minorHAnsi" w:cs="Arial"/>
        </w:rPr>
        <w:t>to</w:t>
      </w:r>
      <w:r w:rsidRPr="00E144A6">
        <w:rPr>
          <w:rFonts w:asciiTheme="minorHAnsi" w:eastAsia="Arial" w:hAnsiTheme="minorHAnsi" w:cs="Arial"/>
          <w:spacing w:val="7"/>
        </w:rPr>
        <w:t xml:space="preserve"> </w:t>
      </w: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1"/>
        </w:rPr>
        <w:t>č</w:t>
      </w:r>
      <w:r w:rsidRPr="00E144A6">
        <w:rPr>
          <w:rFonts w:asciiTheme="minorHAnsi" w:eastAsia="Arial" w:hAnsiTheme="minorHAnsi" w:cs="Arial"/>
        </w:rPr>
        <w:t>te</w:t>
      </w:r>
      <w:r w:rsidRPr="00E144A6">
        <w:rPr>
          <w:rFonts w:asciiTheme="minorHAnsi" w:eastAsia="Arial" w:hAnsiTheme="minorHAnsi" w:cs="Arial"/>
          <w:spacing w:val="2"/>
        </w:rPr>
        <w:t>n</w:t>
      </w:r>
      <w:r w:rsidRPr="00E144A6">
        <w:rPr>
          <w:rFonts w:asciiTheme="minorHAnsi" w:eastAsia="Arial" w:hAnsiTheme="minorHAnsi" w:cs="Arial"/>
        </w:rPr>
        <w:t>ím</w:t>
      </w:r>
      <w:r w:rsidRPr="00E144A6">
        <w:rPr>
          <w:rFonts w:asciiTheme="minorHAnsi" w:eastAsia="Arial" w:hAnsiTheme="minorHAnsi" w:cs="Arial"/>
          <w:spacing w:val="1"/>
        </w:rPr>
        <w:t xml:space="preserve"> </w:t>
      </w:r>
      <w:r w:rsidRPr="00E144A6">
        <w:rPr>
          <w:rFonts w:asciiTheme="minorHAnsi" w:eastAsia="Arial" w:hAnsiTheme="minorHAnsi" w:cs="Arial"/>
        </w:rPr>
        <w:t>neop</w:t>
      </w:r>
      <w:r w:rsidRPr="00E144A6">
        <w:rPr>
          <w:rFonts w:asciiTheme="minorHAnsi" w:eastAsia="Arial" w:hAnsiTheme="minorHAnsi" w:cs="Arial"/>
          <w:spacing w:val="1"/>
        </w:rPr>
        <w:t>r</w:t>
      </w:r>
      <w:r w:rsidRPr="00E144A6">
        <w:rPr>
          <w:rFonts w:asciiTheme="minorHAnsi" w:eastAsia="Arial" w:hAnsiTheme="minorHAnsi" w:cs="Arial"/>
        </w:rPr>
        <w:t>á</w:t>
      </w:r>
      <w:r w:rsidRPr="00E144A6">
        <w:rPr>
          <w:rFonts w:asciiTheme="minorHAnsi" w:eastAsia="Arial" w:hAnsiTheme="minorHAnsi" w:cs="Arial"/>
          <w:spacing w:val="-1"/>
        </w:rPr>
        <w:t>v</w:t>
      </w:r>
      <w:r w:rsidRPr="00E144A6">
        <w:rPr>
          <w:rFonts w:asciiTheme="minorHAnsi" w:eastAsia="Arial" w:hAnsiTheme="minorHAnsi" w:cs="Arial"/>
        </w:rPr>
        <w:t>n</w:t>
      </w:r>
      <w:r w:rsidRPr="00E144A6">
        <w:rPr>
          <w:rFonts w:asciiTheme="minorHAnsi" w:eastAsia="Arial" w:hAnsiTheme="minorHAnsi" w:cs="Arial"/>
          <w:spacing w:val="2"/>
        </w:rPr>
        <w:t>ě</w:t>
      </w:r>
      <w:r w:rsidRPr="00E144A6">
        <w:rPr>
          <w:rFonts w:asciiTheme="minorHAnsi" w:eastAsia="Arial" w:hAnsiTheme="minorHAnsi" w:cs="Arial"/>
        </w:rPr>
        <w:t>né</w:t>
      </w:r>
      <w:r w:rsidRPr="00E144A6">
        <w:rPr>
          <w:rFonts w:asciiTheme="minorHAnsi" w:eastAsia="Arial" w:hAnsiTheme="minorHAnsi" w:cs="Arial"/>
          <w:spacing w:val="2"/>
        </w:rPr>
        <w:t>h</w:t>
      </w:r>
      <w:r w:rsidRPr="00E144A6">
        <w:rPr>
          <w:rFonts w:asciiTheme="minorHAnsi" w:eastAsia="Arial" w:hAnsiTheme="minorHAnsi" w:cs="Arial"/>
        </w:rPr>
        <w:t>o</w:t>
      </w:r>
      <w:r w:rsidRPr="00E144A6">
        <w:rPr>
          <w:rFonts w:asciiTheme="minorHAnsi" w:eastAsia="Arial" w:hAnsiTheme="minorHAnsi" w:cs="Arial"/>
          <w:spacing w:val="-8"/>
        </w:rPr>
        <w:t xml:space="preserve"> </w:t>
      </w:r>
      <w:r w:rsidRPr="00E144A6">
        <w:rPr>
          <w:rFonts w:asciiTheme="minorHAnsi" w:eastAsia="Arial" w:hAnsiTheme="minorHAnsi" w:cs="Arial"/>
          <w:spacing w:val="4"/>
        </w:rPr>
        <w:t>v</w:t>
      </w:r>
      <w:r w:rsidRPr="00E144A6">
        <w:rPr>
          <w:rFonts w:asciiTheme="minorHAnsi" w:eastAsia="Arial" w:hAnsiTheme="minorHAnsi" w:cs="Arial"/>
          <w:spacing w:val="-4"/>
        </w:rPr>
        <w:t>ý</w:t>
      </w:r>
      <w:r w:rsidRPr="00E144A6">
        <w:rPr>
          <w:rFonts w:asciiTheme="minorHAnsi" w:eastAsia="Arial" w:hAnsiTheme="minorHAnsi" w:cs="Arial"/>
          <w:spacing w:val="2"/>
        </w:rPr>
        <w:t>d</w:t>
      </w:r>
      <w:r w:rsidRPr="00E144A6">
        <w:rPr>
          <w:rFonts w:asciiTheme="minorHAnsi" w:eastAsia="Arial" w:hAnsiTheme="minorHAnsi" w:cs="Arial"/>
        </w:rPr>
        <w:t>a</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3"/>
        </w:rPr>
        <w:t xml:space="preserve"> </w:t>
      </w:r>
      <w:r w:rsidRPr="00E144A6">
        <w:rPr>
          <w:rFonts w:asciiTheme="minorHAnsi" w:eastAsia="Arial" w:hAnsiTheme="minorHAnsi" w:cs="Arial"/>
        </w:rPr>
        <w:t>do</w:t>
      </w:r>
      <w:r w:rsidRPr="00E144A6">
        <w:rPr>
          <w:rFonts w:asciiTheme="minorHAnsi" w:eastAsia="Arial" w:hAnsiTheme="minorHAnsi" w:cs="Arial"/>
          <w:spacing w:val="4"/>
        </w:rPr>
        <w:t xml:space="preserve"> </w:t>
      </w:r>
      <w:r w:rsidRPr="00E144A6">
        <w:rPr>
          <w:rFonts w:asciiTheme="minorHAnsi" w:eastAsia="Arial" w:hAnsiTheme="minorHAnsi" w:cs="Arial"/>
          <w:spacing w:val="1"/>
        </w:rPr>
        <w:t>s</w:t>
      </w:r>
      <w:r w:rsidRPr="00E144A6">
        <w:rPr>
          <w:rFonts w:asciiTheme="minorHAnsi" w:eastAsia="Arial" w:hAnsiTheme="minorHAnsi" w:cs="Arial"/>
        </w:rPr>
        <w:t>ouh</w:t>
      </w:r>
      <w:r w:rsidRPr="00E144A6">
        <w:rPr>
          <w:rFonts w:asciiTheme="minorHAnsi" w:eastAsia="Arial" w:hAnsiTheme="minorHAnsi" w:cs="Arial"/>
          <w:spacing w:val="3"/>
        </w:rPr>
        <w:t>r</w:t>
      </w:r>
      <w:r w:rsidRPr="00E144A6">
        <w:rPr>
          <w:rFonts w:asciiTheme="minorHAnsi" w:eastAsia="Arial" w:hAnsiTheme="minorHAnsi" w:cs="Arial"/>
        </w:rPr>
        <w:t>nn</w:t>
      </w:r>
      <w:r w:rsidRPr="00E144A6">
        <w:rPr>
          <w:rFonts w:asciiTheme="minorHAnsi" w:eastAsia="Arial" w:hAnsiTheme="minorHAnsi" w:cs="Arial"/>
          <w:spacing w:val="2"/>
        </w:rPr>
        <w:t>é</w:t>
      </w:r>
      <w:r w:rsidRPr="00E144A6">
        <w:rPr>
          <w:rFonts w:asciiTheme="minorHAnsi" w:eastAsia="Arial" w:hAnsiTheme="minorHAnsi" w:cs="Arial"/>
        </w:rPr>
        <w:t>ho</w:t>
      </w:r>
      <w:r w:rsidRPr="00E144A6">
        <w:rPr>
          <w:rFonts w:asciiTheme="minorHAnsi" w:eastAsia="Arial" w:hAnsiTheme="minorHAnsi" w:cs="Arial"/>
          <w:spacing w:val="-5"/>
        </w:rPr>
        <w:t xml:space="preserve"> </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1"/>
        </w:rPr>
        <w:t>z</w:t>
      </w:r>
      <w:r w:rsidRPr="00E144A6">
        <w:rPr>
          <w:rFonts w:asciiTheme="minorHAnsi" w:eastAsia="Arial" w:hAnsiTheme="minorHAnsi" w:cs="Arial"/>
        </w:rPr>
        <w:t>po</w:t>
      </w:r>
      <w:r w:rsidRPr="00E144A6">
        <w:rPr>
          <w:rFonts w:asciiTheme="minorHAnsi" w:eastAsia="Arial" w:hAnsiTheme="minorHAnsi" w:cs="Arial"/>
          <w:spacing w:val="1"/>
        </w:rPr>
        <w:t>č</w:t>
      </w:r>
      <w:r w:rsidRPr="00E144A6">
        <w:rPr>
          <w:rFonts w:asciiTheme="minorHAnsi" w:eastAsia="Arial" w:hAnsiTheme="minorHAnsi" w:cs="Arial"/>
          <w:spacing w:val="2"/>
        </w:rPr>
        <w:t>t</w:t>
      </w:r>
      <w:r w:rsidRPr="00E144A6">
        <w:rPr>
          <w:rFonts w:asciiTheme="minorHAnsi" w:eastAsia="Arial" w:hAnsiTheme="minorHAnsi" w:cs="Arial"/>
        </w:rPr>
        <w:t>u</w:t>
      </w:r>
      <w:r w:rsidRPr="00E144A6">
        <w:rPr>
          <w:rFonts w:asciiTheme="minorHAnsi" w:eastAsia="Arial" w:hAnsiTheme="minorHAnsi" w:cs="Arial"/>
          <w:spacing w:val="-2"/>
        </w:rPr>
        <w:t xml:space="preserve"> </w:t>
      </w:r>
      <w:r w:rsidRPr="00E144A6">
        <w:rPr>
          <w:rFonts w:asciiTheme="minorHAnsi" w:eastAsia="Arial" w:hAnsiTheme="minorHAnsi" w:cs="Arial"/>
          <w:spacing w:val="2"/>
        </w:rPr>
        <w:t>E</w:t>
      </w:r>
      <w:r w:rsidRPr="00E144A6">
        <w:rPr>
          <w:rFonts w:asciiTheme="minorHAnsi" w:eastAsia="Arial" w:hAnsiTheme="minorHAnsi" w:cs="Arial"/>
        </w:rPr>
        <w:t>U</w:t>
      </w:r>
      <w:r w:rsidRPr="00E144A6">
        <w:rPr>
          <w:rFonts w:asciiTheme="minorHAnsi" w:eastAsia="Arial" w:hAnsiTheme="minorHAnsi" w:cs="Arial"/>
          <w:spacing w:val="4"/>
        </w:rPr>
        <w:t xml:space="preserve"> </w:t>
      </w:r>
      <w:r w:rsidRPr="00E144A6">
        <w:rPr>
          <w:rFonts w:asciiTheme="minorHAnsi" w:eastAsia="Arial" w:hAnsiTheme="minorHAnsi" w:cs="Arial"/>
        </w:rPr>
        <w:t>ne</w:t>
      </w:r>
      <w:r w:rsidRPr="00E144A6">
        <w:rPr>
          <w:rFonts w:asciiTheme="minorHAnsi" w:eastAsia="Arial" w:hAnsiTheme="minorHAnsi" w:cs="Arial"/>
          <w:spacing w:val="2"/>
        </w:rPr>
        <w:t>b</w:t>
      </w:r>
      <w:r w:rsidRPr="00E144A6">
        <w:rPr>
          <w:rFonts w:asciiTheme="minorHAnsi" w:eastAsia="Arial" w:hAnsiTheme="minorHAnsi" w:cs="Arial"/>
        </w:rPr>
        <w:t>o</w:t>
      </w:r>
      <w:r w:rsidRPr="00E144A6">
        <w:rPr>
          <w:rFonts w:asciiTheme="minorHAnsi" w:eastAsia="Arial" w:hAnsiTheme="minorHAnsi" w:cs="Arial"/>
          <w:spacing w:val="2"/>
        </w:rPr>
        <w:t xml:space="preserve"> </w:t>
      </w:r>
      <w:r w:rsidRPr="00E144A6">
        <w:rPr>
          <w:rFonts w:asciiTheme="minorHAnsi" w:eastAsia="Arial" w:hAnsiTheme="minorHAnsi" w:cs="Arial"/>
        </w:rPr>
        <w:t>do</w:t>
      </w:r>
      <w:r w:rsidRPr="00E144A6">
        <w:rPr>
          <w:rFonts w:asciiTheme="minorHAnsi" w:eastAsia="Arial" w:hAnsiTheme="minorHAnsi" w:cs="Arial"/>
          <w:spacing w:val="7"/>
        </w:rPr>
        <w:t xml:space="preserve"> </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1"/>
        </w:rPr>
        <w:t>ř</w:t>
      </w:r>
      <w:r w:rsidRPr="00E144A6">
        <w:rPr>
          <w:rFonts w:asciiTheme="minorHAnsi" w:eastAsia="Arial" w:hAnsiTheme="minorHAnsi" w:cs="Arial"/>
        </w:rPr>
        <w:t>e</w:t>
      </w:r>
      <w:r w:rsidRPr="00E144A6">
        <w:rPr>
          <w:rFonts w:asciiTheme="minorHAnsi" w:eastAsia="Arial" w:hAnsiTheme="minorHAnsi" w:cs="Arial"/>
          <w:spacing w:val="1"/>
        </w:rPr>
        <w:t>j</w:t>
      </w:r>
      <w:r w:rsidRPr="00E144A6">
        <w:rPr>
          <w:rFonts w:asciiTheme="minorHAnsi" w:eastAsia="Arial" w:hAnsiTheme="minorHAnsi" w:cs="Arial"/>
          <w:spacing w:val="2"/>
        </w:rPr>
        <w:t>n</w:t>
      </w:r>
      <w:r w:rsidRPr="00E144A6">
        <w:rPr>
          <w:rFonts w:asciiTheme="minorHAnsi" w:eastAsia="Arial" w:hAnsiTheme="minorHAnsi" w:cs="Arial"/>
        </w:rPr>
        <w:t xml:space="preserve">ého </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4"/>
        </w:rPr>
        <w:t>z</w:t>
      </w:r>
      <w:r w:rsidRPr="00E144A6">
        <w:rPr>
          <w:rFonts w:asciiTheme="minorHAnsi" w:eastAsia="Arial" w:hAnsiTheme="minorHAnsi" w:cs="Arial"/>
        </w:rPr>
        <w:t>po</w:t>
      </w:r>
      <w:r w:rsidRPr="00E144A6">
        <w:rPr>
          <w:rFonts w:asciiTheme="minorHAnsi" w:eastAsia="Arial" w:hAnsiTheme="minorHAnsi" w:cs="Arial"/>
          <w:spacing w:val="1"/>
        </w:rPr>
        <w:t>č</w:t>
      </w:r>
      <w:r w:rsidRPr="00E144A6">
        <w:rPr>
          <w:rFonts w:asciiTheme="minorHAnsi" w:eastAsia="Arial" w:hAnsiTheme="minorHAnsi" w:cs="Arial"/>
          <w:spacing w:val="2"/>
        </w:rPr>
        <w:t>t</w:t>
      </w:r>
      <w:r w:rsidRPr="00E144A6">
        <w:rPr>
          <w:rFonts w:asciiTheme="minorHAnsi" w:eastAsia="Arial" w:hAnsiTheme="minorHAnsi" w:cs="Arial"/>
        </w:rPr>
        <w:t>u</w:t>
      </w:r>
      <w:r w:rsidRPr="00E144A6">
        <w:rPr>
          <w:rFonts w:asciiTheme="minorHAnsi" w:eastAsia="Arial" w:hAnsiTheme="minorHAnsi" w:cs="Arial"/>
          <w:spacing w:val="1"/>
        </w:rPr>
        <w:t xml:space="preserve"> </w:t>
      </w:r>
      <w:r w:rsidRPr="00E144A6">
        <w:rPr>
          <w:rFonts w:asciiTheme="minorHAnsi" w:eastAsia="Arial" w:hAnsiTheme="minorHAnsi" w:cs="Arial"/>
        </w:rPr>
        <w:t>ČR.</w:t>
      </w:r>
      <w:r w:rsidRPr="00E144A6">
        <w:rPr>
          <w:rFonts w:asciiTheme="minorHAnsi" w:eastAsia="Arial" w:hAnsiTheme="minorHAnsi" w:cs="Arial"/>
          <w:spacing w:val="8"/>
        </w:rPr>
        <w:t xml:space="preserve"> </w:t>
      </w:r>
      <w:r w:rsidRPr="00E144A6">
        <w:rPr>
          <w:rFonts w:asciiTheme="minorHAnsi" w:eastAsia="Arial" w:hAnsiTheme="minorHAnsi" w:cs="Arial"/>
        </w:rPr>
        <w:t>V</w:t>
      </w:r>
      <w:r w:rsidRPr="00E144A6">
        <w:rPr>
          <w:rFonts w:asciiTheme="minorHAnsi" w:eastAsia="Arial" w:hAnsiTheme="minorHAnsi" w:cs="Arial"/>
          <w:spacing w:val="7"/>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spacing w:val="2"/>
        </w:rPr>
        <w:t>í</w:t>
      </w:r>
      <w:r w:rsidRPr="00E144A6">
        <w:rPr>
          <w:rFonts w:asciiTheme="minorHAnsi" w:eastAsia="Arial" w:hAnsiTheme="minorHAnsi" w:cs="Arial"/>
        </w:rPr>
        <w:t>pa</w:t>
      </w:r>
      <w:r w:rsidRPr="00E144A6">
        <w:rPr>
          <w:rFonts w:asciiTheme="minorHAnsi" w:eastAsia="Arial" w:hAnsiTheme="minorHAnsi" w:cs="Arial"/>
          <w:spacing w:val="2"/>
        </w:rPr>
        <w:t>d</w:t>
      </w:r>
      <w:r w:rsidRPr="00E144A6">
        <w:rPr>
          <w:rFonts w:asciiTheme="minorHAnsi" w:eastAsia="Arial" w:hAnsiTheme="minorHAnsi" w:cs="Arial"/>
        </w:rPr>
        <w:t>ě</w:t>
      </w:r>
      <w:r w:rsidRPr="00E144A6">
        <w:rPr>
          <w:rFonts w:asciiTheme="minorHAnsi" w:eastAsia="Arial" w:hAnsiTheme="minorHAnsi" w:cs="Arial"/>
          <w:spacing w:val="4"/>
        </w:rPr>
        <w:t xml:space="preserve"> </w:t>
      </w:r>
      <w:r w:rsidRPr="00E144A6">
        <w:rPr>
          <w:rFonts w:asciiTheme="minorHAnsi" w:eastAsia="Arial" w:hAnsiTheme="minorHAnsi" w:cs="Arial"/>
          <w:spacing w:val="1"/>
        </w:rPr>
        <w:t>v</w:t>
      </w:r>
      <w:r w:rsidRPr="00E144A6">
        <w:rPr>
          <w:rFonts w:asciiTheme="minorHAnsi" w:eastAsia="Arial" w:hAnsiTheme="minorHAnsi" w:cs="Arial"/>
          <w:spacing w:val="-1"/>
        </w:rPr>
        <w:t>y</w:t>
      </w:r>
      <w:r w:rsidRPr="00E144A6">
        <w:rPr>
          <w:rFonts w:asciiTheme="minorHAnsi" w:eastAsia="Arial" w:hAnsiTheme="minorHAnsi" w:cs="Arial"/>
          <w:spacing w:val="4"/>
        </w:rPr>
        <w:t>m</w:t>
      </w:r>
      <w:r w:rsidRPr="00E144A6">
        <w:rPr>
          <w:rFonts w:asciiTheme="minorHAnsi" w:eastAsia="Arial" w:hAnsiTheme="minorHAnsi" w:cs="Arial"/>
        </w:rPr>
        <w:t>ě</w:t>
      </w:r>
      <w:r w:rsidRPr="00E144A6">
        <w:rPr>
          <w:rFonts w:asciiTheme="minorHAnsi" w:eastAsia="Arial" w:hAnsiTheme="minorHAnsi" w:cs="Arial"/>
          <w:spacing w:val="1"/>
        </w:rPr>
        <w:t>ř</w:t>
      </w:r>
      <w:r w:rsidRPr="00E144A6">
        <w:rPr>
          <w:rFonts w:asciiTheme="minorHAnsi" w:eastAsia="Arial" w:hAnsiTheme="minorHAnsi" w:cs="Arial"/>
        </w:rPr>
        <w:t>ení</w:t>
      </w:r>
      <w:r w:rsidRPr="00E144A6">
        <w:rPr>
          <w:rFonts w:asciiTheme="minorHAnsi" w:eastAsia="Arial" w:hAnsiTheme="minorHAnsi" w:cs="Arial"/>
          <w:spacing w:val="1"/>
        </w:rPr>
        <w:t xml:space="preserve"> </w:t>
      </w:r>
      <w:r w:rsidRPr="00E144A6">
        <w:rPr>
          <w:rFonts w:asciiTheme="minorHAnsi" w:eastAsia="Arial" w:hAnsiTheme="minorHAnsi" w:cs="Arial"/>
        </w:rPr>
        <w:t>od</w:t>
      </w:r>
      <w:r w:rsidRPr="00E144A6">
        <w:rPr>
          <w:rFonts w:asciiTheme="minorHAnsi" w:eastAsia="Arial" w:hAnsiTheme="minorHAnsi" w:cs="Arial"/>
          <w:spacing w:val="-1"/>
        </w:rPr>
        <w:t>v</w:t>
      </w:r>
      <w:r w:rsidRPr="00E144A6">
        <w:rPr>
          <w:rFonts w:asciiTheme="minorHAnsi" w:eastAsia="Arial" w:hAnsiTheme="minorHAnsi" w:cs="Arial"/>
          <w:spacing w:val="2"/>
        </w:rPr>
        <w:t>o</w:t>
      </w:r>
      <w:r w:rsidRPr="00E144A6">
        <w:rPr>
          <w:rFonts w:asciiTheme="minorHAnsi" w:eastAsia="Arial" w:hAnsiTheme="minorHAnsi" w:cs="Arial"/>
        </w:rPr>
        <w:t>du</w:t>
      </w:r>
      <w:r w:rsidRPr="00E144A6">
        <w:rPr>
          <w:rFonts w:asciiTheme="minorHAnsi" w:eastAsia="Arial" w:hAnsiTheme="minorHAnsi" w:cs="Arial"/>
          <w:spacing w:val="4"/>
        </w:rPr>
        <w:t xml:space="preserve"> </w:t>
      </w: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9"/>
        </w:rPr>
        <w:t xml:space="preserve"> </w:t>
      </w:r>
      <w:r w:rsidRPr="00E144A6">
        <w:rPr>
          <w:rFonts w:asciiTheme="minorHAnsi" w:eastAsia="Arial" w:hAnsiTheme="minorHAnsi" w:cs="Arial"/>
        </w:rPr>
        <w:t>po</w:t>
      </w:r>
      <w:r w:rsidRPr="00E144A6">
        <w:rPr>
          <w:rFonts w:asciiTheme="minorHAnsi" w:eastAsia="Arial" w:hAnsiTheme="minorHAnsi" w:cs="Arial"/>
          <w:spacing w:val="1"/>
        </w:rPr>
        <w:t>r</w:t>
      </w:r>
      <w:r w:rsidRPr="00E144A6">
        <w:rPr>
          <w:rFonts w:asciiTheme="minorHAnsi" w:eastAsia="Arial" w:hAnsiTheme="minorHAnsi" w:cs="Arial"/>
        </w:rPr>
        <w:t>u</w:t>
      </w:r>
      <w:r w:rsidRPr="00E144A6">
        <w:rPr>
          <w:rFonts w:asciiTheme="minorHAnsi" w:eastAsia="Arial" w:hAnsiTheme="minorHAnsi" w:cs="Arial"/>
          <w:spacing w:val="1"/>
        </w:rPr>
        <w:t>š</w:t>
      </w:r>
      <w:r w:rsidRPr="00E144A6">
        <w:rPr>
          <w:rFonts w:asciiTheme="minorHAnsi" w:eastAsia="Arial" w:hAnsiTheme="minorHAnsi" w:cs="Arial"/>
        </w:rPr>
        <w:t>e</w:t>
      </w:r>
      <w:r w:rsidRPr="00E144A6">
        <w:rPr>
          <w:rFonts w:asciiTheme="minorHAnsi" w:eastAsia="Arial" w:hAnsiTheme="minorHAnsi" w:cs="Arial"/>
          <w:spacing w:val="2"/>
        </w:rPr>
        <w:t>n</w:t>
      </w:r>
      <w:r w:rsidRPr="00E144A6">
        <w:rPr>
          <w:rFonts w:asciiTheme="minorHAnsi" w:eastAsia="Arial" w:hAnsiTheme="minorHAnsi" w:cs="Arial"/>
        </w:rPr>
        <w:t>í</w:t>
      </w:r>
      <w:r w:rsidRPr="00E144A6">
        <w:rPr>
          <w:rFonts w:asciiTheme="minorHAnsi" w:eastAsia="Arial" w:hAnsiTheme="minorHAnsi" w:cs="Arial"/>
          <w:spacing w:val="1"/>
        </w:rPr>
        <w:t xml:space="preserve"> r</w:t>
      </w:r>
      <w:r w:rsidRPr="00E144A6">
        <w:rPr>
          <w:rFonts w:asciiTheme="minorHAnsi" w:eastAsia="Arial" w:hAnsiTheme="minorHAnsi" w:cs="Arial"/>
          <w:spacing w:val="2"/>
        </w:rPr>
        <w:t>o</w:t>
      </w:r>
      <w:r w:rsidRPr="00E144A6">
        <w:rPr>
          <w:rFonts w:asciiTheme="minorHAnsi" w:eastAsia="Arial" w:hAnsiTheme="minorHAnsi" w:cs="Arial"/>
          <w:spacing w:val="-4"/>
        </w:rPr>
        <w:t>z</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1"/>
        </w:rPr>
        <w:t>č</w:t>
      </w:r>
      <w:r w:rsidRPr="00E144A6">
        <w:rPr>
          <w:rFonts w:asciiTheme="minorHAnsi" w:eastAsia="Arial" w:hAnsiTheme="minorHAnsi" w:cs="Arial"/>
        </w:rPr>
        <w:t>t</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é</w:t>
      </w:r>
      <w:r w:rsidRPr="00E144A6">
        <w:rPr>
          <w:rFonts w:asciiTheme="minorHAnsi" w:eastAsia="Arial" w:hAnsiTheme="minorHAnsi" w:cs="Arial"/>
          <w:spacing w:val="-1"/>
        </w:rPr>
        <w:t xml:space="preserve"> </w:t>
      </w:r>
      <w:r w:rsidRPr="00E144A6">
        <w:rPr>
          <w:rFonts w:asciiTheme="minorHAnsi" w:eastAsia="Arial" w:hAnsiTheme="minorHAnsi" w:cs="Arial"/>
          <w:spacing w:val="4"/>
        </w:rPr>
        <w:t>k</w:t>
      </w:r>
      <w:r w:rsidRPr="00E144A6">
        <w:rPr>
          <w:rFonts w:asciiTheme="minorHAnsi" w:eastAsia="Arial" w:hAnsiTheme="minorHAnsi" w:cs="Arial"/>
          <w:spacing w:val="2"/>
        </w:rPr>
        <w:t>á</w:t>
      </w:r>
      <w:r w:rsidRPr="00E144A6">
        <w:rPr>
          <w:rFonts w:asciiTheme="minorHAnsi" w:eastAsia="Arial" w:hAnsiTheme="minorHAnsi" w:cs="Arial"/>
          <w:spacing w:val="-4"/>
        </w:rPr>
        <w:t>z</w:t>
      </w:r>
      <w:r w:rsidRPr="00E144A6">
        <w:rPr>
          <w:rFonts w:asciiTheme="minorHAnsi" w:eastAsia="Arial" w:hAnsiTheme="minorHAnsi" w:cs="Arial"/>
        </w:rPr>
        <w:t>ně</w:t>
      </w:r>
      <w:r w:rsidRPr="00E144A6">
        <w:rPr>
          <w:rFonts w:asciiTheme="minorHAnsi" w:eastAsia="Arial" w:hAnsiTheme="minorHAnsi" w:cs="Arial"/>
          <w:spacing w:val="6"/>
        </w:rPr>
        <w:t xml:space="preserve"> </w:t>
      </w:r>
      <w:r w:rsidRPr="00E144A6">
        <w:rPr>
          <w:rFonts w:asciiTheme="minorHAnsi" w:eastAsia="Arial" w:hAnsiTheme="minorHAnsi" w:cs="Arial"/>
        </w:rPr>
        <w:t>d</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8"/>
        </w:rPr>
        <w:t xml:space="preserve"> </w:t>
      </w:r>
      <w:r w:rsidRPr="00E144A6">
        <w:rPr>
          <w:rFonts w:asciiTheme="minorHAnsi" w:eastAsia="Arial" w:hAnsiTheme="minorHAnsi" w:cs="Arial"/>
          <w:spacing w:val="-1"/>
        </w:rPr>
        <w:t>z</w:t>
      </w:r>
      <w:r w:rsidRPr="00E144A6">
        <w:rPr>
          <w:rFonts w:asciiTheme="minorHAnsi" w:eastAsia="Arial" w:hAnsiTheme="minorHAnsi" w:cs="Arial"/>
        </w:rPr>
        <w:t>á</w:t>
      </w:r>
      <w:r w:rsidRPr="00E144A6">
        <w:rPr>
          <w:rFonts w:asciiTheme="minorHAnsi" w:eastAsia="Arial" w:hAnsiTheme="minorHAnsi" w:cs="Arial"/>
          <w:spacing w:val="4"/>
        </w:rPr>
        <w:t>k</w:t>
      </w:r>
      <w:r w:rsidRPr="00E144A6">
        <w:rPr>
          <w:rFonts w:asciiTheme="minorHAnsi" w:eastAsia="Arial" w:hAnsiTheme="minorHAnsi" w:cs="Arial"/>
        </w:rPr>
        <w:t>ona</w:t>
      </w:r>
      <w:r w:rsidRPr="00E144A6">
        <w:rPr>
          <w:rFonts w:asciiTheme="minorHAnsi" w:eastAsia="Arial" w:hAnsiTheme="minorHAnsi" w:cs="Arial"/>
          <w:spacing w:val="3"/>
        </w:rPr>
        <w:t xml:space="preserve"> </w:t>
      </w:r>
      <w:r w:rsidRPr="00E144A6">
        <w:rPr>
          <w:rFonts w:asciiTheme="minorHAnsi" w:eastAsia="Arial" w:hAnsiTheme="minorHAnsi" w:cs="Arial"/>
          <w:spacing w:val="1"/>
        </w:rPr>
        <w:t>č</w:t>
      </w:r>
      <w:r w:rsidRPr="00E144A6">
        <w:rPr>
          <w:rFonts w:asciiTheme="minorHAnsi" w:eastAsia="Arial" w:hAnsiTheme="minorHAnsi" w:cs="Arial"/>
        </w:rPr>
        <w:t>.</w:t>
      </w:r>
      <w:r w:rsidRPr="00E144A6">
        <w:rPr>
          <w:rFonts w:asciiTheme="minorHAnsi" w:eastAsia="Arial" w:hAnsiTheme="minorHAnsi" w:cs="Arial"/>
          <w:spacing w:val="7"/>
        </w:rPr>
        <w:t xml:space="preserve"> </w:t>
      </w:r>
      <w:r w:rsidRPr="00E144A6">
        <w:rPr>
          <w:rFonts w:asciiTheme="minorHAnsi" w:eastAsia="Arial" w:hAnsiTheme="minorHAnsi" w:cs="Arial"/>
          <w:spacing w:val="2"/>
        </w:rPr>
        <w:t>2</w:t>
      </w:r>
      <w:r w:rsidRPr="00E144A6">
        <w:rPr>
          <w:rFonts w:asciiTheme="minorHAnsi" w:eastAsia="Arial" w:hAnsiTheme="minorHAnsi" w:cs="Arial"/>
        </w:rPr>
        <w:t>18</w:t>
      </w:r>
      <w:r w:rsidRPr="00E144A6">
        <w:rPr>
          <w:rFonts w:asciiTheme="minorHAnsi" w:eastAsia="Arial" w:hAnsiTheme="minorHAnsi" w:cs="Arial"/>
          <w:spacing w:val="2"/>
        </w:rPr>
        <w:t>/</w:t>
      </w:r>
      <w:r w:rsidRPr="00E144A6">
        <w:rPr>
          <w:rFonts w:asciiTheme="minorHAnsi" w:eastAsia="Arial" w:hAnsiTheme="minorHAnsi" w:cs="Arial"/>
        </w:rPr>
        <w:t>20</w:t>
      </w:r>
      <w:r w:rsidRPr="00E144A6">
        <w:rPr>
          <w:rFonts w:asciiTheme="minorHAnsi" w:eastAsia="Arial" w:hAnsiTheme="minorHAnsi" w:cs="Arial"/>
          <w:spacing w:val="2"/>
        </w:rPr>
        <w:t>0</w:t>
      </w:r>
      <w:r w:rsidRPr="00E144A6">
        <w:rPr>
          <w:rFonts w:asciiTheme="minorHAnsi" w:eastAsia="Arial" w:hAnsiTheme="minorHAnsi" w:cs="Arial"/>
        </w:rPr>
        <w:t>0</w:t>
      </w:r>
      <w:r w:rsidRPr="00E144A6">
        <w:rPr>
          <w:rFonts w:asciiTheme="minorHAnsi" w:eastAsia="Arial" w:hAnsiTheme="minorHAnsi" w:cs="Arial"/>
          <w:spacing w:val="1"/>
        </w:rPr>
        <w:t xml:space="preserve"> </w:t>
      </w:r>
      <w:r w:rsidRPr="00E144A6">
        <w:rPr>
          <w:rFonts w:asciiTheme="minorHAnsi" w:eastAsia="Arial" w:hAnsiTheme="minorHAnsi" w:cs="Arial"/>
          <w:spacing w:val="2"/>
        </w:rPr>
        <w:t>S</w:t>
      </w:r>
      <w:r w:rsidRPr="00E144A6">
        <w:rPr>
          <w:rFonts w:asciiTheme="minorHAnsi" w:eastAsia="Arial" w:hAnsiTheme="minorHAnsi" w:cs="Arial"/>
        </w:rPr>
        <w:t>b.,</w:t>
      </w:r>
      <w:r w:rsidR="00DF425F" w:rsidRPr="00E144A6">
        <w:rPr>
          <w:rFonts w:asciiTheme="minorHAnsi" w:eastAsia="Arial" w:hAnsiTheme="minorHAnsi" w:cs="Arial"/>
        </w:rPr>
        <w:t xml:space="preserve"> </w:t>
      </w:r>
      <w:r w:rsidRPr="00E144A6">
        <w:rPr>
          <w:rFonts w:asciiTheme="minorHAnsi" w:eastAsia="Arial" w:hAnsiTheme="minorHAnsi" w:cs="Arial"/>
        </w:rPr>
        <w:t>o</w:t>
      </w:r>
      <w:r w:rsidR="00DF425F" w:rsidRPr="00E144A6">
        <w:rPr>
          <w:rFonts w:asciiTheme="minorHAnsi" w:eastAsia="Arial" w:hAnsiTheme="minorHAnsi" w:cs="Arial"/>
        </w:rPr>
        <w:t> </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4"/>
        </w:rPr>
        <w:t>z</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1"/>
        </w:rPr>
        <w:t>č</w:t>
      </w:r>
      <w:r w:rsidRPr="00E144A6">
        <w:rPr>
          <w:rFonts w:asciiTheme="minorHAnsi" w:eastAsia="Arial" w:hAnsiTheme="minorHAnsi" w:cs="Arial"/>
        </w:rPr>
        <w:t>t</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4"/>
        </w:rPr>
        <w:t>ý</w:t>
      </w:r>
      <w:r w:rsidRPr="00E144A6">
        <w:rPr>
          <w:rFonts w:asciiTheme="minorHAnsi" w:eastAsia="Arial" w:hAnsiTheme="minorHAnsi" w:cs="Arial"/>
          <w:spacing w:val="1"/>
        </w:rPr>
        <w:t>c</w:t>
      </w:r>
      <w:r w:rsidRPr="00E144A6">
        <w:rPr>
          <w:rFonts w:asciiTheme="minorHAnsi" w:eastAsia="Arial" w:hAnsiTheme="minorHAnsi" w:cs="Arial"/>
        </w:rPr>
        <w:t>h p</w:t>
      </w:r>
      <w:r w:rsidRPr="00E144A6">
        <w:rPr>
          <w:rFonts w:asciiTheme="minorHAnsi" w:eastAsia="Arial" w:hAnsiTheme="minorHAnsi" w:cs="Arial"/>
          <w:spacing w:val="3"/>
        </w:rPr>
        <w:t>r</w:t>
      </w:r>
      <w:r w:rsidRPr="00E144A6">
        <w:rPr>
          <w:rFonts w:asciiTheme="minorHAnsi" w:eastAsia="Arial" w:hAnsiTheme="minorHAnsi" w:cs="Arial"/>
        </w:rPr>
        <w:t>a</w:t>
      </w:r>
      <w:r w:rsidRPr="00E144A6">
        <w:rPr>
          <w:rFonts w:asciiTheme="minorHAnsi" w:eastAsia="Arial" w:hAnsiTheme="minorHAnsi" w:cs="Arial"/>
          <w:spacing w:val="1"/>
        </w:rPr>
        <w:t>v</w:t>
      </w:r>
      <w:r w:rsidRPr="00E144A6">
        <w:rPr>
          <w:rFonts w:asciiTheme="minorHAnsi" w:eastAsia="Arial" w:hAnsiTheme="minorHAnsi" w:cs="Arial"/>
          <w:spacing w:val="-1"/>
        </w:rPr>
        <w:t>i</w:t>
      </w:r>
      <w:r w:rsidRPr="00E144A6">
        <w:rPr>
          <w:rFonts w:asciiTheme="minorHAnsi" w:eastAsia="Arial" w:hAnsiTheme="minorHAnsi" w:cs="Arial"/>
          <w:spacing w:val="2"/>
        </w:rPr>
        <w:t>d</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1"/>
        </w:rPr>
        <w:t>c</w:t>
      </w:r>
      <w:r w:rsidRPr="00E144A6">
        <w:rPr>
          <w:rFonts w:asciiTheme="minorHAnsi" w:eastAsia="Arial" w:hAnsiTheme="minorHAnsi" w:cs="Arial"/>
          <w:spacing w:val="3"/>
        </w:rPr>
        <w:t>h</w:t>
      </w:r>
      <w:r w:rsidRPr="00E144A6">
        <w:rPr>
          <w:rFonts w:asciiTheme="minorHAnsi" w:eastAsia="Arial" w:hAnsiTheme="minorHAnsi" w:cs="Arial"/>
        </w:rPr>
        <w:t>,</w:t>
      </w:r>
      <w:r w:rsidRPr="00E144A6">
        <w:rPr>
          <w:rFonts w:asciiTheme="minorHAnsi" w:eastAsia="Arial" w:hAnsiTheme="minorHAnsi" w:cs="Arial"/>
          <w:spacing w:val="2"/>
        </w:rPr>
        <w:t xml:space="preserve"> </w:t>
      </w:r>
      <w:r w:rsidRPr="00E144A6">
        <w:rPr>
          <w:rFonts w:asciiTheme="minorHAnsi" w:eastAsia="Arial" w:hAnsiTheme="minorHAnsi" w:cs="Arial"/>
        </w:rPr>
        <w:t>a</w:t>
      </w:r>
      <w:r w:rsidRPr="00E144A6">
        <w:rPr>
          <w:rFonts w:asciiTheme="minorHAnsi" w:eastAsia="Arial" w:hAnsiTheme="minorHAnsi" w:cs="Arial"/>
          <w:spacing w:val="11"/>
        </w:rPr>
        <w:t xml:space="preserve"> </w:t>
      </w:r>
      <w:r w:rsidRPr="00E144A6">
        <w:rPr>
          <w:rFonts w:asciiTheme="minorHAnsi" w:eastAsia="Arial" w:hAnsiTheme="minorHAnsi" w:cs="Arial"/>
        </w:rPr>
        <w:t>d</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11"/>
        </w:rPr>
        <w:t xml:space="preserve"> </w:t>
      </w:r>
      <w:r w:rsidRPr="00E144A6">
        <w:rPr>
          <w:rFonts w:asciiTheme="minorHAnsi" w:eastAsia="Arial" w:hAnsiTheme="minorHAnsi" w:cs="Arial"/>
          <w:spacing w:val="-1"/>
        </w:rPr>
        <w:t>z</w:t>
      </w:r>
      <w:r w:rsidRPr="00E144A6">
        <w:rPr>
          <w:rFonts w:asciiTheme="minorHAnsi" w:eastAsia="Arial" w:hAnsiTheme="minorHAnsi" w:cs="Arial"/>
        </w:rPr>
        <w:t>á</w:t>
      </w:r>
      <w:r w:rsidRPr="00E144A6">
        <w:rPr>
          <w:rFonts w:asciiTheme="minorHAnsi" w:eastAsia="Arial" w:hAnsiTheme="minorHAnsi" w:cs="Arial"/>
          <w:spacing w:val="4"/>
        </w:rPr>
        <w:t>k</w:t>
      </w:r>
      <w:r w:rsidRPr="00E144A6">
        <w:rPr>
          <w:rFonts w:asciiTheme="minorHAnsi" w:eastAsia="Arial" w:hAnsiTheme="minorHAnsi" w:cs="Arial"/>
        </w:rPr>
        <w:t>ona</w:t>
      </w:r>
      <w:r w:rsidRPr="00E144A6">
        <w:rPr>
          <w:rFonts w:asciiTheme="minorHAnsi" w:eastAsia="Arial" w:hAnsiTheme="minorHAnsi" w:cs="Arial"/>
          <w:spacing w:val="5"/>
        </w:rPr>
        <w:t xml:space="preserve"> </w:t>
      </w:r>
      <w:r w:rsidRPr="00E144A6">
        <w:rPr>
          <w:rFonts w:asciiTheme="minorHAnsi" w:eastAsia="Arial" w:hAnsiTheme="minorHAnsi" w:cs="Arial"/>
          <w:spacing w:val="1"/>
        </w:rPr>
        <w:t>č</w:t>
      </w:r>
      <w:r w:rsidRPr="00E144A6">
        <w:rPr>
          <w:rFonts w:asciiTheme="minorHAnsi" w:eastAsia="Arial" w:hAnsiTheme="minorHAnsi" w:cs="Arial"/>
        </w:rPr>
        <w:t>.</w:t>
      </w:r>
      <w:r w:rsidRPr="00E144A6">
        <w:rPr>
          <w:rFonts w:asciiTheme="minorHAnsi" w:eastAsia="Arial" w:hAnsiTheme="minorHAnsi" w:cs="Arial"/>
          <w:spacing w:val="10"/>
        </w:rPr>
        <w:t xml:space="preserve"> </w:t>
      </w:r>
      <w:r w:rsidRPr="00E144A6">
        <w:rPr>
          <w:rFonts w:asciiTheme="minorHAnsi" w:eastAsia="Arial" w:hAnsiTheme="minorHAnsi" w:cs="Arial"/>
        </w:rPr>
        <w:t>2</w:t>
      </w:r>
      <w:r w:rsidRPr="00E144A6">
        <w:rPr>
          <w:rFonts w:asciiTheme="minorHAnsi" w:eastAsia="Arial" w:hAnsiTheme="minorHAnsi" w:cs="Arial"/>
          <w:spacing w:val="2"/>
        </w:rPr>
        <w:t>5</w:t>
      </w:r>
      <w:r w:rsidRPr="00E144A6">
        <w:rPr>
          <w:rFonts w:asciiTheme="minorHAnsi" w:eastAsia="Arial" w:hAnsiTheme="minorHAnsi" w:cs="Arial"/>
        </w:rPr>
        <w:t>0/</w:t>
      </w:r>
      <w:r w:rsidRPr="00E144A6">
        <w:rPr>
          <w:rFonts w:asciiTheme="minorHAnsi" w:eastAsia="Arial" w:hAnsiTheme="minorHAnsi" w:cs="Arial"/>
          <w:spacing w:val="2"/>
        </w:rPr>
        <w:t>20</w:t>
      </w:r>
      <w:r w:rsidRPr="00E144A6">
        <w:rPr>
          <w:rFonts w:asciiTheme="minorHAnsi" w:eastAsia="Arial" w:hAnsiTheme="minorHAnsi" w:cs="Arial"/>
        </w:rPr>
        <w:t>00</w:t>
      </w:r>
      <w:r w:rsidRPr="00E144A6">
        <w:rPr>
          <w:rFonts w:asciiTheme="minorHAnsi" w:eastAsia="Arial" w:hAnsiTheme="minorHAnsi" w:cs="Arial"/>
          <w:spacing w:val="3"/>
        </w:rPr>
        <w:t xml:space="preserve"> </w:t>
      </w:r>
      <w:r w:rsidRPr="00E144A6">
        <w:rPr>
          <w:rFonts w:asciiTheme="minorHAnsi" w:eastAsia="Arial" w:hAnsiTheme="minorHAnsi" w:cs="Arial"/>
          <w:spacing w:val="2"/>
        </w:rPr>
        <w:t>S</w:t>
      </w:r>
      <w:r w:rsidRPr="00E144A6">
        <w:rPr>
          <w:rFonts w:asciiTheme="minorHAnsi" w:eastAsia="Arial" w:hAnsiTheme="minorHAnsi" w:cs="Arial"/>
        </w:rPr>
        <w:t>b.,</w:t>
      </w:r>
      <w:r w:rsidRPr="00E144A6">
        <w:rPr>
          <w:rFonts w:asciiTheme="minorHAnsi" w:eastAsia="Arial" w:hAnsiTheme="minorHAnsi" w:cs="Arial"/>
          <w:spacing w:val="8"/>
        </w:rPr>
        <w:t xml:space="preserve"> </w:t>
      </w:r>
      <w:r w:rsidRPr="00E144A6">
        <w:rPr>
          <w:rFonts w:asciiTheme="minorHAnsi" w:eastAsia="Arial" w:hAnsiTheme="minorHAnsi" w:cs="Arial"/>
        </w:rPr>
        <w:t>o</w:t>
      </w:r>
      <w:r w:rsidRPr="00E144A6">
        <w:rPr>
          <w:rFonts w:asciiTheme="minorHAnsi" w:eastAsia="Arial" w:hAnsiTheme="minorHAnsi" w:cs="Arial"/>
          <w:spacing w:val="11"/>
        </w:rPr>
        <w:t xml:space="preserve"> </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1"/>
        </w:rPr>
        <w:t>z</w:t>
      </w:r>
      <w:r w:rsidRPr="00E144A6">
        <w:rPr>
          <w:rFonts w:asciiTheme="minorHAnsi" w:eastAsia="Arial" w:hAnsiTheme="minorHAnsi" w:cs="Arial"/>
        </w:rPr>
        <w:t>po</w:t>
      </w:r>
      <w:r w:rsidRPr="00E144A6">
        <w:rPr>
          <w:rFonts w:asciiTheme="minorHAnsi" w:eastAsia="Arial" w:hAnsiTheme="minorHAnsi" w:cs="Arial"/>
          <w:spacing w:val="1"/>
        </w:rPr>
        <w:t>č</w:t>
      </w:r>
      <w:r w:rsidRPr="00E144A6">
        <w:rPr>
          <w:rFonts w:asciiTheme="minorHAnsi" w:eastAsia="Arial" w:hAnsiTheme="minorHAnsi" w:cs="Arial"/>
          <w:spacing w:val="2"/>
        </w:rPr>
        <w:t>t</w:t>
      </w:r>
      <w:r w:rsidRPr="00E144A6">
        <w:rPr>
          <w:rFonts w:asciiTheme="minorHAnsi" w:eastAsia="Arial" w:hAnsiTheme="minorHAnsi" w:cs="Arial"/>
        </w:rPr>
        <w:t>o</w:t>
      </w:r>
      <w:r w:rsidRPr="00E144A6">
        <w:rPr>
          <w:rFonts w:asciiTheme="minorHAnsi" w:eastAsia="Arial" w:hAnsiTheme="minorHAnsi" w:cs="Arial"/>
          <w:spacing w:val="4"/>
        </w:rPr>
        <w:t>v</w:t>
      </w:r>
      <w:r w:rsidRPr="00E144A6">
        <w:rPr>
          <w:rFonts w:asciiTheme="minorHAnsi" w:eastAsia="Arial" w:hAnsiTheme="minorHAnsi" w:cs="Arial"/>
          <w:spacing w:val="-4"/>
        </w:rPr>
        <w:t>ý</w:t>
      </w:r>
      <w:r w:rsidRPr="00E144A6">
        <w:rPr>
          <w:rFonts w:asciiTheme="minorHAnsi" w:eastAsia="Arial" w:hAnsiTheme="minorHAnsi" w:cs="Arial"/>
          <w:spacing w:val="1"/>
        </w:rPr>
        <w:t>c</w:t>
      </w:r>
      <w:r w:rsidRPr="00E144A6">
        <w:rPr>
          <w:rFonts w:asciiTheme="minorHAnsi" w:eastAsia="Arial" w:hAnsiTheme="minorHAnsi" w:cs="Arial"/>
        </w:rPr>
        <w:t xml:space="preserve">h </w:t>
      </w:r>
      <w:r w:rsidRPr="00E144A6">
        <w:rPr>
          <w:rFonts w:asciiTheme="minorHAnsi" w:eastAsia="Arial" w:hAnsiTheme="minorHAnsi" w:cs="Arial"/>
          <w:spacing w:val="2"/>
        </w:rPr>
        <w:t>p</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1"/>
        </w:rPr>
        <w:t>v</w:t>
      </w:r>
      <w:r w:rsidRPr="00E144A6">
        <w:rPr>
          <w:rFonts w:asciiTheme="minorHAnsi" w:eastAsia="Arial" w:hAnsiTheme="minorHAnsi" w:cs="Arial"/>
          <w:spacing w:val="1"/>
        </w:rPr>
        <w:t>i</w:t>
      </w:r>
      <w:r w:rsidRPr="00E144A6">
        <w:rPr>
          <w:rFonts w:asciiTheme="minorHAnsi" w:eastAsia="Arial" w:hAnsiTheme="minorHAnsi" w:cs="Arial"/>
        </w:rPr>
        <w:t>d</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3"/>
        </w:rPr>
        <w:t xml:space="preserve"> </w:t>
      </w:r>
      <w:r w:rsidRPr="00E144A6">
        <w:rPr>
          <w:rFonts w:asciiTheme="minorHAnsi" w:eastAsia="Arial" w:hAnsiTheme="minorHAnsi" w:cs="Arial"/>
          <w:spacing w:val="2"/>
        </w:rPr>
        <w:t>ú</w:t>
      </w:r>
      <w:r w:rsidRPr="00E144A6">
        <w:rPr>
          <w:rFonts w:asciiTheme="minorHAnsi" w:eastAsia="Arial" w:hAnsiTheme="minorHAnsi" w:cs="Arial"/>
          <w:spacing w:val="-1"/>
        </w:rPr>
        <w:t>z</w:t>
      </w:r>
      <w:r w:rsidRPr="00E144A6">
        <w:rPr>
          <w:rFonts w:asciiTheme="minorHAnsi" w:eastAsia="Arial" w:hAnsiTheme="minorHAnsi" w:cs="Arial"/>
        </w:rPr>
        <w:t>e</w:t>
      </w:r>
      <w:r w:rsidRPr="00E144A6">
        <w:rPr>
          <w:rFonts w:asciiTheme="minorHAnsi" w:eastAsia="Arial" w:hAnsiTheme="minorHAnsi" w:cs="Arial"/>
          <w:spacing w:val="4"/>
        </w:rPr>
        <w:t>m</w:t>
      </w:r>
      <w:r w:rsidRPr="00E144A6">
        <w:rPr>
          <w:rFonts w:asciiTheme="minorHAnsi" w:eastAsia="Arial" w:hAnsiTheme="minorHAnsi" w:cs="Arial"/>
        </w:rPr>
        <w:t>ní</w:t>
      </w:r>
      <w:r w:rsidRPr="00E144A6">
        <w:rPr>
          <w:rFonts w:asciiTheme="minorHAnsi" w:eastAsia="Arial" w:hAnsiTheme="minorHAnsi" w:cs="Arial"/>
          <w:spacing w:val="1"/>
        </w:rPr>
        <w:t>c</w:t>
      </w:r>
      <w:r w:rsidRPr="00E144A6">
        <w:rPr>
          <w:rFonts w:asciiTheme="minorHAnsi" w:eastAsia="Arial" w:hAnsiTheme="minorHAnsi" w:cs="Arial"/>
        </w:rPr>
        <w:t xml:space="preserve">h </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4"/>
        </w:rPr>
        <w:t>z</w:t>
      </w:r>
      <w:r w:rsidRPr="00E144A6">
        <w:rPr>
          <w:rFonts w:asciiTheme="minorHAnsi" w:eastAsia="Arial" w:hAnsiTheme="minorHAnsi" w:cs="Arial"/>
        </w:rPr>
        <w:t>po</w:t>
      </w:r>
      <w:r w:rsidRPr="00E144A6">
        <w:rPr>
          <w:rFonts w:asciiTheme="minorHAnsi" w:eastAsia="Arial" w:hAnsiTheme="minorHAnsi" w:cs="Arial"/>
          <w:spacing w:val="1"/>
        </w:rPr>
        <w:t>č</w:t>
      </w:r>
      <w:r w:rsidRPr="00E144A6">
        <w:rPr>
          <w:rFonts w:asciiTheme="minorHAnsi" w:eastAsia="Arial" w:hAnsiTheme="minorHAnsi" w:cs="Arial"/>
          <w:spacing w:val="2"/>
        </w:rPr>
        <w:t>t</w:t>
      </w:r>
      <w:r w:rsidRPr="00E144A6">
        <w:rPr>
          <w:rFonts w:asciiTheme="minorHAnsi" w:eastAsia="Arial" w:hAnsiTheme="minorHAnsi" w:cs="Arial"/>
        </w:rPr>
        <w:t>ů,</w:t>
      </w:r>
      <w:r w:rsidRPr="00E144A6">
        <w:rPr>
          <w:rFonts w:asciiTheme="minorHAnsi" w:eastAsia="Arial" w:hAnsiTheme="minorHAnsi" w:cs="Arial"/>
          <w:spacing w:val="24"/>
        </w:rPr>
        <w:t xml:space="preserve"> </w:t>
      </w:r>
      <w:r w:rsidRPr="00E144A6">
        <w:rPr>
          <w:rFonts w:asciiTheme="minorHAnsi" w:eastAsia="Arial" w:hAnsiTheme="minorHAnsi" w:cs="Arial"/>
          <w:spacing w:val="-1"/>
        </w:rPr>
        <w:t>z</w:t>
      </w:r>
      <w:r w:rsidRPr="00E144A6">
        <w:rPr>
          <w:rFonts w:asciiTheme="minorHAnsi" w:eastAsia="Arial" w:hAnsiTheme="minorHAnsi" w:cs="Arial"/>
        </w:rPr>
        <w:t>á</w:t>
      </w:r>
      <w:r w:rsidRPr="00E144A6">
        <w:rPr>
          <w:rFonts w:asciiTheme="minorHAnsi" w:eastAsia="Arial" w:hAnsiTheme="minorHAnsi" w:cs="Arial"/>
          <w:spacing w:val="1"/>
        </w:rPr>
        <w:t>s</w:t>
      </w:r>
      <w:r w:rsidRPr="00E144A6">
        <w:rPr>
          <w:rFonts w:asciiTheme="minorHAnsi" w:eastAsia="Arial" w:hAnsiTheme="minorHAnsi" w:cs="Arial"/>
          <w:spacing w:val="2"/>
        </w:rPr>
        <w:t>a</w:t>
      </w:r>
      <w:r w:rsidRPr="00E144A6">
        <w:rPr>
          <w:rFonts w:asciiTheme="minorHAnsi" w:eastAsia="Arial" w:hAnsiTheme="minorHAnsi" w:cs="Arial"/>
        </w:rPr>
        <w:t>dně</w:t>
      </w:r>
      <w:r w:rsidRPr="00E144A6">
        <w:rPr>
          <w:rFonts w:asciiTheme="minorHAnsi" w:eastAsia="Arial" w:hAnsiTheme="minorHAnsi" w:cs="Arial"/>
          <w:spacing w:val="25"/>
        </w:rPr>
        <w:t xml:space="preserve"> </w:t>
      </w:r>
      <w:r w:rsidRPr="00E144A6">
        <w:rPr>
          <w:rFonts w:asciiTheme="minorHAnsi" w:eastAsia="Arial" w:hAnsiTheme="minorHAnsi" w:cs="Arial"/>
        </w:rPr>
        <w:t>p</w:t>
      </w:r>
      <w:r w:rsidRPr="00E144A6">
        <w:rPr>
          <w:rFonts w:asciiTheme="minorHAnsi" w:eastAsia="Arial" w:hAnsiTheme="minorHAnsi" w:cs="Arial"/>
          <w:spacing w:val="1"/>
        </w:rPr>
        <w:t>l</w:t>
      </w:r>
      <w:r w:rsidRPr="00E144A6">
        <w:rPr>
          <w:rFonts w:asciiTheme="minorHAnsi" w:eastAsia="Arial" w:hAnsiTheme="minorHAnsi" w:cs="Arial"/>
        </w:rPr>
        <w:t>atí,</w:t>
      </w:r>
      <w:r w:rsidRPr="00E144A6">
        <w:rPr>
          <w:rFonts w:asciiTheme="minorHAnsi" w:eastAsia="Arial" w:hAnsiTheme="minorHAnsi" w:cs="Arial"/>
          <w:spacing w:val="31"/>
        </w:rPr>
        <w:t xml:space="preserve"> </w:t>
      </w:r>
      <w:r w:rsidRPr="00E144A6">
        <w:rPr>
          <w:rFonts w:asciiTheme="minorHAnsi" w:eastAsia="Arial" w:hAnsiTheme="minorHAnsi" w:cs="Arial"/>
          <w:spacing w:val="-1"/>
        </w:rPr>
        <w:t>ž</w:t>
      </w:r>
      <w:r w:rsidRPr="00E144A6">
        <w:rPr>
          <w:rFonts w:asciiTheme="minorHAnsi" w:eastAsia="Arial" w:hAnsiTheme="minorHAnsi" w:cs="Arial"/>
        </w:rPr>
        <w:t>e</w:t>
      </w:r>
      <w:r w:rsidRPr="00E144A6">
        <w:rPr>
          <w:rFonts w:asciiTheme="minorHAnsi" w:eastAsia="Arial" w:hAnsiTheme="minorHAnsi" w:cs="Arial"/>
          <w:spacing w:val="28"/>
        </w:rPr>
        <w:t xml:space="preserve"> </w:t>
      </w:r>
      <w:r w:rsidRPr="00E144A6">
        <w:rPr>
          <w:rFonts w:asciiTheme="minorHAnsi" w:eastAsia="Arial" w:hAnsiTheme="minorHAnsi" w:cs="Arial"/>
        </w:rPr>
        <w:t>v</w:t>
      </w:r>
      <w:r w:rsidRPr="00E144A6">
        <w:rPr>
          <w:rFonts w:asciiTheme="minorHAnsi" w:eastAsia="Arial" w:hAnsiTheme="minorHAnsi" w:cs="Arial"/>
          <w:spacing w:val="31"/>
        </w:rPr>
        <w:t xml:space="preserve"> </w:t>
      </w:r>
      <w:r w:rsidRPr="00E144A6">
        <w:rPr>
          <w:rFonts w:asciiTheme="minorHAnsi" w:eastAsia="Arial" w:hAnsiTheme="minorHAnsi" w:cs="Arial"/>
        </w:rPr>
        <w:t>dů</w:t>
      </w:r>
      <w:r w:rsidRPr="00E144A6">
        <w:rPr>
          <w:rFonts w:asciiTheme="minorHAnsi" w:eastAsia="Arial" w:hAnsiTheme="minorHAnsi" w:cs="Arial"/>
          <w:spacing w:val="4"/>
        </w:rPr>
        <w:t>s</w:t>
      </w:r>
      <w:r w:rsidRPr="00E144A6">
        <w:rPr>
          <w:rFonts w:asciiTheme="minorHAnsi" w:eastAsia="Arial" w:hAnsiTheme="minorHAnsi" w:cs="Arial"/>
          <w:spacing w:val="-1"/>
        </w:rPr>
        <w:t>l</w:t>
      </w:r>
      <w:r w:rsidRPr="00E144A6">
        <w:rPr>
          <w:rFonts w:asciiTheme="minorHAnsi" w:eastAsia="Arial" w:hAnsiTheme="minorHAnsi" w:cs="Arial"/>
        </w:rPr>
        <w:t>ed</w:t>
      </w:r>
      <w:r w:rsidRPr="00E144A6">
        <w:rPr>
          <w:rFonts w:asciiTheme="minorHAnsi" w:eastAsia="Arial" w:hAnsiTheme="minorHAnsi" w:cs="Arial"/>
          <w:spacing w:val="4"/>
        </w:rPr>
        <w:t>k</w:t>
      </w:r>
      <w:r w:rsidRPr="00E144A6">
        <w:rPr>
          <w:rFonts w:asciiTheme="minorHAnsi" w:eastAsia="Arial" w:hAnsiTheme="minorHAnsi" w:cs="Arial"/>
        </w:rPr>
        <w:t>u</w:t>
      </w:r>
      <w:r w:rsidRPr="00E144A6">
        <w:rPr>
          <w:rFonts w:asciiTheme="minorHAnsi" w:eastAsia="Arial" w:hAnsiTheme="minorHAnsi" w:cs="Arial"/>
          <w:spacing w:val="23"/>
        </w:rPr>
        <w:t xml:space="preserve"> </w:t>
      </w:r>
      <w:r w:rsidRPr="00E144A6">
        <w:rPr>
          <w:rFonts w:asciiTheme="minorHAnsi" w:eastAsia="Arial" w:hAnsiTheme="minorHAnsi" w:cs="Arial"/>
        </w:rPr>
        <w:t>po</w:t>
      </w:r>
      <w:r w:rsidRPr="00E144A6">
        <w:rPr>
          <w:rFonts w:asciiTheme="minorHAnsi" w:eastAsia="Arial" w:hAnsiTheme="minorHAnsi" w:cs="Arial"/>
          <w:spacing w:val="1"/>
        </w:rPr>
        <w:t>r</w:t>
      </w:r>
      <w:r w:rsidRPr="00E144A6">
        <w:rPr>
          <w:rFonts w:asciiTheme="minorHAnsi" w:eastAsia="Arial" w:hAnsiTheme="minorHAnsi" w:cs="Arial"/>
        </w:rPr>
        <w:t>u</w:t>
      </w:r>
      <w:r w:rsidRPr="00E144A6">
        <w:rPr>
          <w:rFonts w:asciiTheme="minorHAnsi" w:eastAsia="Arial" w:hAnsiTheme="minorHAnsi" w:cs="Arial"/>
          <w:spacing w:val="1"/>
        </w:rPr>
        <w:t>š</w:t>
      </w:r>
      <w:r w:rsidRPr="00E144A6">
        <w:rPr>
          <w:rFonts w:asciiTheme="minorHAnsi" w:eastAsia="Arial" w:hAnsiTheme="minorHAnsi" w:cs="Arial"/>
          <w:spacing w:val="2"/>
        </w:rPr>
        <w:t>e</w:t>
      </w:r>
      <w:r w:rsidRPr="00E144A6">
        <w:rPr>
          <w:rFonts w:asciiTheme="minorHAnsi" w:eastAsia="Arial" w:hAnsiTheme="minorHAnsi" w:cs="Arial"/>
        </w:rPr>
        <w:t>ní</w:t>
      </w:r>
      <w:r w:rsidRPr="00E144A6">
        <w:rPr>
          <w:rFonts w:asciiTheme="minorHAnsi" w:eastAsia="Arial" w:hAnsiTheme="minorHAnsi" w:cs="Arial"/>
          <w:spacing w:val="23"/>
        </w:rPr>
        <w:t xml:space="preserve"> </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1"/>
        </w:rPr>
        <w:t>z</w:t>
      </w:r>
      <w:r w:rsidRPr="00E144A6">
        <w:rPr>
          <w:rFonts w:asciiTheme="minorHAnsi" w:eastAsia="Arial" w:hAnsiTheme="minorHAnsi" w:cs="Arial"/>
        </w:rPr>
        <w:t>po</w:t>
      </w:r>
      <w:r w:rsidRPr="00E144A6">
        <w:rPr>
          <w:rFonts w:asciiTheme="minorHAnsi" w:eastAsia="Arial" w:hAnsiTheme="minorHAnsi" w:cs="Arial"/>
          <w:spacing w:val="1"/>
        </w:rPr>
        <w:t>č</w:t>
      </w:r>
      <w:r w:rsidRPr="00E144A6">
        <w:rPr>
          <w:rFonts w:asciiTheme="minorHAnsi" w:eastAsia="Arial" w:hAnsiTheme="minorHAnsi" w:cs="Arial"/>
        </w:rPr>
        <w:t>t</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é</w:t>
      </w:r>
      <w:r w:rsidRPr="00E144A6">
        <w:rPr>
          <w:rFonts w:asciiTheme="minorHAnsi" w:eastAsia="Arial" w:hAnsiTheme="minorHAnsi" w:cs="Arial"/>
          <w:spacing w:val="21"/>
        </w:rPr>
        <w:t xml:space="preserve"> </w:t>
      </w:r>
      <w:r w:rsidRPr="00E144A6">
        <w:rPr>
          <w:rFonts w:asciiTheme="minorHAnsi" w:eastAsia="Arial" w:hAnsiTheme="minorHAnsi" w:cs="Arial"/>
          <w:spacing w:val="4"/>
        </w:rPr>
        <w:t>k</w:t>
      </w:r>
      <w:r w:rsidRPr="00E144A6">
        <w:rPr>
          <w:rFonts w:asciiTheme="minorHAnsi" w:eastAsia="Arial" w:hAnsiTheme="minorHAnsi" w:cs="Arial"/>
          <w:spacing w:val="2"/>
        </w:rPr>
        <w:t>á</w:t>
      </w:r>
      <w:r w:rsidRPr="00E144A6">
        <w:rPr>
          <w:rFonts w:asciiTheme="minorHAnsi" w:eastAsia="Arial" w:hAnsiTheme="minorHAnsi" w:cs="Arial"/>
          <w:spacing w:val="-4"/>
        </w:rPr>
        <w:t>z</w:t>
      </w:r>
      <w:r w:rsidRPr="00E144A6">
        <w:rPr>
          <w:rFonts w:asciiTheme="minorHAnsi" w:eastAsia="Arial" w:hAnsiTheme="minorHAnsi" w:cs="Arial"/>
          <w:spacing w:val="2"/>
        </w:rPr>
        <w:t>n</w:t>
      </w:r>
      <w:r w:rsidRPr="00E144A6">
        <w:rPr>
          <w:rFonts w:asciiTheme="minorHAnsi" w:eastAsia="Arial" w:hAnsiTheme="minorHAnsi" w:cs="Arial"/>
        </w:rPr>
        <w:t>ě</w:t>
      </w:r>
      <w:r w:rsidRPr="00E144A6">
        <w:rPr>
          <w:rFonts w:asciiTheme="minorHAnsi" w:eastAsia="Arial" w:hAnsiTheme="minorHAnsi" w:cs="Arial"/>
          <w:spacing w:val="26"/>
        </w:rPr>
        <w:t xml:space="preserve"> </w:t>
      </w:r>
      <w:r w:rsidRPr="00E144A6">
        <w:rPr>
          <w:rFonts w:asciiTheme="minorHAnsi" w:eastAsia="Arial" w:hAnsiTheme="minorHAnsi" w:cs="Arial"/>
          <w:spacing w:val="1"/>
        </w:rPr>
        <w:t>(</w:t>
      </w:r>
      <w:r w:rsidRPr="00E144A6">
        <w:rPr>
          <w:rFonts w:asciiTheme="minorHAnsi" w:eastAsia="Arial" w:hAnsiTheme="minorHAnsi" w:cs="Arial"/>
        </w:rPr>
        <w:t>d</w:t>
      </w:r>
      <w:r w:rsidRPr="00E144A6">
        <w:rPr>
          <w:rFonts w:asciiTheme="minorHAnsi" w:eastAsia="Arial" w:hAnsiTheme="minorHAnsi" w:cs="Arial"/>
          <w:spacing w:val="2"/>
        </w:rPr>
        <w:t>á</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28"/>
        </w:rPr>
        <w:t xml:space="preserve"> </w:t>
      </w:r>
      <w:r w:rsidRPr="00E144A6">
        <w:rPr>
          <w:rFonts w:asciiTheme="minorHAnsi" w:eastAsia="Arial" w:hAnsiTheme="minorHAnsi" w:cs="Arial"/>
          <w:spacing w:val="1"/>
        </w:rPr>
        <w:t>„</w:t>
      </w:r>
      <w:r w:rsidRPr="00E144A6">
        <w:rPr>
          <w:rFonts w:asciiTheme="minorHAnsi" w:eastAsia="Arial" w:hAnsiTheme="minorHAnsi" w:cs="Arial"/>
          <w:spacing w:val="-1"/>
        </w:rPr>
        <w:t>P</w:t>
      </w:r>
      <w:r w:rsidRPr="00E144A6">
        <w:rPr>
          <w:rFonts w:asciiTheme="minorHAnsi" w:eastAsia="Arial" w:hAnsiTheme="minorHAnsi" w:cs="Arial"/>
          <w:spacing w:val="3"/>
        </w:rPr>
        <w:t>R</w:t>
      </w:r>
      <w:r w:rsidRPr="00E144A6">
        <w:rPr>
          <w:rFonts w:asciiTheme="minorHAnsi" w:eastAsia="Arial" w:hAnsiTheme="minorHAnsi" w:cs="Arial"/>
          <w:spacing w:val="2"/>
        </w:rPr>
        <w:t>K</w:t>
      </w:r>
      <w:r w:rsidRPr="00E144A6">
        <w:rPr>
          <w:rFonts w:asciiTheme="minorHAnsi" w:eastAsia="Arial" w:hAnsiTheme="minorHAnsi" w:cs="Arial"/>
          <w:spacing w:val="1"/>
        </w:rPr>
        <w:t>“</w:t>
      </w:r>
      <w:r w:rsidRPr="00E144A6">
        <w:rPr>
          <w:rFonts w:asciiTheme="minorHAnsi" w:eastAsia="Arial" w:hAnsiTheme="minorHAnsi" w:cs="Arial"/>
        </w:rPr>
        <w:t>)</w:t>
      </w:r>
      <w:r w:rsidRPr="00E144A6">
        <w:rPr>
          <w:rFonts w:asciiTheme="minorHAnsi" w:eastAsia="Arial" w:hAnsiTheme="minorHAnsi" w:cs="Arial"/>
          <w:spacing w:val="25"/>
        </w:rPr>
        <w:t xml:space="preserve"> </w:t>
      </w:r>
      <w:r w:rsidRPr="00E144A6">
        <w:rPr>
          <w:rFonts w:asciiTheme="minorHAnsi" w:eastAsia="Arial" w:hAnsiTheme="minorHAnsi" w:cs="Arial"/>
        </w:rPr>
        <w:t>do</w:t>
      </w:r>
      <w:r w:rsidRPr="00E144A6">
        <w:rPr>
          <w:rFonts w:asciiTheme="minorHAnsi" w:eastAsia="Arial" w:hAnsiTheme="minorHAnsi" w:cs="Arial"/>
          <w:spacing w:val="1"/>
        </w:rPr>
        <w:t>š</w:t>
      </w:r>
      <w:r w:rsidRPr="00E144A6">
        <w:rPr>
          <w:rFonts w:asciiTheme="minorHAnsi" w:eastAsia="Arial" w:hAnsiTheme="minorHAnsi" w:cs="Arial"/>
          <w:spacing w:val="-1"/>
        </w:rPr>
        <w:t>l</w:t>
      </w:r>
      <w:r w:rsidRPr="00E144A6">
        <w:rPr>
          <w:rFonts w:asciiTheme="minorHAnsi" w:eastAsia="Arial" w:hAnsiTheme="minorHAnsi" w:cs="Arial"/>
        </w:rPr>
        <w:t>o</w:t>
      </w:r>
      <w:r w:rsidRPr="00E144A6">
        <w:rPr>
          <w:rFonts w:asciiTheme="minorHAnsi" w:eastAsia="Arial" w:hAnsiTheme="minorHAnsi" w:cs="Arial"/>
          <w:spacing w:val="28"/>
        </w:rPr>
        <w:t xml:space="preserve"> </w:t>
      </w:r>
      <w:r w:rsidRPr="00E144A6">
        <w:rPr>
          <w:rFonts w:asciiTheme="minorHAnsi" w:eastAsia="Arial" w:hAnsiTheme="minorHAnsi" w:cs="Arial"/>
        </w:rPr>
        <w:t>ne</w:t>
      </w:r>
      <w:r w:rsidRPr="00E144A6">
        <w:rPr>
          <w:rFonts w:asciiTheme="minorHAnsi" w:eastAsia="Arial" w:hAnsiTheme="minorHAnsi" w:cs="Arial"/>
          <w:spacing w:val="2"/>
        </w:rPr>
        <w:t>b</w:t>
      </w:r>
      <w:r w:rsidRPr="00E144A6">
        <w:rPr>
          <w:rFonts w:asciiTheme="minorHAnsi" w:eastAsia="Arial" w:hAnsiTheme="minorHAnsi" w:cs="Arial"/>
        </w:rPr>
        <w:t>o</w:t>
      </w:r>
      <w:r w:rsidRPr="00E144A6">
        <w:rPr>
          <w:rFonts w:asciiTheme="minorHAnsi" w:eastAsia="Arial" w:hAnsiTheme="minorHAnsi" w:cs="Arial"/>
          <w:spacing w:val="26"/>
        </w:rPr>
        <w:t xml:space="preserve"> </w:t>
      </w:r>
      <w:r w:rsidRPr="00E144A6">
        <w:rPr>
          <w:rFonts w:asciiTheme="minorHAnsi" w:eastAsia="Arial" w:hAnsiTheme="minorHAnsi" w:cs="Arial"/>
          <w:spacing w:val="4"/>
        </w:rPr>
        <w:t>m</w:t>
      </w:r>
      <w:r w:rsidRPr="00E144A6">
        <w:rPr>
          <w:rFonts w:asciiTheme="minorHAnsi" w:eastAsia="Arial" w:hAnsiTheme="minorHAnsi" w:cs="Arial"/>
        </w:rPr>
        <w:t>oh</w:t>
      </w:r>
      <w:r w:rsidRPr="00E144A6">
        <w:rPr>
          <w:rFonts w:asciiTheme="minorHAnsi" w:eastAsia="Arial" w:hAnsiTheme="minorHAnsi" w:cs="Arial"/>
          <w:spacing w:val="-1"/>
        </w:rPr>
        <w:t>l</w:t>
      </w:r>
      <w:r w:rsidRPr="00E144A6">
        <w:rPr>
          <w:rFonts w:asciiTheme="minorHAnsi" w:eastAsia="Arial" w:hAnsiTheme="minorHAnsi" w:cs="Arial"/>
        </w:rPr>
        <w:t>o do</w:t>
      </w:r>
      <w:r w:rsidRPr="00E144A6">
        <w:rPr>
          <w:rFonts w:asciiTheme="minorHAnsi" w:eastAsia="Arial" w:hAnsiTheme="minorHAnsi" w:cs="Arial"/>
          <w:spacing w:val="1"/>
        </w:rPr>
        <w:t>j</w:t>
      </w:r>
      <w:r w:rsidRPr="00E144A6">
        <w:rPr>
          <w:rFonts w:asciiTheme="minorHAnsi" w:eastAsia="Arial" w:hAnsiTheme="minorHAnsi" w:cs="Arial"/>
        </w:rPr>
        <w:t>ít</w:t>
      </w:r>
      <w:r w:rsidRPr="00E144A6">
        <w:rPr>
          <w:rFonts w:asciiTheme="minorHAnsi" w:eastAsia="Arial" w:hAnsiTheme="minorHAnsi" w:cs="Arial"/>
          <w:spacing w:val="5"/>
        </w:rPr>
        <w:t xml:space="preserve"> </w:t>
      </w:r>
      <w:r w:rsidRPr="00E144A6">
        <w:rPr>
          <w:rFonts w:asciiTheme="minorHAnsi" w:eastAsia="Arial" w:hAnsiTheme="minorHAnsi" w:cs="Arial"/>
          <w:spacing w:val="4"/>
        </w:rPr>
        <w:t>k</w:t>
      </w:r>
      <w:r w:rsidRPr="00E144A6">
        <w:rPr>
          <w:rFonts w:asciiTheme="minorHAnsi" w:eastAsia="Arial" w:hAnsiTheme="minorHAnsi" w:cs="Arial"/>
        </w:rPr>
        <w:t>e</w:t>
      </w:r>
      <w:r w:rsidRPr="00E144A6">
        <w:rPr>
          <w:rFonts w:asciiTheme="minorHAnsi" w:eastAsia="Arial" w:hAnsiTheme="minorHAnsi" w:cs="Arial"/>
          <w:spacing w:val="9"/>
        </w:rPr>
        <w:t xml:space="preserve"> </w:t>
      </w:r>
      <w:r w:rsidRPr="00E144A6">
        <w:rPr>
          <w:rFonts w:asciiTheme="minorHAnsi" w:eastAsia="Arial" w:hAnsiTheme="minorHAnsi" w:cs="Arial"/>
          <w:spacing w:val="-4"/>
        </w:rPr>
        <w:t>z</w:t>
      </w:r>
      <w:r w:rsidRPr="00E144A6">
        <w:rPr>
          <w:rFonts w:asciiTheme="minorHAnsi" w:eastAsia="Arial" w:hAnsiTheme="minorHAnsi" w:cs="Arial"/>
        </w:rPr>
        <w:t>t</w:t>
      </w:r>
      <w:r w:rsidRPr="00E144A6">
        <w:rPr>
          <w:rFonts w:asciiTheme="minorHAnsi" w:eastAsia="Arial" w:hAnsiTheme="minorHAnsi" w:cs="Arial"/>
          <w:spacing w:val="1"/>
        </w:rPr>
        <w:t>r</w:t>
      </w:r>
      <w:r w:rsidRPr="00E144A6">
        <w:rPr>
          <w:rFonts w:asciiTheme="minorHAnsi" w:eastAsia="Arial" w:hAnsiTheme="minorHAnsi" w:cs="Arial"/>
          <w:spacing w:val="2"/>
        </w:rPr>
        <w:t>á</w:t>
      </w:r>
      <w:r w:rsidRPr="00E144A6">
        <w:rPr>
          <w:rFonts w:asciiTheme="minorHAnsi" w:eastAsia="Arial" w:hAnsiTheme="minorHAnsi" w:cs="Arial"/>
        </w:rPr>
        <w:t>tě</w:t>
      </w:r>
      <w:r w:rsidRPr="00E144A6">
        <w:rPr>
          <w:rFonts w:asciiTheme="minorHAnsi" w:eastAsia="Arial" w:hAnsiTheme="minorHAnsi" w:cs="Arial"/>
          <w:spacing w:val="6"/>
        </w:rPr>
        <w:t xml:space="preserve"> </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12"/>
        </w:rPr>
        <w:t xml:space="preserve"> </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1"/>
        </w:rPr>
        <w:t>ř</w:t>
      </w:r>
      <w:r w:rsidRPr="00E144A6">
        <w:rPr>
          <w:rFonts w:asciiTheme="minorHAnsi" w:eastAsia="Arial" w:hAnsiTheme="minorHAnsi" w:cs="Arial"/>
        </w:rPr>
        <w:t>e</w:t>
      </w:r>
      <w:r w:rsidRPr="00E144A6">
        <w:rPr>
          <w:rFonts w:asciiTheme="minorHAnsi" w:eastAsia="Arial" w:hAnsiTheme="minorHAnsi" w:cs="Arial"/>
          <w:spacing w:val="1"/>
        </w:rPr>
        <w:t>j</w:t>
      </w:r>
      <w:r w:rsidRPr="00E144A6">
        <w:rPr>
          <w:rFonts w:asciiTheme="minorHAnsi" w:eastAsia="Arial" w:hAnsiTheme="minorHAnsi" w:cs="Arial"/>
        </w:rPr>
        <w:t>ném</w:t>
      </w:r>
      <w:r w:rsidRPr="00E144A6">
        <w:rPr>
          <w:rFonts w:asciiTheme="minorHAnsi" w:eastAsia="Arial" w:hAnsiTheme="minorHAnsi" w:cs="Arial"/>
          <w:spacing w:val="6"/>
        </w:rPr>
        <w:t xml:space="preserve"> </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4"/>
        </w:rPr>
        <w:t>z</w:t>
      </w:r>
      <w:r w:rsidRPr="00E144A6">
        <w:rPr>
          <w:rFonts w:asciiTheme="minorHAnsi" w:eastAsia="Arial" w:hAnsiTheme="minorHAnsi" w:cs="Arial"/>
        </w:rPr>
        <w:t>po</w:t>
      </w:r>
      <w:r w:rsidRPr="00E144A6">
        <w:rPr>
          <w:rFonts w:asciiTheme="minorHAnsi" w:eastAsia="Arial" w:hAnsiTheme="minorHAnsi" w:cs="Arial"/>
          <w:spacing w:val="1"/>
        </w:rPr>
        <w:t>č</w:t>
      </w:r>
      <w:r w:rsidRPr="00E144A6">
        <w:rPr>
          <w:rFonts w:asciiTheme="minorHAnsi" w:eastAsia="Arial" w:hAnsiTheme="minorHAnsi" w:cs="Arial"/>
          <w:spacing w:val="2"/>
        </w:rPr>
        <w:t>t</w:t>
      </w:r>
      <w:r w:rsidRPr="00E144A6">
        <w:rPr>
          <w:rFonts w:asciiTheme="minorHAnsi" w:eastAsia="Arial" w:hAnsiTheme="minorHAnsi" w:cs="Arial"/>
        </w:rPr>
        <w:t>u</w:t>
      </w:r>
      <w:r w:rsidRPr="00E144A6">
        <w:rPr>
          <w:rFonts w:asciiTheme="minorHAnsi" w:eastAsia="Arial" w:hAnsiTheme="minorHAnsi" w:cs="Arial"/>
          <w:spacing w:val="1"/>
        </w:rPr>
        <w:t xml:space="preserve"> </w:t>
      </w:r>
      <w:r w:rsidRPr="00E144A6">
        <w:rPr>
          <w:rFonts w:asciiTheme="minorHAnsi" w:eastAsia="Arial" w:hAnsiTheme="minorHAnsi" w:cs="Arial"/>
        </w:rPr>
        <w:t>Č</w:t>
      </w:r>
      <w:r w:rsidRPr="00E144A6">
        <w:rPr>
          <w:rFonts w:asciiTheme="minorHAnsi" w:eastAsia="Arial" w:hAnsiTheme="minorHAnsi" w:cs="Arial"/>
          <w:spacing w:val="3"/>
        </w:rPr>
        <w:t>R</w:t>
      </w:r>
      <w:r w:rsidRPr="00E144A6">
        <w:rPr>
          <w:rFonts w:asciiTheme="minorHAnsi" w:eastAsia="Arial" w:hAnsiTheme="minorHAnsi" w:cs="Arial"/>
        </w:rPr>
        <w:t>,</w:t>
      </w:r>
      <w:r w:rsidRPr="00E144A6">
        <w:rPr>
          <w:rFonts w:asciiTheme="minorHAnsi" w:eastAsia="Arial" w:hAnsiTheme="minorHAnsi" w:cs="Arial"/>
          <w:spacing w:val="6"/>
        </w:rPr>
        <w:t xml:space="preserve"> </w:t>
      </w:r>
      <w:r w:rsidRPr="00E144A6">
        <w:rPr>
          <w:rFonts w:asciiTheme="minorHAnsi" w:eastAsia="Arial" w:hAnsiTheme="minorHAnsi" w:cs="Arial"/>
        </w:rPr>
        <w:t>a</w:t>
      </w:r>
      <w:r w:rsidRPr="00E144A6">
        <w:rPr>
          <w:rFonts w:asciiTheme="minorHAnsi" w:eastAsia="Arial" w:hAnsiTheme="minorHAnsi" w:cs="Arial"/>
          <w:spacing w:val="10"/>
        </w:rPr>
        <w:t xml:space="preserve"> </w:t>
      </w:r>
      <w:r w:rsidRPr="00E144A6">
        <w:rPr>
          <w:rFonts w:asciiTheme="minorHAnsi" w:eastAsia="Arial" w:hAnsiTheme="minorHAnsi" w:cs="Arial"/>
        </w:rPr>
        <w:t>to</w:t>
      </w:r>
      <w:r w:rsidRPr="00E144A6">
        <w:rPr>
          <w:rFonts w:asciiTheme="minorHAnsi" w:eastAsia="Arial" w:hAnsiTheme="minorHAnsi" w:cs="Arial"/>
          <w:spacing w:val="12"/>
        </w:rPr>
        <w:t xml:space="preserve"> </w:t>
      </w: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1"/>
        </w:rPr>
        <w:t>č</w:t>
      </w:r>
      <w:r w:rsidRPr="00E144A6">
        <w:rPr>
          <w:rFonts w:asciiTheme="minorHAnsi" w:eastAsia="Arial" w:hAnsiTheme="minorHAnsi" w:cs="Arial"/>
        </w:rPr>
        <w:t>t</w:t>
      </w:r>
      <w:r w:rsidRPr="00E144A6">
        <w:rPr>
          <w:rFonts w:asciiTheme="minorHAnsi" w:eastAsia="Arial" w:hAnsiTheme="minorHAnsi" w:cs="Arial"/>
          <w:spacing w:val="2"/>
        </w:rPr>
        <w:t>e</w:t>
      </w:r>
      <w:r w:rsidRPr="00E144A6">
        <w:rPr>
          <w:rFonts w:asciiTheme="minorHAnsi" w:eastAsia="Arial" w:hAnsiTheme="minorHAnsi" w:cs="Arial"/>
        </w:rPr>
        <w:t>ním</w:t>
      </w:r>
      <w:r w:rsidRPr="00E144A6">
        <w:rPr>
          <w:rFonts w:asciiTheme="minorHAnsi" w:eastAsia="Arial" w:hAnsiTheme="minorHAnsi" w:cs="Arial"/>
          <w:spacing w:val="4"/>
        </w:rPr>
        <w:t xml:space="preserve"> </w:t>
      </w:r>
      <w:r w:rsidRPr="00E144A6">
        <w:rPr>
          <w:rFonts w:asciiTheme="minorHAnsi" w:eastAsia="Arial" w:hAnsiTheme="minorHAnsi" w:cs="Arial"/>
        </w:rPr>
        <w:t>neop</w:t>
      </w:r>
      <w:r w:rsidRPr="00E144A6">
        <w:rPr>
          <w:rFonts w:asciiTheme="minorHAnsi" w:eastAsia="Arial" w:hAnsiTheme="minorHAnsi" w:cs="Arial"/>
          <w:spacing w:val="1"/>
        </w:rPr>
        <w:t>r</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rPr>
        <w:t>n</w:t>
      </w:r>
      <w:r w:rsidRPr="00E144A6">
        <w:rPr>
          <w:rFonts w:asciiTheme="minorHAnsi" w:eastAsia="Arial" w:hAnsiTheme="minorHAnsi" w:cs="Arial"/>
          <w:spacing w:val="2"/>
        </w:rPr>
        <w:t>ě</w:t>
      </w:r>
      <w:r w:rsidRPr="00E144A6">
        <w:rPr>
          <w:rFonts w:asciiTheme="minorHAnsi" w:eastAsia="Arial" w:hAnsiTheme="minorHAnsi" w:cs="Arial"/>
        </w:rPr>
        <w:t>né</w:t>
      </w:r>
      <w:r w:rsidRPr="00E144A6">
        <w:rPr>
          <w:rFonts w:asciiTheme="minorHAnsi" w:eastAsia="Arial" w:hAnsiTheme="minorHAnsi" w:cs="Arial"/>
          <w:spacing w:val="2"/>
        </w:rPr>
        <w:t>h</w:t>
      </w:r>
      <w:r w:rsidRPr="00E144A6">
        <w:rPr>
          <w:rFonts w:asciiTheme="minorHAnsi" w:eastAsia="Arial" w:hAnsiTheme="minorHAnsi" w:cs="Arial"/>
        </w:rPr>
        <w:t>o</w:t>
      </w:r>
      <w:r w:rsidRPr="00E144A6">
        <w:rPr>
          <w:rFonts w:asciiTheme="minorHAnsi" w:eastAsia="Arial" w:hAnsiTheme="minorHAnsi" w:cs="Arial"/>
          <w:spacing w:val="-3"/>
        </w:rPr>
        <w:t xml:space="preserve"> </w:t>
      </w:r>
      <w:r w:rsidRPr="00E144A6">
        <w:rPr>
          <w:rFonts w:asciiTheme="minorHAnsi" w:eastAsia="Arial" w:hAnsiTheme="minorHAnsi" w:cs="Arial"/>
          <w:spacing w:val="1"/>
        </w:rPr>
        <w:t>v</w:t>
      </w:r>
      <w:r w:rsidRPr="00E144A6">
        <w:rPr>
          <w:rFonts w:asciiTheme="minorHAnsi" w:eastAsia="Arial" w:hAnsiTheme="minorHAnsi" w:cs="Arial"/>
          <w:spacing w:val="-4"/>
        </w:rPr>
        <w:t>ý</w:t>
      </w:r>
      <w:r w:rsidRPr="00E144A6">
        <w:rPr>
          <w:rFonts w:asciiTheme="minorHAnsi" w:eastAsia="Arial" w:hAnsiTheme="minorHAnsi" w:cs="Arial"/>
          <w:spacing w:val="2"/>
        </w:rPr>
        <w:t>d</w:t>
      </w:r>
      <w:r w:rsidRPr="00E144A6">
        <w:rPr>
          <w:rFonts w:asciiTheme="minorHAnsi" w:eastAsia="Arial" w:hAnsiTheme="minorHAnsi" w:cs="Arial"/>
        </w:rPr>
        <w:t>a</w:t>
      </w:r>
      <w:r w:rsidRPr="00E144A6">
        <w:rPr>
          <w:rFonts w:asciiTheme="minorHAnsi" w:eastAsia="Arial" w:hAnsiTheme="minorHAnsi" w:cs="Arial"/>
          <w:spacing w:val="1"/>
        </w:rPr>
        <w:t>j</w:t>
      </w:r>
      <w:r w:rsidRPr="00E144A6">
        <w:rPr>
          <w:rFonts w:asciiTheme="minorHAnsi" w:eastAsia="Arial" w:hAnsiTheme="minorHAnsi" w:cs="Arial"/>
          <w:spacing w:val="2"/>
        </w:rPr>
        <w:t>e</w:t>
      </w:r>
      <w:r w:rsidRPr="00E144A6">
        <w:rPr>
          <w:rFonts w:asciiTheme="minorHAnsi" w:eastAsia="Arial" w:hAnsiTheme="minorHAnsi" w:cs="Arial"/>
        </w:rPr>
        <w:t>.</w:t>
      </w:r>
      <w:r w:rsidRPr="00E144A6">
        <w:rPr>
          <w:rFonts w:asciiTheme="minorHAnsi" w:eastAsia="Arial" w:hAnsiTheme="minorHAnsi" w:cs="Arial"/>
          <w:spacing w:val="6"/>
        </w:rPr>
        <w:t xml:space="preserve"> </w:t>
      </w: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9"/>
        </w:rPr>
        <w:t xml:space="preserve"> </w:t>
      </w:r>
      <w:r w:rsidRPr="00E144A6">
        <w:rPr>
          <w:rFonts w:asciiTheme="minorHAnsi" w:eastAsia="Arial" w:hAnsiTheme="minorHAnsi" w:cs="Arial"/>
        </w:rPr>
        <w:t>ne</w:t>
      </w:r>
      <w:r w:rsidRPr="00E144A6">
        <w:rPr>
          <w:rFonts w:asciiTheme="minorHAnsi" w:eastAsia="Arial" w:hAnsiTheme="minorHAnsi" w:cs="Arial"/>
          <w:spacing w:val="1"/>
        </w:rPr>
        <w:t>sr</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rPr>
        <w:t>n</w:t>
      </w:r>
      <w:r w:rsidRPr="00E144A6">
        <w:rPr>
          <w:rFonts w:asciiTheme="minorHAnsi" w:eastAsia="Arial" w:hAnsiTheme="minorHAnsi" w:cs="Arial"/>
          <w:spacing w:val="2"/>
        </w:rPr>
        <w:t>a</w:t>
      </w:r>
      <w:r w:rsidRPr="00E144A6">
        <w:rPr>
          <w:rFonts w:asciiTheme="minorHAnsi" w:eastAsia="Arial" w:hAnsiTheme="minorHAnsi" w:cs="Arial"/>
          <w:spacing w:val="-1"/>
        </w:rPr>
        <w:t>l</w:t>
      </w:r>
      <w:r w:rsidRPr="00E144A6">
        <w:rPr>
          <w:rFonts w:asciiTheme="minorHAnsi" w:eastAsia="Arial" w:hAnsiTheme="minorHAnsi" w:cs="Arial"/>
        </w:rPr>
        <w:t>o</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1"/>
        </w:rPr>
        <w:t xml:space="preserve"> </w:t>
      </w:r>
      <w:r w:rsidRPr="00E144A6">
        <w:rPr>
          <w:rFonts w:asciiTheme="minorHAnsi" w:eastAsia="Arial" w:hAnsiTheme="minorHAnsi" w:cs="Arial"/>
          <w:spacing w:val="1"/>
        </w:rPr>
        <w:t xml:space="preserve">se </w:t>
      </w:r>
      <w:r w:rsidRPr="00E144A6">
        <w:rPr>
          <w:rFonts w:asciiTheme="minorHAnsi" w:eastAsia="Arial" w:hAnsiTheme="minorHAnsi" w:cs="Arial"/>
          <w:spacing w:val="-1"/>
        </w:rPr>
        <w:t>v</w:t>
      </w:r>
      <w:r w:rsidRPr="00E144A6">
        <w:rPr>
          <w:rFonts w:asciiTheme="minorHAnsi" w:eastAsia="Arial" w:hAnsiTheme="minorHAnsi" w:cs="Arial"/>
          <w:spacing w:val="1"/>
        </w:rPr>
        <w:t>š</w:t>
      </w:r>
      <w:r w:rsidRPr="00E144A6">
        <w:rPr>
          <w:rFonts w:asciiTheme="minorHAnsi" w:eastAsia="Arial" w:hAnsiTheme="minorHAnsi" w:cs="Arial"/>
        </w:rPr>
        <w:t>ak</w:t>
      </w:r>
      <w:r w:rsidRPr="00E144A6">
        <w:rPr>
          <w:rFonts w:asciiTheme="minorHAnsi" w:eastAsia="Arial" w:hAnsiTheme="minorHAnsi" w:cs="Arial"/>
          <w:spacing w:val="13"/>
        </w:rPr>
        <w:t xml:space="preserve"> </w:t>
      </w:r>
      <w:r w:rsidRPr="00E144A6">
        <w:rPr>
          <w:rFonts w:asciiTheme="minorHAnsi" w:eastAsia="Arial" w:hAnsiTheme="minorHAnsi" w:cs="Arial"/>
        </w:rPr>
        <w:t>nepo</w:t>
      </w:r>
      <w:r w:rsidRPr="00E144A6">
        <w:rPr>
          <w:rFonts w:asciiTheme="minorHAnsi" w:eastAsia="Arial" w:hAnsiTheme="minorHAnsi" w:cs="Arial"/>
          <w:spacing w:val="4"/>
        </w:rPr>
        <w:t>k</w:t>
      </w:r>
      <w:r w:rsidRPr="00E144A6">
        <w:rPr>
          <w:rFonts w:asciiTheme="minorHAnsi" w:eastAsia="Arial" w:hAnsiTheme="minorHAnsi" w:cs="Arial"/>
          <w:spacing w:val="-1"/>
        </w:rPr>
        <w:t>l</w:t>
      </w:r>
      <w:r w:rsidRPr="00E144A6">
        <w:rPr>
          <w:rFonts w:asciiTheme="minorHAnsi" w:eastAsia="Arial" w:hAnsiTheme="minorHAnsi" w:cs="Arial"/>
        </w:rPr>
        <w:t>ádá</w:t>
      </w:r>
      <w:r w:rsidRPr="00E144A6">
        <w:rPr>
          <w:rFonts w:asciiTheme="minorHAnsi" w:eastAsia="Arial" w:hAnsiTheme="minorHAnsi" w:cs="Arial"/>
          <w:spacing w:val="5"/>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rPr>
        <w:t>ed</w:t>
      </w:r>
      <w:r w:rsidRPr="00E144A6">
        <w:rPr>
          <w:rFonts w:asciiTheme="minorHAnsi" w:eastAsia="Arial" w:hAnsiTheme="minorHAnsi" w:cs="Arial"/>
          <w:spacing w:val="2"/>
        </w:rPr>
        <w:t>e</w:t>
      </w:r>
      <w:r w:rsidRPr="00E144A6">
        <w:rPr>
          <w:rFonts w:asciiTheme="minorHAnsi" w:eastAsia="Arial" w:hAnsiTheme="minorHAnsi" w:cs="Arial"/>
        </w:rPr>
        <w:t>ní</w:t>
      </w:r>
      <w:r w:rsidRPr="00E144A6">
        <w:rPr>
          <w:rFonts w:asciiTheme="minorHAnsi" w:eastAsia="Arial" w:hAnsiTheme="minorHAnsi" w:cs="Arial"/>
          <w:spacing w:val="8"/>
        </w:rPr>
        <w:t xml:space="preserve"> </w:t>
      </w:r>
      <w:r w:rsidRPr="00E144A6">
        <w:rPr>
          <w:rFonts w:asciiTheme="minorHAnsi" w:eastAsia="Arial" w:hAnsiTheme="minorHAnsi" w:cs="Arial"/>
        </w:rPr>
        <w:t>neop</w:t>
      </w:r>
      <w:r w:rsidRPr="00E144A6">
        <w:rPr>
          <w:rFonts w:asciiTheme="minorHAnsi" w:eastAsia="Arial" w:hAnsiTheme="minorHAnsi" w:cs="Arial"/>
          <w:spacing w:val="1"/>
        </w:rPr>
        <w:t>r</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rPr>
        <w:t>n</w:t>
      </w:r>
      <w:r w:rsidRPr="00E144A6">
        <w:rPr>
          <w:rFonts w:asciiTheme="minorHAnsi" w:eastAsia="Arial" w:hAnsiTheme="minorHAnsi" w:cs="Arial"/>
          <w:spacing w:val="2"/>
        </w:rPr>
        <w:t>ě</w:t>
      </w:r>
      <w:r w:rsidRPr="00E144A6">
        <w:rPr>
          <w:rFonts w:asciiTheme="minorHAnsi" w:eastAsia="Arial" w:hAnsiTheme="minorHAnsi" w:cs="Arial"/>
        </w:rPr>
        <w:t>né</w:t>
      </w:r>
      <w:r w:rsidRPr="00E144A6">
        <w:rPr>
          <w:rFonts w:asciiTheme="minorHAnsi" w:eastAsia="Arial" w:hAnsiTheme="minorHAnsi" w:cs="Arial"/>
          <w:spacing w:val="2"/>
        </w:rPr>
        <w:t>h</w:t>
      </w:r>
      <w:r w:rsidRPr="00E144A6">
        <w:rPr>
          <w:rFonts w:asciiTheme="minorHAnsi" w:eastAsia="Arial" w:hAnsiTheme="minorHAnsi" w:cs="Arial"/>
        </w:rPr>
        <w:t xml:space="preserve">o výdaje </w:t>
      </w:r>
      <w:r w:rsidR="00DF425F" w:rsidRPr="00E144A6">
        <w:rPr>
          <w:rFonts w:asciiTheme="minorHAnsi" w:eastAsia="Arial" w:hAnsiTheme="minorHAnsi" w:cs="Arial"/>
        </w:rPr>
        <w:t>organizační složkou státu (</w:t>
      </w:r>
      <w:r w:rsidRPr="00E144A6">
        <w:rPr>
          <w:rFonts w:asciiTheme="minorHAnsi" w:eastAsia="Arial" w:hAnsiTheme="minorHAnsi" w:cs="Arial"/>
        </w:rPr>
        <w:t>OSS</w:t>
      </w:r>
      <w:r w:rsidR="00DF425F" w:rsidRPr="00E144A6">
        <w:rPr>
          <w:rFonts w:asciiTheme="minorHAnsi" w:eastAsia="Arial" w:hAnsiTheme="minorHAnsi" w:cs="Arial"/>
        </w:rPr>
        <w:t>)</w:t>
      </w:r>
      <w:r w:rsidRPr="00E144A6">
        <w:rPr>
          <w:rFonts w:asciiTheme="minorHAnsi" w:eastAsia="Arial" w:hAnsiTheme="minorHAnsi" w:cs="Arial"/>
        </w:rPr>
        <w:t xml:space="preserve"> za předpokladu,</w:t>
      </w:r>
      <w:r w:rsidRPr="00E144A6">
        <w:rPr>
          <w:rFonts w:asciiTheme="minorHAnsi" w:eastAsia="Arial" w:hAnsiTheme="minorHAnsi" w:cs="Arial"/>
          <w:spacing w:val="5"/>
        </w:rPr>
        <w:t xml:space="preserve"> </w:t>
      </w:r>
      <w:r w:rsidRPr="00E144A6">
        <w:rPr>
          <w:rFonts w:asciiTheme="minorHAnsi" w:eastAsia="Arial" w:hAnsiTheme="minorHAnsi" w:cs="Arial"/>
          <w:spacing w:val="-1"/>
        </w:rPr>
        <w:t>ž</w:t>
      </w:r>
      <w:r w:rsidRPr="00E144A6">
        <w:rPr>
          <w:rFonts w:asciiTheme="minorHAnsi" w:eastAsia="Arial" w:hAnsiTheme="minorHAnsi" w:cs="Arial"/>
        </w:rPr>
        <w:t>e</w:t>
      </w:r>
      <w:r w:rsidRPr="00E144A6">
        <w:rPr>
          <w:rFonts w:asciiTheme="minorHAnsi" w:eastAsia="Arial" w:hAnsiTheme="minorHAnsi" w:cs="Arial"/>
          <w:spacing w:val="12"/>
        </w:rPr>
        <w:t xml:space="preserve"> </w:t>
      </w:r>
      <w:r w:rsidRPr="00E144A6">
        <w:rPr>
          <w:rFonts w:asciiTheme="minorHAnsi" w:eastAsia="Arial" w:hAnsiTheme="minorHAnsi" w:cs="Arial"/>
        </w:rPr>
        <w:t>do</w:t>
      </w:r>
      <w:r w:rsidRPr="00E144A6">
        <w:rPr>
          <w:rFonts w:asciiTheme="minorHAnsi" w:eastAsia="Arial" w:hAnsiTheme="minorHAnsi" w:cs="Arial"/>
          <w:spacing w:val="1"/>
        </w:rPr>
        <w:t>j</w:t>
      </w:r>
      <w:r w:rsidRPr="00E144A6">
        <w:rPr>
          <w:rFonts w:asciiTheme="minorHAnsi" w:eastAsia="Arial" w:hAnsiTheme="minorHAnsi" w:cs="Arial"/>
        </w:rPr>
        <w:t>de</w:t>
      </w:r>
      <w:r w:rsidRPr="00E144A6">
        <w:rPr>
          <w:rFonts w:asciiTheme="minorHAnsi" w:eastAsia="Arial" w:hAnsiTheme="minorHAnsi" w:cs="Arial"/>
          <w:spacing w:val="9"/>
        </w:rPr>
        <w:t xml:space="preserve"> </w:t>
      </w:r>
      <w:r w:rsidRPr="00E144A6">
        <w:rPr>
          <w:rFonts w:asciiTheme="minorHAnsi" w:eastAsia="Arial" w:hAnsiTheme="minorHAnsi" w:cs="Arial"/>
        </w:rPr>
        <w:t>k</w:t>
      </w:r>
      <w:r w:rsidRPr="00E144A6">
        <w:rPr>
          <w:rFonts w:asciiTheme="minorHAnsi" w:eastAsia="Arial" w:hAnsiTheme="minorHAnsi" w:cs="Arial"/>
          <w:spacing w:val="14"/>
        </w:rPr>
        <w:t xml:space="preserve"> </w:t>
      </w:r>
      <w:r w:rsidRPr="00E144A6">
        <w:rPr>
          <w:rFonts w:asciiTheme="minorHAnsi" w:eastAsia="Arial" w:hAnsiTheme="minorHAnsi" w:cs="Arial"/>
        </w:rPr>
        <w:t>odha</w:t>
      </w:r>
      <w:r w:rsidRPr="00E144A6">
        <w:rPr>
          <w:rFonts w:asciiTheme="minorHAnsi" w:eastAsia="Arial" w:hAnsiTheme="minorHAnsi" w:cs="Arial"/>
          <w:spacing w:val="1"/>
        </w:rPr>
        <w:t>l</w:t>
      </w:r>
      <w:r w:rsidRPr="00E144A6">
        <w:rPr>
          <w:rFonts w:asciiTheme="minorHAnsi" w:eastAsia="Arial" w:hAnsiTheme="minorHAnsi" w:cs="Arial"/>
        </w:rPr>
        <w:t>ení</w:t>
      </w:r>
      <w:r w:rsidRPr="00E144A6">
        <w:rPr>
          <w:rFonts w:asciiTheme="minorHAnsi" w:eastAsia="Arial" w:hAnsiTheme="minorHAnsi" w:cs="Arial"/>
          <w:spacing w:val="6"/>
        </w:rPr>
        <w:t xml:space="preserve"> </w:t>
      </w:r>
      <w:r w:rsidRPr="00E144A6">
        <w:rPr>
          <w:rFonts w:asciiTheme="minorHAnsi" w:eastAsia="Arial" w:hAnsiTheme="minorHAnsi" w:cs="Arial"/>
        </w:rPr>
        <w:t>t</w:t>
      </w:r>
      <w:r w:rsidRPr="00E144A6">
        <w:rPr>
          <w:rFonts w:asciiTheme="minorHAnsi" w:eastAsia="Arial" w:hAnsiTheme="minorHAnsi" w:cs="Arial"/>
          <w:spacing w:val="2"/>
        </w:rPr>
        <w:t>o</w:t>
      </w:r>
      <w:r w:rsidRPr="00E144A6">
        <w:rPr>
          <w:rFonts w:asciiTheme="minorHAnsi" w:eastAsia="Arial" w:hAnsiTheme="minorHAnsi" w:cs="Arial"/>
        </w:rPr>
        <w:t>hoto neop</w:t>
      </w:r>
      <w:r w:rsidRPr="00E144A6">
        <w:rPr>
          <w:rFonts w:asciiTheme="minorHAnsi" w:eastAsia="Arial" w:hAnsiTheme="minorHAnsi" w:cs="Arial"/>
          <w:spacing w:val="3"/>
        </w:rPr>
        <w:t>r</w:t>
      </w:r>
      <w:r w:rsidRPr="00E144A6">
        <w:rPr>
          <w:rFonts w:asciiTheme="minorHAnsi" w:eastAsia="Arial" w:hAnsiTheme="minorHAnsi" w:cs="Arial"/>
        </w:rPr>
        <w:t>á</w:t>
      </w:r>
      <w:r w:rsidRPr="00E144A6">
        <w:rPr>
          <w:rFonts w:asciiTheme="minorHAnsi" w:eastAsia="Arial" w:hAnsiTheme="minorHAnsi" w:cs="Arial"/>
          <w:spacing w:val="1"/>
        </w:rPr>
        <w:t>v</w:t>
      </w:r>
      <w:r w:rsidRPr="00E144A6">
        <w:rPr>
          <w:rFonts w:asciiTheme="minorHAnsi" w:eastAsia="Arial" w:hAnsiTheme="minorHAnsi" w:cs="Arial"/>
        </w:rPr>
        <w:t>ně</w:t>
      </w:r>
      <w:r w:rsidRPr="00E144A6">
        <w:rPr>
          <w:rFonts w:asciiTheme="minorHAnsi" w:eastAsia="Arial" w:hAnsiTheme="minorHAnsi" w:cs="Arial"/>
          <w:spacing w:val="2"/>
        </w:rPr>
        <w:t>n</w:t>
      </w:r>
      <w:r w:rsidRPr="00E144A6">
        <w:rPr>
          <w:rFonts w:asciiTheme="minorHAnsi" w:eastAsia="Arial" w:hAnsiTheme="minorHAnsi" w:cs="Arial"/>
        </w:rPr>
        <w:t xml:space="preserve">ého </w:t>
      </w:r>
      <w:r w:rsidRPr="00E144A6">
        <w:rPr>
          <w:rFonts w:asciiTheme="minorHAnsi" w:eastAsia="Arial" w:hAnsiTheme="minorHAnsi" w:cs="Arial"/>
          <w:spacing w:val="1"/>
        </w:rPr>
        <w:t>v</w:t>
      </w:r>
      <w:r w:rsidRPr="00E144A6">
        <w:rPr>
          <w:rFonts w:asciiTheme="minorHAnsi" w:eastAsia="Arial" w:hAnsiTheme="minorHAnsi" w:cs="Arial"/>
          <w:spacing w:val="-4"/>
        </w:rPr>
        <w:t>ý</w:t>
      </w:r>
      <w:r w:rsidRPr="00E144A6">
        <w:rPr>
          <w:rFonts w:asciiTheme="minorHAnsi" w:eastAsia="Arial" w:hAnsiTheme="minorHAnsi" w:cs="Arial"/>
          <w:spacing w:val="2"/>
        </w:rPr>
        <w:t>d</w:t>
      </w:r>
      <w:r w:rsidRPr="00E144A6">
        <w:rPr>
          <w:rFonts w:asciiTheme="minorHAnsi" w:eastAsia="Arial" w:hAnsiTheme="minorHAnsi" w:cs="Arial"/>
        </w:rPr>
        <w:t>a</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6"/>
        </w:rPr>
        <w:t xml:space="preserve"> </w:t>
      </w:r>
      <w:r w:rsidRPr="00E144A6">
        <w:rPr>
          <w:rFonts w:asciiTheme="minorHAnsi" w:eastAsia="Arial" w:hAnsiTheme="minorHAnsi" w:cs="Arial"/>
        </w:rPr>
        <w:t>a</w:t>
      </w:r>
      <w:r w:rsidRPr="00E144A6">
        <w:rPr>
          <w:rFonts w:asciiTheme="minorHAnsi" w:eastAsia="Arial" w:hAnsiTheme="minorHAnsi" w:cs="Arial"/>
          <w:spacing w:val="11"/>
        </w:rPr>
        <w:t xml:space="preserve"> </w:t>
      </w:r>
      <w:r w:rsidRPr="00E144A6">
        <w:rPr>
          <w:rFonts w:asciiTheme="minorHAnsi" w:eastAsia="Arial" w:hAnsiTheme="minorHAnsi" w:cs="Arial"/>
          <w:spacing w:val="2"/>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2"/>
        </w:rPr>
        <w:t>d</w:t>
      </w:r>
      <w:r w:rsidRPr="00E144A6">
        <w:rPr>
          <w:rFonts w:asciiTheme="minorHAnsi" w:eastAsia="Arial" w:hAnsiTheme="minorHAnsi" w:cs="Arial"/>
        </w:rPr>
        <w:t>ení</w:t>
      </w:r>
      <w:r w:rsidRPr="00E144A6">
        <w:rPr>
          <w:rFonts w:asciiTheme="minorHAnsi" w:eastAsia="Arial" w:hAnsiTheme="minorHAnsi" w:cs="Arial"/>
          <w:spacing w:val="3"/>
        </w:rPr>
        <w:t xml:space="preserve"> </w:t>
      </w:r>
      <w:r w:rsidRPr="00E144A6">
        <w:rPr>
          <w:rFonts w:asciiTheme="minorHAnsi" w:eastAsia="Arial" w:hAnsiTheme="minorHAnsi" w:cs="Arial"/>
          <w:spacing w:val="2"/>
        </w:rPr>
        <w:t>d</w:t>
      </w:r>
      <w:r w:rsidRPr="00E144A6">
        <w:rPr>
          <w:rFonts w:asciiTheme="minorHAnsi" w:eastAsia="Arial" w:hAnsiTheme="minorHAnsi" w:cs="Arial"/>
        </w:rPr>
        <w:t>o</w:t>
      </w:r>
      <w:r w:rsidRPr="00E144A6">
        <w:rPr>
          <w:rFonts w:asciiTheme="minorHAnsi" w:eastAsia="Arial" w:hAnsiTheme="minorHAnsi" w:cs="Arial"/>
          <w:spacing w:val="1"/>
        </w:rPr>
        <w:t>s</w:t>
      </w:r>
      <w:r w:rsidRPr="00E144A6">
        <w:rPr>
          <w:rFonts w:asciiTheme="minorHAnsi" w:eastAsia="Arial" w:hAnsiTheme="minorHAnsi" w:cs="Arial"/>
        </w:rPr>
        <w:t>tate</w:t>
      </w:r>
      <w:r w:rsidRPr="00E144A6">
        <w:rPr>
          <w:rFonts w:asciiTheme="minorHAnsi" w:eastAsia="Arial" w:hAnsiTheme="minorHAnsi" w:cs="Arial"/>
          <w:spacing w:val="1"/>
        </w:rPr>
        <w:t>č</w:t>
      </w:r>
      <w:r w:rsidRPr="00E144A6">
        <w:rPr>
          <w:rFonts w:asciiTheme="minorHAnsi" w:eastAsia="Arial" w:hAnsiTheme="minorHAnsi" w:cs="Arial"/>
          <w:spacing w:val="2"/>
        </w:rPr>
        <w:t>n</w:t>
      </w:r>
      <w:r w:rsidRPr="00E144A6">
        <w:rPr>
          <w:rFonts w:asciiTheme="minorHAnsi" w:eastAsia="Arial" w:hAnsiTheme="minorHAnsi" w:cs="Arial"/>
        </w:rPr>
        <w:t>é</w:t>
      </w:r>
      <w:r w:rsidRPr="00E144A6">
        <w:rPr>
          <w:rFonts w:asciiTheme="minorHAnsi" w:eastAsia="Arial" w:hAnsiTheme="minorHAnsi" w:cs="Arial"/>
          <w:spacing w:val="2"/>
        </w:rPr>
        <w:t xml:space="preserve"> f</w:t>
      </w:r>
      <w:r w:rsidRPr="00E144A6">
        <w:rPr>
          <w:rFonts w:asciiTheme="minorHAnsi" w:eastAsia="Arial" w:hAnsiTheme="minorHAnsi" w:cs="Arial"/>
          <w:spacing w:val="-1"/>
        </w:rPr>
        <w:t>i</w:t>
      </w:r>
      <w:r w:rsidRPr="00E144A6">
        <w:rPr>
          <w:rFonts w:asciiTheme="minorHAnsi" w:eastAsia="Arial" w:hAnsiTheme="minorHAnsi" w:cs="Arial"/>
        </w:rPr>
        <w:t>nan</w:t>
      </w:r>
      <w:r w:rsidRPr="00E144A6">
        <w:rPr>
          <w:rFonts w:asciiTheme="minorHAnsi" w:eastAsia="Arial" w:hAnsiTheme="minorHAnsi" w:cs="Arial"/>
          <w:spacing w:val="4"/>
        </w:rPr>
        <w:t>č</w:t>
      </w:r>
      <w:r w:rsidRPr="00E144A6">
        <w:rPr>
          <w:rFonts w:asciiTheme="minorHAnsi" w:eastAsia="Arial" w:hAnsiTheme="minorHAnsi" w:cs="Arial"/>
        </w:rPr>
        <w:t>ní</w:t>
      </w:r>
      <w:r w:rsidRPr="00E144A6">
        <w:rPr>
          <w:rFonts w:asciiTheme="minorHAnsi" w:eastAsia="Arial" w:hAnsiTheme="minorHAnsi" w:cs="Arial"/>
          <w:spacing w:val="5"/>
        </w:rPr>
        <w:t xml:space="preserve"> </w:t>
      </w:r>
      <w:r w:rsidRPr="00E144A6">
        <w:rPr>
          <w:rFonts w:asciiTheme="minorHAnsi" w:eastAsia="Arial" w:hAnsiTheme="minorHAnsi" w:cs="Arial"/>
        </w:rPr>
        <w:t>op</w:t>
      </w:r>
      <w:r w:rsidRPr="00E144A6">
        <w:rPr>
          <w:rFonts w:asciiTheme="minorHAnsi" w:eastAsia="Arial" w:hAnsiTheme="minorHAnsi" w:cs="Arial"/>
          <w:spacing w:val="1"/>
        </w:rPr>
        <w:t>r</w:t>
      </w:r>
      <w:r w:rsidRPr="00E144A6">
        <w:rPr>
          <w:rFonts w:asciiTheme="minorHAnsi" w:eastAsia="Arial" w:hAnsiTheme="minorHAnsi" w:cs="Arial"/>
          <w:spacing w:val="2"/>
        </w:rPr>
        <w:t>a</w:t>
      </w:r>
      <w:r w:rsidRPr="00E144A6">
        <w:rPr>
          <w:rFonts w:asciiTheme="minorHAnsi" w:eastAsia="Arial" w:hAnsiTheme="minorHAnsi" w:cs="Arial"/>
          <w:spacing w:val="1"/>
        </w:rPr>
        <w:t>v</w:t>
      </w:r>
      <w:r w:rsidRPr="00E144A6">
        <w:rPr>
          <w:rFonts w:asciiTheme="minorHAnsi" w:eastAsia="Arial" w:hAnsiTheme="minorHAnsi" w:cs="Arial"/>
        </w:rPr>
        <w:t>y</w:t>
      </w:r>
      <w:r w:rsidRPr="00E144A6">
        <w:rPr>
          <w:rFonts w:asciiTheme="minorHAnsi" w:eastAsia="Arial" w:hAnsiTheme="minorHAnsi" w:cs="Arial"/>
          <w:spacing w:val="3"/>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spacing w:val="2"/>
        </w:rPr>
        <w:t>e</w:t>
      </w:r>
      <w:r w:rsidRPr="00E144A6">
        <w:rPr>
          <w:rFonts w:asciiTheme="minorHAnsi" w:eastAsia="Arial" w:hAnsiTheme="minorHAnsi" w:cs="Arial"/>
        </w:rPr>
        <w:t>d</w:t>
      </w:r>
      <w:r w:rsidRPr="00E144A6">
        <w:rPr>
          <w:rFonts w:asciiTheme="minorHAnsi" w:eastAsia="Arial" w:hAnsiTheme="minorHAnsi" w:cs="Arial"/>
          <w:spacing w:val="8"/>
        </w:rPr>
        <w:t xml:space="preserve"> </w:t>
      </w:r>
      <w:r w:rsidRPr="00E144A6">
        <w:rPr>
          <w:rFonts w:asciiTheme="minorHAnsi" w:eastAsia="Arial" w:hAnsiTheme="minorHAnsi" w:cs="Arial"/>
          <w:spacing w:val="1"/>
        </w:rPr>
        <w:t>sc</w:t>
      </w:r>
      <w:r w:rsidRPr="00E144A6">
        <w:rPr>
          <w:rFonts w:asciiTheme="minorHAnsi" w:eastAsia="Arial" w:hAnsiTheme="minorHAnsi" w:cs="Arial"/>
        </w:rPr>
        <w:t>h</w:t>
      </w:r>
      <w:r w:rsidRPr="00E144A6">
        <w:rPr>
          <w:rFonts w:asciiTheme="minorHAnsi" w:eastAsia="Arial" w:hAnsiTheme="minorHAnsi" w:cs="Arial"/>
          <w:spacing w:val="-1"/>
        </w:rPr>
        <w:t>v</w:t>
      </w:r>
      <w:r w:rsidRPr="00E144A6">
        <w:rPr>
          <w:rFonts w:asciiTheme="minorHAnsi" w:eastAsia="Arial" w:hAnsiTheme="minorHAnsi" w:cs="Arial"/>
          <w:spacing w:val="2"/>
        </w:rPr>
        <w:t>á</w:t>
      </w:r>
      <w:r w:rsidRPr="00E144A6">
        <w:rPr>
          <w:rFonts w:asciiTheme="minorHAnsi" w:eastAsia="Arial" w:hAnsiTheme="minorHAnsi" w:cs="Arial"/>
          <w:spacing w:val="-1"/>
        </w:rPr>
        <w:t>l</w:t>
      </w:r>
      <w:r w:rsidRPr="00E144A6">
        <w:rPr>
          <w:rFonts w:asciiTheme="minorHAnsi" w:eastAsia="Arial" w:hAnsiTheme="minorHAnsi" w:cs="Arial"/>
        </w:rPr>
        <w:t>ením</w:t>
      </w:r>
      <w:r w:rsidRPr="00E144A6">
        <w:rPr>
          <w:rFonts w:asciiTheme="minorHAnsi" w:eastAsia="Arial" w:hAnsiTheme="minorHAnsi" w:cs="Arial"/>
          <w:spacing w:val="6"/>
        </w:rPr>
        <w:t xml:space="preserve"> </w:t>
      </w:r>
      <w:r w:rsidRPr="00E144A6">
        <w:rPr>
          <w:rFonts w:asciiTheme="minorHAnsi" w:eastAsia="Arial" w:hAnsiTheme="minorHAnsi" w:cs="Arial"/>
          <w:spacing w:val="-1"/>
        </w:rPr>
        <w:t>ž</w:t>
      </w:r>
      <w:r w:rsidRPr="00E144A6">
        <w:rPr>
          <w:rFonts w:asciiTheme="minorHAnsi" w:eastAsia="Arial" w:hAnsiTheme="minorHAnsi" w:cs="Arial"/>
        </w:rPr>
        <w:t>ádo</w:t>
      </w:r>
      <w:r w:rsidRPr="00E144A6">
        <w:rPr>
          <w:rFonts w:asciiTheme="minorHAnsi" w:eastAsia="Arial" w:hAnsiTheme="minorHAnsi" w:cs="Arial"/>
          <w:spacing w:val="1"/>
        </w:rPr>
        <w:t>s</w:t>
      </w:r>
      <w:r w:rsidRPr="00E144A6">
        <w:rPr>
          <w:rFonts w:asciiTheme="minorHAnsi" w:eastAsia="Arial" w:hAnsiTheme="minorHAnsi" w:cs="Arial"/>
          <w:spacing w:val="2"/>
        </w:rPr>
        <w:t>t</w:t>
      </w:r>
      <w:r w:rsidRPr="00E144A6">
        <w:rPr>
          <w:rFonts w:asciiTheme="minorHAnsi" w:eastAsia="Arial" w:hAnsiTheme="minorHAnsi" w:cs="Arial"/>
        </w:rPr>
        <w:t>i</w:t>
      </w:r>
      <w:r w:rsidRPr="00E144A6">
        <w:rPr>
          <w:rFonts w:asciiTheme="minorHAnsi" w:eastAsia="Arial" w:hAnsiTheme="minorHAnsi" w:cs="Arial"/>
          <w:spacing w:val="5"/>
        </w:rPr>
        <w:t xml:space="preserve"> </w:t>
      </w:r>
      <w:r w:rsidRPr="00E144A6">
        <w:rPr>
          <w:rFonts w:asciiTheme="minorHAnsi" w:eastAsia="Arial" w:hAnsiTheme="minorHAnsi" w:cs="Arial"/>
        </w:rPr>
        <w:t>o</w:t>
      </w:r>
      <w:r w:rsidRPr="00E144A6">
        <w:rPr>
          <w:rFonts w:asciiTheme="minorHAnsi" w:eastAsia="Arial" w:hAnsiTheme="minorHAnsi" w:cs="Arial"/>
          <w:spacing w:val="11"/>
        </w:rPr>
        <w:t xml:space="preserve"> </w:t>
      </w:r>
      <w:r w:rsidRPr="00E144A6">
        <w:rPr>
          <w:rFonts w:asciiTheme="minorHAnsi" w:eastAsia="Arial" w:hAnsiTheme="minorHAnsi" w:cs="Arial"/>
        </w:rPr>
        <w:t>p</w:t>
      </w:r>
      <w:r w:rsidRPr="00E144A6">
        <w:rPr>
          <w:rFonts w:asciiTheme="minorHAnsi" w:eastAsia="Arial" w:hAnsiTheme="minorHAnsi" w:cs="Arial"/>
          <w:spacing w:val="1"/>
        </w:rPr>
        <w:t>l</w:t>
      </w:r>
      <w:r w:rsidRPr="00E144A6">
        <w:rPr>
          <w:rFonts w:asciiTheme="minorHAnsi" w:eastAsia="Arial" w:hAnsiTheme="minorHAnsi" w:cs="Arial"/>
        </w:rPr>
        <w:t>atbu</w:t>
      </w:r>
      <w:r w:rsidRPr="00E144A6">
        <w:rPr>
          <w:rFonts w:asciiTheme="minorHAnsi" w:eastAsia="Arial" w:hAnsiTheme="minorHAnsi" w:cs="Arial"/>
          <w:spacing w:val="8"/>
        </w:rPr>
        <w:t xml:space="preserve"> </w:t>
      </w:r>
      <w:r w:rsidRPr="00E144A6">
        <w:rPr>
          <w:rFonts w:asciiTheme="minorHAnsi" w:eastAsia="Arial" w:hAnsiTheme="minorHAnsi" w:cs="Arial"/>
          <w:spacing w:val="-1"/>
        </w:rPr>
        <w:t>z</w:t>
      </w:r>
      <w:r w:rsidRPr="00E144A6">
        <w:rPr>
          <w:rFonts w:asciiTheme="minorHAnsi" w:eastAsia="Arial" w:hAnsiTheme="minorHAnsi" w:cs="Arial"/>
        </w:rPr>
        <w:t xml:space="preserve">e </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2"/>
        </w:rPr>
        <w:t>n</w:t>
      </w:r>
      <w:r w:rsidRPr="00E144A6">
        <w:rPr>
          <w:rFonts w:asciiTheme="minorHAnsi" w:eastAsia="Arial" w:hAnsiTheme="minorHAnsi" w:cs="Arial"/>
        </w:rPr>
        <w:t>y</w:t>
      </w:r>
      <w:r w:rsidRPr="00E144A6">
        <w:rPr>
          <w:rFonts w:asciiTheme="minorHAnsi" w:eastAsia="Arial" w:hAnsiTheme="minorHAnsi" w:cs="Arial"/>
          <w:spacing w:val="2"/>
        </w:rPr>
        <w:t xml:space="preserve"> </w:t>
      </w:r>
      <w:r w:rsidRPr="00E144A6">
        <w:rPr>
          <w:rFonts w:asciiTheme="minorHAnsi" w:eastAsia="Arial" w:hAnsiTheme="minorHAnsi" w:cs="Arial"/>
        </w:rPr>
        <w:t>Ř</w:t>
      </w:r>
      <w:r w:rsidRPr="00E144A6">
        <w:rPr>
          <w:rFonts w:asciiTheme="minorHAnsi" w:eastAsia="Arial" w:hAnsiTheme="minorHAnsi" w:cs="Arial"/>
          <w:spacing w:val="1"/>
        </w:rPr>
        <w:t>O</w:t>
      </w:r>
      <w:r w:rsidRPr="00E144A6">
        <w:rPr>
          <w:rFonts w:asciiTheme="minorHAnsi" w:eastAsia="Arial" w:hAnsiTheme="minorHAnsi" w:cs="Arial"/>
        </w:rPr>
        <w:t>.</w:t>
      </w:r>
      <w:r w:rsidRPr="00E144A6">
        <w:rPr>
          <w:rFonts w:asciiTheme="minorHAnsi" w:eastAsia="Arial" w:hAnsiTheme="minorHAnsi" w:cs="Arial"/>
          <w:spacing w:val="10"/>
        </w:rPr>
        <w:t xml:space="preserve"> </w:t>
      </w: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12"/>
        </w:rPr>
        <w:t xml:space="preserve"> </w:t>
      </w:r>
      <w:r w:rsidRPr="00E144A6">
        <w:rPr>
          <w:rFonts w:asciiTheme="minorHAnsi" w:eastAsia="Arial" w:hAnsiTheme="minorHAnsi" w:cs="Arial"/>
        </w:rPr>
        <w:t>ne</w:t>
      </w:r>
      <w:r w:rsidRPr="00E144A6">
        <w:rPr>
          <w:rFonts w:asciiTheme="minorHAnsi" w:eastAsia="Arial" w:hAnsiTheme="minorHAnsi" w:cs="Arial"/>
          <w:spacing w:val="1"/>
        </w:rPr>
        <w:t>sr</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rPr>
        <w:t>n</w:t>
      </w:r>
      <w:r w:rsidRPr="00E144A6">
        <w:rPr>
          <w:rFonts w:asciiTheme="minorHAnsi" w:eastAsia="Arial" w:hAnsiTheme="minorHAnsi" w:cs="Arial"/>
          <w:spacing w:val="2"/>
        </w:rPr>
        <w:t>a</w:t>
      </w:r>
      <w:r w:rsidRPr="00E144A6">
        <w:rPr>
          <w:rFonts w:asciiTheme="minorHAnsi" w:eastAsia="Arial" w:hAnsiTheme="minorHAnsi" w:cs="Arial"/>
          <w:spacing w:val="-1"/>
        </w:rPr>
        <w:t>l</w:t>
      </w:r>
      <w:r w:rsidRPr="00E144A6">
        <w:rPr>
          <w:rFonts w:asciiTheme="minorHAnsi" w:eastAsia="Arial" w:hAnsiTheme="minorHAnsi" w:cs="Arial"/>
        </w:rPr>
        <w:t>o</w:t>
      </w:r>
      <w:r w:rsidRPr="00E144A6">
        <w:rPr>
          <w:rFonts w:asciiTheme="minorHAnsi" w:eastAsia="Arial" w:hAnsiTheme="minorHAnsi" w:cs="Arial"/>
          <w:spacing w:val="4"/>
        </w:rPr>
        <w:t>s</w:t>
      </w:r>
      <w:r w:rsidRPr="00E144A6">
        <w:rPr>
          <w:rFonts w:asciiTheme="minorHAnsi" w:eastAsia="Arial" w:hAnsiTheme="minorHAnsi" w:cs="Arial"/>
        </w:rPr>
        <w:t>t</w:t>
      </w:r>
      <w:r w:rsidRPr="00E144A6">
        <w:rPr>
          <w:rFonts w:asciiTheme="minorHAnsi" w:eastAsia="Arial" w:hAnsiTheme="minorHAnsi" w:cs="Arial"/>
          <w:spacing w:val="1"/>
        </w:rPr>
        <w:t xml:space="preserve"> s</w:t>
      </w:r>
      <w:r w:rsidRPr="00E144A6">
        <w:rPr>
          <w:rFonts w:asciiTheme="minorHAnsi" w:eastAsia="Arial" w:hAnsiTheme="minorHAnsi" w:cs="Arial"/>
        </w:rPr>
        <w:t>e</w:t>
      </w:r>
      <w:r w:rsidRPr="00E144A6">
        <w:rPr>
          <w:rFonts w:asciiTheme="minorHAnsi" w:eastAsia="Arial" w:hAnsiTheme="minorHAnsi" w:cs="Arial"/>
          <w:spacing w:val="10"/>
        </w:rPr>
        <w:t xml:space="preserve"> </w:t>
      </w:r>
      <w:r w:rsidRPr="00E144A6">
        <w:rPr>
          <w:rFonts w:asciiTheme="minorHAnsi" w:eastAsia="Arial" w:hAnsiTheme="minorHAnsi" w:cs="Arial"/>
          <w:spacing w:val="2"/>
        </w:rPr>
        <w:t>d</w:t>
      </w:r>
      <w:r w:rsidRPr="00E144A6">
        <w:rPr>
          <w:rFonts w:asciiTheme="minorHAnsi" w:eastAsia="Arial" w:hAnsiTheme="minorHAnsi" w:cs="Arial"/>
        </w:rPr>
        <w:t>á</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10"/>
        </w:rPr>
        <w:t xml:space="preserve"> </w:t>
      </w:r>
      <w:r w:rsidRPr="00E144A6">
        <w:rPr>
          <w:rFonts w:asciiTheme="minorHAnsi" w:eastAsia="Arial" w:hAnsiTheme="minorHAnsi" w:cs="Arial"/>
        </w:rPr>
        <w:t>n</w:t>
      </w:r>
      <w:r w:rsidRPr="00E144A6">
        <w:rPr>
          <w:rFonts w:asciiTheme="minorHAnsi" w:eastAsia="Arial" w:hAnsiTheme="minorHAnsi" w:cs="Arial"/>
          <w:spacing w:val="2"/>
        </w:rPr>
        <w:t>e</w:t>
      </w:r>
      <w:r w:rsidRPr="00E144A6">
        <w:rPr>
          <w:rFonts w:asciiTheme="minorHAnsi" w:eastAsia="Arial" w:hAnsiTheme="minorHAnsi" w:cs="Arial"/>
        </w:rPr>
        <w:t>po</w:t>
      </w:r>
      <w:r w:rsidRPr="00E144A6">
        <w:rPr>
          <w:rFonts w:asciiTheme="minorHAnsi" w:eastAsia="Arial" w:hAnsiTheme="minorHAnsi" w:cs="Arial"/>
          <w:spacing w:val="4"/>
        </w:rPr>
        <w:t>k</w:t>
      </w:r>
      <w:r w:rsidRPr="00E144A6">
        <w:rPr>
          <w:rFonts w:asciiTheme="minorHAnsi" w:eastAsia="Arial" w:hAnsiTheme="minorHAnsi" w:cs="Arial"/>
          <w:spacing w:val="-1"/>
        </w:rPr>
        <w:t>l</w:t>
      </w:r>
      <w:r w:rsidRPr="00E144A6">
        <w:rPr>
          <w:rFonts w:asciiTheme="minorHAnsi" w:eastAsia="Arial" w:hAnsiTheme="minorHAnsi" w:cs="Arial"/>
        </w:rPr>
        <w:t>ádá</w:t>
      </w:r>
      <w:r w:rsidRPr="00E144A6">
        <w:rPr>
          <w:rFonts w:asciiTheme="minorHAnsi" w:eastAsia="Arial" w:hAnsiTheme="minorHAnsi" w:cs="Arial"/>
          <w:spacing w:val="5"/>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e</w:t>
      </w:r>
      <w:r w:rsidRPr="00E144A6">
        <w:rPr>
          <w:rFonts w:asciiTheme="minorHAnsi" w:eastAsia="Arial" w:hAnsiTheme="minorHAnsi" w:cs="Arial"/>
        </w:rPr>
        <w:t>dení</w:t>
      </w:r>
      <w:r w:rsidRPr="00E144A6">
        <w:rPr>
          <w:rFonts w:asciiTheme="minorHAnsi" w:eastAsia="Arial" w:hAnsiTheme="minorHAnsi" w:cs="Arial"/>
          <w:spacing w:val="5"/>
        </w:rPr>
        <w:t xml:space="preserve"> </w:t>
      </w:r>
      <w:r w:rsidRPr="00E144A6">
        <w:rPr>
          <w:rFonts w:asciiTheme="minorHAnsi" w:eastAsia="Arial" w:hAnsiTheme="minorHAnsi" w:cs="Arial"/>
        </w:rPr>
        <w:t>n</w:t>
      </w:r>
      <w:r w:rsidRPr="00E144A6">
        <w:rPr>
          <w:rFonts w:asciiTheme="minorHAnsi" w:eastAsia="Arial" w:hAnsiTheme="minorHAnsi" w:cs="Arial"/>
          <w:spacing w:val="2"/>
        </w:rPr>
        <w:t>e</w:t>
      </w:r>
      <w:r w:rsidRPr="00E144A6">
        <w:rPr>
          <w:rFonts w:asciiTheme="minorHAnsi" w:eastAsia="Arial" w:hAnsiTheme="minorHAnsi" w:cs="Arial"/>
        </w:rPr>
        <w:t>op</w:t>
      </w:r>
      <w:r w:rsidRPr="00E144A6">
        <w:rPr>
          <w:rFonts w:asciiTheme="minorHAnsi" w:eastAsia="Arial" w:hAnsiTheme="minorHAnsi" w:cs="Arial"/>
          <w:spacing w:val="1"/>
        </w:rPr>
        <w:t>r</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rPr>
        <w:t>n</w:t>
      </w:r>
      <w:r w:rsidRPr="00E144A6">
        <w:rPr>
          <w:rFonts w:asciiTheme="minorHAnsi" w:eastAsia="Arial" w:hAnsiTheme="minorHAnsi" w:cs="Arial"/>
          <w:spacing w:val="5"/>
        </w:rPr>
        <w:t>ě</w:t>
      </w:r>
      <w:r w:rsidRPr="00E144A6">
        <w:rPr>
          <w:rFonts w:asciiTheme="minorHAnsi" w:eastAsia="Arial" w:hAnsiTheme="minorHAnsi" w:cs="Arial"/>
        </w:rPr>
        <w:t>né</w:t>
      </w:r>
      <w:r w:rsidRPr="00E144A6">
        <w:rPr>
          <w:rFonts w:asciiTheme="minorHAnsi" w:eastAsia="Arial" w:hAnsiTheme="minorHAnsi" w:cs="Arial"/>
          <w:spacing w:val="2"/>
        </w:rPr>
        <w:t>h</w:t>
      </w:r>
      <w:r w:rsidRPr="00E144A6">
        <w:rPr>
          <w:rFonts w:asciiTheme="minorHAnsi" w:eastAsia="Arial" w:hAnsiTheme="minorHAnsi" w:cs="Arial"/>
        </w:rPr>
        <w:t xml:space="preserve">o </w:t>
      </w:r>
      <w:r w:rsidRPr="00E144A6">
        <w:rPr>
          <w:rFonts w:asciiTheme="minorHAnsi" w:eastAsia="Arial" w:hAnsiTheme="minorHAnsi" w:cs="Arial"/>
          <w:spacing w:val="1"/>
        </w:rPr>
        <w:t>v</w:t>
      </w:r>
      <w:r w:rsidRPr="00E144A6">
        <w:rPr>
          <w:rFonts w:asciiTheme="minorHAnsi" w:eastAsia="Arial" w:hAnsiTheme="minorHAnsi" w:cs="Arial"/>
          <w:spacing w:val="-4"/>
        </w:rPr>
        <w:t>ý</w:t>
      </w:r>
      <w:r w:rsidRPr="00E144A6">
        <w:rPr>
          <w:rFonts w:asciiTheme="minorHAnsi" w:eastAsia="Arial" w:hAnsiTheme="minorHAnsi" w:cs="Arial"/>
          <w:spacing w:val="2"/>
        </w:rPr>
        <w:t>d</w:t>
      </w:r>
      <w:r w:rsidRPr="00E144A6">
        <w:rPr>
          <w:rFonts w:asciiTheme="minorHAnsi" w:eastAsia="Arial" w:hAnsiTheme="minorHAnsi" w:cs="Arial"/>
        </w:rPr>
        <w:t>a</w:t>
      </w:r>
      <w:r w:rsidRPr="00E144A6">
        <w:rPr>
          <w:rFonts w:asciiTheme="minorHAnsi" w:eastAsia="Arial" w:hAnsiTheme="minorHAnsi" w:cs="Arial"/>
          <w:spacing w:val="4"/>
        </w:rPr>
        <w:t>j</w:t>
      </w:r>
      <w:r w:rsidRPr="00E144A6">
        <w:rPr>
          <w:rFonts w:asciiTheme="minorHAnsi" w:eastAsia="Arial" w:hAnsiTheme="minorHAnsi" w:cs="Arial"/>
        </w:rPr>
        <w:t>e</w:t>
      </w:r>
      <w:r w:rsidRPr="00E144A6">
        <w:rPr>
          <w:rFonts w:asciiTheme="minorHAnsi" w:eastAsia="Arial" w:hAnsiTheme="minorHAnsi" w:cs="Arial"/>
          <w:spacing w:val="6"/>
        </w:rPr>
        <w:t xml:space="preserve"> </w:t>
      </w:r>
      <w:r w:rsidRPr="00E144A6">
        <w:rPr>
          <w:rFonts w:asciiTheme="minorHAnsi" w:eastAsia="Arial" w:hAnsiTheme="minorHAnsi" w:cs="Arial"/>
        </w:rPr>
        <w:t>na</w:t>
      </w:r>
      <w:r w:rsidRPr="00E144A6">
        <w:rPr>
          <w:rFonts w:asciiTheme="minorHAnsi" w:eastAsia="Arial" w:hAnsiTheme="minorHAnsi" w:cs="Arial"/>
          <w:spacing w:val="12"/>
        </w:rPr>
        <w:t xml:space="preserve"> </w:t>
      </w:r>
      <w:r w:rsidRPr="00E144A6">
        <w:rPr>
          <w:rFonts w:asciiTheme="minorHAnsi" w:eastAsia="Arial" w:hAnsiTheme="minorHAnsi" w:cs="Arial"/>
        </w:rPr>
        <w:t>ú</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n</w:t>
      </w:r>
      <w:r w:rsidRPr="00E144A6">
        <w:rPr>
          <w:rFonts w:asciiTheme="minorHAnsi" w:eastAsia="Arial" w:hAnsiTheme="minorHAnsi" w:cs="Arial"/>
        </w:rPr>
        <w:t>i</w:t>
      </w:r>
      <w:r w:rsidRPr="00E144A6">
        <w:rPr>
          <w:rFonts w:asciiTheme="minorHAnsi" w:eastAsia="Arial" w:hAnsiTheme="minorHAnsi" w:cs="Arial"/>
          <w:spacing w:val="5"/>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m</w:t>
      </w:r>
      <w:r w:rsidRPr="00E144A6">
        <w:rPr>
          <w:rFonts w:asciiTheme="minorHAnsi" w:eastAsia="Arial" w:hAnsiTheme="minorHAnsi" w:cs="Arial"/>
          <w:spacing w:val="1"/>
        </w:rPr>
        <w:t>c</w:t>
      </w:r>
      <w:r w:rsidRPr="00E144A6">
        <w:rPr>
          <w:rFonts w:asciiTheme="minorHAnsi" w:eastAsia="Arial" w:hAnsiTheme="minorHAnsi" w:cs="Arial"/>
        </w:rPr>
        <w:t>e, po</w:t>
      </w:r>
      <w:r w:rsidRPr="00E144A6">
        <w:rPr>
          <w:rFonts w:asciiTheme="minorHAnsi" w:eastAsia="Arial" w:hAnsiTheme="minorHAnsi" w:cs="Arial"/>
          <w:spacing w:val="4"/>
        </w:rPr>
        <w:t>k</w:t>
      </w:r>
      <w:r w:rsidRPr="00E144A6">
        <w:rPr>
          <w:rFonts w:asciiTheme="minorHAnsi" w:eastAsia="Arial" w:hAnsiTheme="minorHAnsi" w:cs="Arial"/>
        </w:rPr>
        <w:t xml:space="preserve">ud </w:t>
      </w:r>
      <w:r w:rsidRPr="00E144A6">
        <w:rPr>
          <w:rFonts w:asciiTheme="minorHAnsi" w:eastAsia="Arial" w:hAnsiTheme="minorHAnsi" w:cs="Arial"/>
          <w:spacing w:val="1"/>
        </w:rPr>
        <w:t>s</w:t>
      </w:r>
      <w:r w:rsidRPr="00E144A6">
        <w:rPr>
          <w:rFonts w:asciiTheme="minorHAnsi" w:eastAsia="Arial" w:hAnsiTheme="minorHAnsi" w:cs="Arial"/>
        </w:rPr>
        <w:t xml:space="preserve">e </w:t>
      </w:r>
      <w:r w:rsidRPr="00E144A6">
        <w:rPr>
          <w:rFonts w:asciiTheme="minorHAnsi" w:eastAsia="Arial" w:hAnsiTheme="minorHAnsi" w:cs="Arial"/>
          <w:spacing w:val="1"/>
        </w:rPr>
        <w:t>j</w:t>
      </w:r>
      <w:r w:rsidRPr="00E144A6">
        <w:rPr>
          <w:rFonts w:asciiTheme="minorHAnsi" w:eastAsia="Arial" w:hAnsiTheme="minorHAnsi" w:cs="Arial"/>
        </w:rPr>
        <w:t>edná o do</w:t>
      </w:r>
      <w:r w:rsidRPr="00E144A6">
        <w:rPr>
          <w:rFonts w:asciiTheme="minorHAnsi" w:eastAsia="Arial" w:hAnsiTheme="minorHAnsi" w:cs="Arial"/>
          <w:spacing w:val="2"/>
        </w:rPr>
        <w:t>t</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i po</w:t>
      </w:r>
      <w:r w:rsidRPr="00E144A6">
        <w:rPr>
          <w:rFonts w:asciiTheme="minorHAnsi" w:eastAsia="Arial" w:hAnsiTheme="minorHAnsi" w:cs="Arial"/>
          <w:spacing w:val="1"/>
        </w:rPr>
        <w:t>s</w:t>
      </w:r>
      <w:r w:rsidRPr="00E144A6">
        <w:rPr>
          <w:rFonts w:asciiTheme="minorHAnsi" w:eastAsia="Arial" w:hAnsiTheme="minorHAnsi" w:cs="Arial"/>
          <w:spacing w:val="4"/>
        </w:rPr>
        <w:t>k</w:t>
      </w:r>
      <w:r w:rsidRPr="00E144A6">
        <w:rPr>
          <w:rFonts w:asciiTheme="minorHAnsi" w:eastAsia="Arial" w:hAnsiTheme="minorHAnsi" w:cs="Arial"/>
          <w:spacing w:val="-4"/>
        </w:rPr>
        <w:t>y</w:t>
      </w:r>
      <w:r w:rsidRPr="00E144A6">
        <w:rPr>
          <w:rFonts w:asciiTheme="minorHAnsi" w:eastAsia="Arial" w:hAnsiTheme="minorHAnsi" w:cs="Arial"/>
        </w:rPr>
        <w:t>t</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a</w:t>
      </w:r>
      <w:r w:rsidRPr="00E144A6">
        <w:rPr>
          <w:rFonts w:asciiTheme="minorHAnsi" w:eastAsia="Arial" w:hAnsiTheme="minorHAnsi" w:cs="Arial"/>
          <w:spacing w:val="2"/>
        </w:rPr>
        <w:t>n</w:t>
      </w:r>
      <w:r w:rsidRPr="00E144A6">
        <w:rPr>
          <w:rFonts w:asciiTheme="minorHAnsi" w:eastAsia="Arial" w:hAnsiTheme="minorHAnsi" w:cs="Arial"/>
        </w:rPr>
        <w:t>ou</w:t>
      </w:r>
      <w:r w:rsidRPr="00E144A6">
        <w:rPr>
          <w:rFonts w:asciiTheme="minorHAnsi" w:eastAsia="Arial" w:hAnsiTheme="minorHAnsi" w:cs="Arial"/>
          <w:spacing w:val="51"/>
        </w:rPr>
        <w:t xml:space="preserve"> </w:t>
      </w:r>
      <w:r w:rsidRPr="00E144A6">
        <w:rPr>
          <w:rFonts w:asciiTheme="minorHAnsi" w:eastAsia="Arial" w:hAnsiTheme="minorHAnsi" w:cs="Arial"/>
        </w:rPr>
        <w:t xml:space="preserve">v </w:t>
      </w:r>
      <w:r w:rsidRPr="00E144A6">
        <w:rPr>
          <w:rFonts w:asciiTheme="minorHAnsi" w:eastAsia="Arial" w:hAnsiTheme="minorHAnsi" w:cs="Arial"/>
          <w:spacing w:val="1"/>
        </w:rPr>
        <w:t>r</w:t>
      </w:r>
      <w:r w:rsidRPr="00E144A6">
        <w:rPr>
          <w:rFonts w:asciiTheme="minorHAnsi" w:eastAsia="Arial" w:hAnsiTheme="minorHAnsi" w:cs="Arial"/>
          <w:spacing w:val="2"/>
        </w:rPr>
        <w:t>e</w:t>
      </w:r>
      <w:r w:rsidRPr="00E144A6">
        <w:rPr>
          <w:rFonts w:asciiTheme="minorHAnsi" w:eastAsia="Arial" w:hAnsiTheme="minorHAnsi" w:cs="Arial"/>
          <w:spacing w:val="-1"/>
        </w:rPr>
        <w:t>ži</w:t>
      </w:r>
      <w:r w:rsidRPr="00E144A6">
        <w:rPr>
          <w:rFonts w:asciiTheme="minorHAnsi" w:eastAsia="Arial" w:hAnsiTheme="minorHAnsi" w:cs="Arial"/>
          <w:spacing w:val="4"/>
        </w:rPr>
        <w:t>m</w:t>
      </w:r>
      <w:r w:rsidRPr="00E144A6">
        <w:rPr>
          <w:rFonts w:asciiTheme="minorHAnsi" w:eastAsia="Arial" w:hAnsiTheme="minorHAnsi" w:cs="Arial"/>
        </w:rPr>
        <w:t>u</w:t>
      </w:r>
      <w:r w:rsidRPr="00E144A6">
        <w:rPr>
          <w:rFonts w:asciiTheme="minorHAnsi" w:eastAsia="Arial" w:hAnsiTheme="minorHAnsi" w:cs="Arial"/>
          <w:spacing w:val="54"/>
        </w:rPr>
        <w:t xml:space="preserve"> </w:t>
      </w:r>
      <w:r w:rsidRPr="00E144A6">
        <w:rPr>
          <w:rFonts w:asciiTheme="minorHAnsi" w:eastAsia="Arial" w:hAnsiTheme="minorHAnsi" w:cs="Arial"/>
        </w:rPr>
        <w:t xml:space="preserve">ex ante a </w:t>
      </w:r>
      <w:r w:rsidRPr="00E144A6">
        <w:rPr>
          <w:rFonts w:asciiTheme="minorHAnsi" w:eastAsia="Arial" w:hAnsiTheme="minorHAnsi" w:cs="Arial"/>
          <w:spacing w:val="-1"/>
        </w:rPr>
        <w:t>z</w:t>
      </w:r>
      <w:r w:rsidRPr="00E144A6">
        <w:rPr>
          <w:rFonts w:asciiTheme="minorHAnsi" w:eastAsia="Arial" w:hAnsiTheme="minorHAnsi" w:cs="Arial"/>
        </w:rPr>
        <w:t>á</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 xml:space="preserve">eň </w:t>
      </w:r>
      <w:r w:rsidRPr="00E144A6">
        <w:rPr>
          <w:rFonts w:asciiTheme="minorHAnsi" w:eastAsia="Arial" w:hAnsiTheme="minorHAnsi" w:cs="Arial"/>
          <w:spacing w:val="-1"/>
        </w:rPr>
        <w:t>z</w:t>
      </w:r>
      <w:r w:rsidRPr="00E144A6">
        <w:rPr>
          <w:rFonts w:asciiTheme="minorHAnsi" w:eastAsia="Arial" w:hAnsiTheme="minorHAnsi" w:cs="Arial"/>
        </w:rPr>
        <w:t>a p</w:t>
      </w:r>
      <w:r w:rsidRPr="00E144A6">
        <w:rPr>
          <w:rFonts w:asciiTheme="minorHAnsi" w:eastAsia="Arial" w:hAnsiTheme="minorHAnsi" w:cs="Arial"/>
          <w:spacing w:val="3"/>
        </w:rPr>
        <w:t>ř</w:t>
      </w:r>
      <w:r w:rsidRPr="00E144A6">
        <w:rPr>
          <w:rFonts w:asciiTheme="minorHAnsi" w:eastAsia="Arial" w:hAnsiTheme="minorHAnsi" w:cs="Arial"/>
        </w:rPr>
        <w:t>edpo</w:t>
      </w:r>
      <w:r w:rsidRPr="00E144A6">
        <w:rPr>
          <w:rFonts w:asciiTheme="minorHAnsi" w:eastAsia="Arial" w:hAnsiTheme="minorHAnsi" w:cs="Arial"/>
          <w:spacing w:val="4"/>
        </w:rPr>
        <w:t>k</w:t>
      </w:r>
      <w:r w:rsidRPr="00E144A6">
        <w:rPr>
          <w:rFonts w:asciiTheme="minorHAnsi" w:eastAsia="Arial" w:hAnsiTheme="minorHAnsi" w:cs="Arial"/>
          <w:spacing w:val="-1"/>
        </w:rPr>
        <w:t>l</w:t>
      </w:r>
      <w:r w:rsidRPr="00E144A6">
        <w:rPr>
          <w:rFonts w:asciiTheme="minorHAnsi" w:eastAsia="Arial" w:hAnsiTheme="minorHAnsi" w:cs="Arial"/>
        </w:rPr>
        <w:t>a</w:t>
      </w:r>
      <w:r w:rsidRPr="00E144A6">
        <w:rPr>
          <w:rFonts w:asciiTheme="minorHAnsi" w:eastAsia="Arial" w:hAnsiTheme="minorHAnsi" w:cs="Arial"/>
          <w:spacing w:val="2"/>
        </w:rPr>
        <w:t>d</w:t>
      </w:r>
      <w:r w:rsidRPr="00E144A6">
        <w:rPr>
          <w:rFonts w:asciiTheme="minorHAnsi" w:eastAsia="Arial" w:hAnsiTheme="minorHAnsi" w:cs="Arial"/>
        </w:rPr>
        <w:t>u,</w:t>
      </w:r>
      <w:r w:rsidRPr="00E144A6">
        <w:rPr>
          <w:rFonts w:asciiTheme="minorHAnsi" w:eastAsia="Arial" w:hAnsiTheme="minorHAnsi" w:cs="Arial"/>
          <w:spacing w:val="53"/>
        </w:rPr>
        <w:t xml:space="preserve"> </w:t>
      </w:r>
      <w:proofErr w:type="gramStart"/>
      <w:r w:rsidRPr="00E144A6">
        <w:rPr>
          <w:rFonts w:asciiTheme="minorHAnsi" w:eastAsia="Arial" w:hAnsiTheme="minorHAnsi" w:cs="Arial"/>
          <w:spacing w:val="-1"/>
        </w:rPr>
        <w:t>ž</w:t>
      </w:r>
      <w:r w:rsidRPr="00E144A6">
        <w:rPr>
          <w:rFonts w:asciiTheme="minorHAnsi" w:eastAsia="Arial" w:hAnsiTheme="minorHAnsi" w:cs="Arial"/>
        </w:rPr>
        <w:t xml:space="preserve">e </w:t>
      </w:r>
      <w:r w:rsidRPr="00E144A6">
        <w:rPr>
          <w:rFonts w:asciiTheme="minorHAnsi" w:eastAsia="Arial" w:hAnsiTheme="minorHAnsi" w:cs="Arial"/>
          <w:spacing w:val="4"/>
        </w:rPr>
        <w:t xml:space="preserve"> </w:t>
      </w:r>
      <w:r w:rsidRPr="00E144A6">
        <w:rPr>
          <w:rFonts w:asciiTheme="minorHAnsi" w:eastAsia="Arial" w:hAnsiTheme="minorHAnsi" w:cs="Arial"/>
        </w:rPr>
        <w:t>do</w:t>
      </w:r>
      <w:r w:rsidRPr="00E144A6">
        <w:rPr>
          <w:rFonts w:asciiTheme="minorHAnsi" w:eastAsia="Arial" w:hAnsiTheme="minorHAnsi" w:cs="Arial"/>
          <w:spacing w:val="1"/>
        </w:rPr>
        <w:t>j</w:t>
      </w:r>
      <w:r w:rsidRPr="00E144A6">
        <w:rPr>
          <w:rFonts w:asciiTheme="minorHAnsi" w:eastAsia="Arial" w:hAnsiTheme="minorHAnsi" w:cs="Arial"/>
        </w:rPr>
        <w:t>de</w:t>
      </w:r>
      <w:proofErr w:type="gramEnd"/>
      <w:r w:rsidRPr="00E144A6">
        <w:rPr>
          <w:rFonts w:asciiTheme="minorHAnsi" w:eastAsia="Arial" w:hAnsiTheme="minorHAnsi" w:cs="Arial"/>
        </w:rPr>
        <w:t xml:space="preserve"> k</w:t>
      </w:r>
      <w:r w:rsidRPr="00E144A6">
        <w:rPr>
          <w:rFonts w:asciiTheme="minorHAnsi" w:eastAsia="Arial" w:hAnsiTheme="minorHAnsi" w:cs="Arial"/>
          <w:spacing w:val="2"/>
        </w:rPr>
        <w:t xml:space="preserve"> </w:t>
      </w:r>
      <w:r w:rsidRPr="00E144A6">
        <w:rPr>
          <w:rFonts w:asciiTheme="minorHAnsi" w:eastAsia="Arial" w:hAnsiTheme="minorHAnsi" w:cs="Arial"/>
        </w:rPr>
        <w:t>odha</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2"/>
        </w:rPr>
        <w:t>n</w:t>
      </w:r>
      <w:r w:rsidRPr="00E144A6">
        <w:rPr>
          <w:rFonts w:asciiTheme="minorHAnsi" w:eastAsia="Arial" w:hAnsiTheme="minorHAnsi" w:cs="Arial"/>
        </w:rPr>
        <w:t>í</w:t>
      </w:r>
      <w:r w:rsidRPr="00E144A6">
        <w:rPr>
          <w:rFonts w:asciiTheme="minorHAnsi" w:eastAsia="Arial" w:hAnsiTheme="minorHAnsi" w:cs="Arial"/>
          <w:spacing w:val="30"/>
        </w:rPr>
        <w:t xml:space="preserve"> </w:t>
      </w:r>
      <w:r w:rsidRPr="00E144A6">
        <w:rPr>
          <w:rFonts w:asciiTheme="minorHAnsi" w:eastAsia="Arial" w:hAnsiTheme="minorHAnsi" w:cs="Arial"/>
        </w:rPr>
        <w:t>to</w:t>
      </w:r>
      <w:r w:rsidRPr="00E144A6">
        <w:rPr>
          <w:rFonts w:asciiTheme="minorHAnsi" w:eastAsia="Arial" w:hAnsiTheme="minorHAnsi" w:cs="Arial"/>
          <w:spacing w:val="2"/>
        </w:rPr>
        <w:t>h</w:t>
      </w:r>
      <w:r w:rsidRPr="00E144A6">
        <w:rPr>
          <w:rFonts w:asciiTheme="minorHAnsi" w:eastAsia="Arial" w:hAnsiTheme="minorHAnsi" w:cs="Arial"/>
        </w:rPr>
        <w:t>oto</w:t>
      </w:r>
      <w:r w:rsidRPr="00E144A6">
        <w:rPr>
          <w:rFonts w:asciiTheme="minorHAnsi" w:eastAsia="Arial" w:hAnsiTheme="minorHAnsi" w:cs="Arial"/>
          <w:spacing w:val="32"/>
        </w:rPr>
        <w:t xml:space="preserve"> </w:t>
      </w:r>
      <w:r w:rsidRPr="00E144A6">
        <w:rPr>
          <w:rFonts w:asciiTheme="minorHAnsi" w:eastAsia="Arial" w:hAnsiTheme="minorHAnsi" w:cs="Arial"/>
          <w:spacing w:val="2"/>
        </w:rPr>
        <w:t>n</w:t>
      </w:r>
      <w:r w:rsidRPr="00E144A6">
        <w:rPr>
          <w:rFonts w:asciiTheme="minorHAnsi" w:eastAsia="Arial" w:hAnsiTheme="minorHAnsi" w:cs="Arial"/>
        </w:rPr>
        <w:t>eop</w:t>
      </w:r>
      <w:r w:rsidRPr="00E144A6">
        <w:rPr>
          <w:rFonts w:asciiTheme="minorHAnsi" w:eastAsia="Arial" w:hAnsiTheme="minorHAnsi" w:cs="Arial"/>
          <w:spacing w:val="3"/>
        </w:rPr>
        <w:t>r</w:t>
      </w:r>
      <w:r w:rsidRPr="00E144A6">
        <w:rPr>
          <w:rFonts w:asciiTheme="minorHAnsi" w:eastAsia="Arial" w:hAnsiTheme="minorHAnsi" w:cs="Arial"/>
        </w:rPr>
        <w:t>á</w:t>
      </w:r>
      <w:r w:rsidRPr="00E144A6">
        <w:rPr>
          <w:rFonts w:asciiTheme="minorHAnsi" w:eastAsia="Arial" w:hAnsiTheme="minorHAnsi" w:cs="Arial"/>
          <w:spacing w:val="1"/>
        </w:rPr>
        <w:t>v</w:t>
      </w:r>
      <w:r w:rsidRPr="00E144A6">
        <w:rPr>
          <w:rFonts w:asciiTheme="minorHAnsi" w:eastAsia="Arial" w:hAnsiTheme="minorHAnsi" w:cs="Arial"/>
        </w:rPr>
        <w:t>něn</w:t>
      </w:r>
      <w:r w:rsidRPr="00E144A6">
        <w:rPr>
          <w:rFonts w:asciiTheme="minorHAnsi" w:eastAsia="Arial" w:hAnsiTheme="minorHAnsi" w:cs="Arial"/>
          <w:spacing w:val="2"/>
        </w:rPr>
        <w:t>é</w:t>
      </w:r>
      <w:r w:rsidRPr="00E144A6">
        <w:rPr>
          <w:rFonts w:asciiTheme="minorHAnsi" w:eastAsia="Arial" w:hAnsiTheme="minorHAnsi" w:cs="Arial"/>
        </w:rPr>
        <w:t>ho</w:t>
      </w:r>
      <w:r w:rsidRPr="00E144A6">
        <w:rPr>
          <w:rFonts w:asciiTheme="minorHAnsi" w:eastAsia="Arial" w:hAnsiTheme="minorHAnsi" w:cs="Arial"/>
          <w:spacing w:val="26"/>
        </w:rPr>
        <w:t xml:space="preserve"> </w:t>
      </w:r>
      <w:r w:rsidRPr="00E144A6">
        <w:rPr>
          <w:rFonts w:asciiTheme="minorHAnsi" w:eastAsia="Arial" w:hAnsiTheme="minorHAnsi" w:cs="Arial"/>
          <w:spacing w:val="1"/>
        </w:rPr>
        <w:t>v</w:t>
      </w:r>
      <w:r w:rsidRPr="00E144A6">
        <w:rPr>
          <w:rFonts w:asciiTheme="minorHAnsi" w:eastAsia="Arial" w:hAnsiTheme="minorHAnsi" w:cs="Arial"/>
          <w:spacing w:val="-4"/>
        </w:rPr>
        <w:t>ý</w:t>
      </w:r>
      <w:r w:rsidRPr="00E144A6">
        <w:rPr>
          <w:rFonts w:asciiTheme="minorHAnsi" w:eastAsia="Arial" w:hAnsiTheme="minorHAnsi" w:cs="Arial"/>
          <w:spacing w:val="2"/>
        </w:rPr>
        <w:t>d</w:t>
      </w:r>
      <w:r w:rsidRPr="00E144A6">
        <w:rPr>
          <w:rFonts w:asciiTheme="minorHAnsi" w:eastAsia="Arial" w:hAnsiTheme="minorHAnsi" w:cs="Arial"/>
        </w:rPr>
        <w:t>a</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32"/>
        </w:rPr>
        <w:t xml:space="preserve"> </w:t>
      </w:r>
      <w:r w:rsidRPr="00E144A6">
        <w:rPr>
          <w:rFonts w:asciiTheme="minorHAnsi" w:eastAsia="Arial" w:hAnsiTheme="minorHAnsi" w:cs="Arial"/>
        </w:rPr>
        <w:t>a</w:t>
      </w:r>
      <w:r w:rsidRPr="00E144A6">
        <w:rPr>
          <w:rFonts w:asciiTheme="minorHAnsi" w:eastAsia="Arial" w:hAnsiTheme="minorHAnsi" w:cs="Arial"/>
          <w:spacing w:val="36"/>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e</w:t>
      </w:r>
      <w:r w:rsidRPr="00E144A6">
        <w:rPr>
          <w:rFonts w:asciiTheme="minorHAnsi" w:eastAsia="Arial" w:hAnsiTheme="minorHAnsi" w:cs="Arial"/>
        </w:rPr>
        <w:t>d</w:t>
      </w:r>
      <w:r w:rsidRPr="00E144A6">
        <w:rPr>
          <w:rFonts w:asciiTheme="minorHAnsi" w:eastAsia="Arial" w:hAnsiTheme="minorHAnsi" w:cs="Arial"/>
          <w:spacing w:val="2"/>
        </w:rPr>
        <w:t>e</w:t>
      </w:r>
      <w:r w:rsidRPr="00E144A6">
        <w:rPr>
          <w:rFonts w:asciiTheme="minorHAnsi" w:eastAsia="Arial" w:hAnsiTheme="minorHAnsi" w:cs="Arial"/>
        </w:rPr>
        <w:t>ní</w:t>
      </w:r>
      <w:r w:rsidRPr="00E144A6">
        <w:rPr>
          <w:rFonts w:asciiTheme="minorHAnsi" w:eastAsia="Arial" w:hAnsiTheme="minorHAnsi" w:cs="Arial"/>
          <w:spacing w:val="29"/>
        </w:rPr>
        <w:t xml:space="preserve"> </w:t>
      </w:r>
      <w:r w:rsidRPr="00E144A6">
        <w:rPr>
          <w:rFonts w:asciiTheme="minorHAnsi" w:eastAsia="Arial" w:hAnsiTheme="minorHAnsi" w:cs="Arial"/>
        </w:rPr>
        <w:t>do</w:t>
      </w:r>
      <w:r w:rsidRPr="00E144A6">
        <w:rPr>
          <w:rFonts w:asciiTheme="minorHAnsi" w:eastAsia="Arial" w:hAnsiTheme="minorHAnsi" w:cs="Arial"/>
          <w:spacing w:val="1"/>
        </w:rPr>
        <w:t>s</w:t>
      </w:r>
      <w:r w:rsidRPr="00E144A6">
        <w:rPr>
          <w:rFonts w:asciiTheme="minorHAnsi" w:eastAsia="Arial" w:hAnsiTheme="minorHAnsi" w:cs="Arial"/>
        </w:rPr>
        <w:t>ta</w:t>
      </w:r>
      <w:r w:rsidRPr="00E144A6">
        <w:rPr>
          <w:rFonts w:asciiTheme="minorHAnsi" w:eastAsia="Arial" w:hAnsiTheme="minorHAnsi" w:cs="Arial"/>
          <w:spacing w:val="2"/>
        </w:rPr>
        <w:t>t</w:t>
      </w:r>
      <w:r w:rsidRPr="00E144A6">
        <w:rPr>
          <w:rFonts w:asciiTheme="minorHAnsi" w:eastAsia="Arial" w:hAnsiTheme="minorHAnsi" w:cs="Arial"/>
        </w:rPr>
        <w:t>e</w:t>
      </w:r>
      <w:r w:rsidRPr="00E144A6">
        <w:rPr>
          <w:rFonts w:asciiTheme="minorHAnsi" w:eastAsia="Arial" w:hAnsiTheme="minorHAnsi" w:cs="Arial"/>
          <w:spacing w:val="1"/>
        </w:rPr>
        <w:t>č</w:t>
      </w:r>
      <w:r w:rsidRPr="00E144A6">
        <w:rPr>
          <w:rFonts w:asciiTheme="minorHAnsi" w:eastAsia="Arial" w:hAnsiTheme="minorHAnsi" w:cs="Arial"/>
        </w:rPr>
        <w:t>né</w:t>
      </w:r>
      <w:r w:rsidRPr="00E144A6">
        <w:rPr>
          <w:rFonts w:asciiTheme="minorHAnsi" w:eastAsia="Arial" w:hAnsiTheme="minorHAnsi" w:cs="Arial"/>
          <w:spacing w:val="28"/>
        </w:rPr>
        <w:t xml:space="preserve"> </w:t>
      </w:r>
      <w:r w:rsidRPr="00E144A6">
        <w:rPr>
          <w:rFonts w:asciiTheme="minorHAnsi" w:eastAsia="Arial" w:hAnsiTheme="minorHAnsi" w:cs="Arial"/>
          <w:spacing w:val="2"/>
        </w:rPr>
        <w:t>f</w:t>
      </w:r>
      <w:r w:rsidRPr="00E144A6">
        <w:rPr>
          <w:rFonts w:asciiTheme="minorHAnsi" w:eastAsia="Arial" w:hAnsiTheme="minorHAnsi" w:cs="Arial"/>
          <w:spacing w:val="-1"/>
        </w:rPr>
        <w:t>i</w:t>
      </w:r>
      <w:r w:rsidRPr="00E144A6">
        <w:rPr>
          <w:rFonts w:asciiTheme="minorHAnsi" w:eastAsia="Arial" w:hAnsiTheme="minorHAnsi" w:cs="Arial"/>
        </w:rPr>
        <w:t>n</w:t>
      </w:r>
      <w:r w:rsidRPr="00E144A6">
        <w:rPr>
          <w:rFonts w:asciiTheme="minorHAnsi" w:eastAsia="Arial" w:hAnsiTheme="minorHAnsi" w:cs="Arial"/>
          <w:spacing w:val="2"/>
        </w:rPr>
        <w:t>a</w:t>
      </w:r>
      <w:r w:rsidRPr="00E144A6">
        <w:rPr>
          <w:rFonts w:asciiTheme="minorHAnsi" w:eastAsia="Arial" w:hAnsiTheme="minorHAnsi" w:cs="Arial"/>
        </w:rPr>
        <w:t>n</w:t>
      </w:r>
      <w:r w:rsidRPr="00E144A6">
        <w:rPr>
          <w:rFonts w:asciiTheme="minorHAnsi" w:eastAsia="Arial" w:hAnsiTheme="minorHAnsi" w:cs="Arial"/>
          <w:spacing w:val="1"/>
        </w:rPr>
        <w:t>č</w:t>
      </w:r>
      <w:r w:rsidRPr="00E144A6">
        <w:rPr>
          <w:rFonts w:asciiTheme="minorHAnsi" w:eastAsia="Arial" w:hAnsiTheme="minorHAnsi" w:cs="Arial"/>
        </w:rPr>
        <w:t>ní</w:t>
      </w:r>
      <w:r w:rsidRPr="00E144A6">
        <w:rPr>
          <w:rFonts w:asciiTheme="minorHAnsi" w:eastAsia="Arial" w:hAnsiTheme="minorHAnsi" w:cs="Arial"/>
          <w:spacing w:val="31"/>
        </w:rPr>
        <w:t xml:space="preserve"> </w:t>
      </w:r>
      <w:r w:rsidRPr="00E144A6">
        <w:rPr>
          <w:rFonts w:asciiTheme="minorHAnsi" w:eastAsia="Arial" w:hAnsiTheme="minorHAnsi" w:cs="Arial"/>
        </w:rPr>
        <w:t>op</w:t>
      </w:r>
      <w:r w:rsidRPr="00E144A6">
        <w:rPr>
          <w:rFonts w:asciiTheme="minorHAnsi" w:eastAsia="Arial" w:hAnsiTheme="minorHAnsi" w:cs="Arial"/>
          <w:spacing w:val="3"/>
        </w:rPr>
        <w:t>r</w:t>
      </w:r>
      <w:r w:rsidRPr="00E144A6">
        <w:rPr>
          <w:rFonts w:asciiTheme="minorHAnsi" w:eastAsia="Arial" w:hAnsiTheme="minorHAnsi" w:cs="Arial"/>
        </w:rPr>
        <w:t>a</w:t>
      </w:r>
      <w:r w:rsidRPr="00E144A6">
        <w:rPr>
          <w:rFonts w:asciiTheme="minorHAnsi" w:eastAsia="Arial" w:hAnsiTheme="minorHAnsi" w:cs="Arial"/>
          <w:spacing w:val="4"/>
        </w:rPr>
        <w:t>v</w:t>
      </w:r>
      <w:r w:rsidRPr="00E144A6">
        <w:rPr>
          <w:rFonts w:asciiTheme="minorHAnsi" w:eastAsia="Arial" w:hAnsiTheme="minorHAnsi" w:cs="Arial"/>
        </w:rPr>
        <w:t>y</w:t>
      </w:r>
      <w:r w:rsidRPr="00E144A6">
        <w:rPr>
          <w:rFonts w:asciiTheme="minorHAnsi" w:eastAsia="Arial" w:hAnsiTheme="minorHAnsi" w:cs="Arial"/>
          <w:spacing w:val="29"/>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ed</w:t>
      </w:r>
      <w:r w:rsidRPr="00E144A6">
        <w:rPr>
          <w:rFonts w:asciiTheme="minorHAnsi" w:eastAsia="Arial" w:hAnsiTheme="minorHAnsi" w:cs="Arial"/>
          <w:spacing w:val="34"/>
        </w:rPr>
        <w:t xml:space="preserve"> </w:t>
      </w:r>
      <w:r w:rsidRPr="00E144A6">
        <w:rPr>
          <w:rFonts w:asciiTheme="minorHAnsi" w:eastAsia="Arial" w:hAnsiTheme="minorHAnsi" w:cs="Arial"/>
          <w:spacing w:val="1"/>
        </w:rPr>
        <w:t>sc</w:t>
      </w:r>
      <w:r w:rsidRPr="00E144A6">
        <w:rPr>
          <w:rFonts w:asciiTheme="minorHAnsi" w:eastAsia="Arial" w:hAnsiTheme="minorHAnsi" w:cs="Arial"/>
          <w:spacing w:val="2"/>
        </w:rPr>
        <w:t>h</w:t>
      </w:r>
      <w:r w:rsidRPr="00E144A6">
        <w:rPr>
          <w:rFonts w:asciiTheme="minorHAnsi" w:eastAsia="Arial" w:hAnsiTheme="minorHAnsi" w:cs="Arial"/>
          <w:spacing w:val="-1"/>
        </w:rPr>
        <w:t>v</w:t>
      </w:r>
      <w:r w:rsidRPr="00E144A6">
        <w:rPr>
          <w:rFonts w:asciiTheme="minorHAnsi" w:eastAsia="Arial" w:hAnsiTheme="minorHAnsi" w:cs="Arial"/>
        </w:rPr>
        <w:t>á</w:t>
      </w:r>
      <w:r w:rsidRPr="00E144A6">
        <w:rPr>
          <w:rFonts w:asciiTheme="minorHAnsi" w:eastAsia="Arial" w:hAnsiTheme="minorHAnsi" w:cs="Arial"/>
          <w:spacing w:val="1"/>
        </w:rPr>
        <w:t>l</w:t>
      </w:r>
      <w:r w:rsidRPr="00E144A6">
        <w:rPr>
          <w:rFonts w:asciiTheme="minorHAnsi" w:eastAsia="Arial" w:hAnsiTheme="minorHAnsi" w:cs="Arial"/>
        </w:rPr>
        <w:t xml:space="preserve">ením </w:t>
      </w:r>
      <w:r w:rsidRPr="00E144A6">
        <w:rPr>
          <w:rFonts w:asciiTheme="minorHAnsi" w:eastAsia="Arial" w:hAnsiTheme="minorHAnsi" w:cs="Arial"/>
          <w:spacing w:val="-1"/>
        </w:rPr>
        <w:t>ž</w:t>
      </w:r>
      <w:r w:rsidRPr="00E144A6">
        <w:rPr>
          <w:rFonts w:asciiTheme="minorHAnsi" w:eastAsia="Arial" w:hAnsiTheme="minorHAnsi" w:cs="Arial"/>
        </w:rPr>
        <w:t>á</w:t>
      </w:r>
      <w:r w:rsidRPr="00E144A6">
        <w:rPr>
          <w:rFonts w:asciiTheme="minorHAnsi" w:eastAsia="Arial" w:hAnsiTheme="minorHAnsi" w:cs="Arial"/>
          <w:spacing w:val="2"/>
        </w:rPr>
        <w:t>d</w:t>
      </w:r>
      <w:r w:rsidRPr="00E144A6">
        <w:rPr>
          <w:rFonts w:asciiTheme="minorHAnsi" w:eastAsia="Arial" w:hAnsiTheme="minorHAnsi" w:cs="Arial"/>
        </w:rPr>
        <w:t>o</w:t>
      </w:r>
      <w:r w:rsidRPr="00E144A6">
        <w:rPr>
          <w:rFonts w:asciiTheme="minorHAnsi" w:eastAsia="Arial" w:hAnsiTheme="minorHAnsi" w:cs="Arial"/>
          <w:spacing w:val="1"/>
        </w:rPr>
        <w:t>s</w:t>
      </w:r>
      <w:r w:rsidRPr="00E144A6">
        <w:rPr>
          <w:rFonts w:asciiTheme="minorHAnsi" w:eastAsia="Arial" w:hAnsiTheme="minorHAnsi" w:cs="Arial"/>
        </w:rPr>
        <w:t>ti</w:t>
      </w:r>
      <w:r w:rsidRPr="00E144A6">
        <w:rPr>
          <w:rFonts w:asciiTheme="minorHAnsi" w:eastAsia="Arial" w:hAnsiTheme="minorHAnsi" w:cs="Arial"/>
          <w:spacing w:val="4"/>
        </w:rPr>
        <w:t xml:space="preserve"> </w:t>
      </w:r>
      <w:r w:rsidRPr="00E144A6">
        <w:rPr>
          <w:rFonts w:asciiTheme="minorHAnsi" w:eastAsia="Arial" w:hAnsiTheme="minorHAnsi" w:cs="Arial"/>
        </w:rPr>
        <w:t>o</w:t>
      </w:r>
      <w:r w:rsidRPr="00E144A6">
        <w:rPr>
          <w:rFonts w:asciiTheme="minorHAnsi" w:eastAsia="Arial" w:hAnsiTheme="minorHAnsi" w:cs="Arial"/>
          <w:spacing w:val="7"/>
        </w:rPr>
        <w:t xml:space="preserve"> </w:t>
      </w:r>
      <w:r w:rsidRPr="00E144A6">
        <w:rPr>
          <w:rFonts w:asciiTheme="minorHAnsi" w:eastAsia="Arial" w:hAnsiTheme="minorHAnsi" w:cs="Arial"/>
          <w:spacing w:val="2"/>
        </w:rPr>
        <w:t>p</w:t>
      </w:r>
      <w:r w:rsidRPr="00E144A6">
        <w:rPr>
          <w:rFonts w:asciiTheme="minorHAnsi" w:eastAsia="Arial" w:hAnsiTheme="minorHAnsi" w:cs="Arial"/>
          <w:spacing w:val="-1"/>
        </w:rPr>
        <w:t>l</w:t>
      </w:r>
      <w:r w:rsidRPr="00E144A6">
        <w:rPr>
          <w:rFonts w:asciiTheme="minorHAnsi" w:eastAsia="Arial" w:hAnsiTheme="minorHAnsi" w:cs="Arial"/>
        </w:rPr>
        <w:t>a</w:t>
      </w:r>
      <w:r w:rsidRPr="00E144A6">
        <w:rPr>
          <w:rFonts w:asciiTheme="minorHAnsi" w:eastAsia="Arial" w:hAnsiTheme="minorHAnsi" w:cs="Arial"/>
          <w:spacing w:val="2"/>
        </w:rPr>
        <w:t>t</w:t>
      </w:r>
      <w:r w:rsidRPr="00E144A6">
        <w:rPr>
          <w:rFonts w:asciiTheme="minorHAnsi" w:eastAsia="Arial" w:hAnsiTheme="minorHAnsi" w:cs="Arial"/>
        </w:rPr>
        <w:t>bu.</w:t>
      </w:r>
      <w:r w:rsidRPr="00E144A6">
        <w:rPr>
          <w:rFonts w:asciiTheme="minorHAnsi" w:eastAsia="Arial" w:hAnsiTheme="minorHAnsi" w:cs="Arial"/>
          <w:spacing w:val="3"/>
        </w:rPr>
        <w:t xml:space="preserve"> </w:t>
      </w:r>
      <w:r w:rsidRPr="00E144A6">
        <w:rPr>
          <w:rFonts w:asciiTheme="minorHAnsi" w:eastAsia="Arial" w:hAnsiTheme="minorHAnsi" w:cs="Arial"/>
          <w:spacing w:val="5"/>
        </w:rPr>
        <w:t>T</w:t>
      </w:r>
      <w:r w:rsidRPr="00E144A6">
        <w:rPr>
          <w:rFonts w:asciiTheme="minorHAnsi" w:eastAsia="Arial" w:hAnsiTheme="minorHAnsi" w:cs="Arial"/>
          <w:spacing w:val="-4"/>
        </w:rPr>
        <w:t>y</w:t>
      </w:r>
      <w:r w:rsidRPr="00E144A6">
        <w:rPr>
          <w:rFonts w:asciiTheme="minorHAnsi" w:eastAsia="Arial" w:hAnsiTheme="minorHAnsi" w:cs="Arial"/>
        </w:rPr>
        <w:t>to</w:t>
      </w:r>
      <w:r w:rsidRPr="00E144A6">
        <w:rPr>
          <w:rFonts w:asciiTheme="minorHAnsi" w:eastAsia="Arial" w:hAnsiTheme="minorHAnsi" w:cs="Arial"/>
          <w:spacing w:val="8"/>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spacing w:val="2"/>
        </w:rPr>
        <w:t>í</w:t>
      </w:r>
      <w:r w:rsidRPr="00E144A6">
        <w:rPr>
          <w:rFonts w:asciiTheme="minorHAnsi" w:eastAsia="Arial" w:hAnsiTheme="minorHAnsi" w:cs="Arial"/>
        </w:rPr>
        <w:t>pa</w:t>
      </w:r>
      <w:r w:rsidRPr="00E144A6">
        <w:rPr>
          <w:rFonts w:asciiTheme="minorHAnsi" w:eastAsia="Arial" w:hAnsiTheme="minorHAnsi" w:cs="Arial"/>
          <w:spacing w:val="4"/>
        </w:rPr>
        <w:t>d</w:t>
      </w:r>
      <w:r w:rsidRPr="00E144A6">
        <w:rPr>
          <w:rFonts w:asciiTheme="minorHAnsi" w:eastAsia="Arial" w:hAnsiTheme="minorHAnsi" w:cs="Arial"/>
        </w:rPr>
        <w:t>y</w:t>
      </w:r>
      <w:r w:rsidRPr="00E144A6">
        <w:rPr>
          <w:rFonts w:asciiTheme="minorHAnsi" w:eastAsia="Arial" w:hAnsiTheme="minorHAnsi" w:cs="Arial"/>
          <w:spacing w:val="2"/>
        </w:rPr>
        <w:t xml:space="preserve"> </w:t>
      </w:r>
      <w:r w:rsidRPr="00E144A6">
        <w:rPr>
          <w:rFonts w:asciiTheme="minorHAnsi" w:eastAsia="Arial" w:hAnsiTheme="minorHAnsi" w:cs="Arial"/>
          <w:spacing w:val="-1"/>
        </w:rPr>
        <w:t>v</w:t>
      </w:r>
      <w:r w:rsidRPr="00E144A6">
        <w:rPr>
          <w:rFonts w:asciiTheme="minorHAnsi" w:eastAsia="Arial" w:hAnsiTheme="minorHAnsi" w:cs="Arial"/>
          <w:spacing w:val="1"/>
        </w:rPr>
        <w:t>š</w:t>
      </w:r>
      <w:r w:rsidRPr="00E144A6">
        <w:rPr>
          <w:rFonts w:asciiTheme="minorHAnsi" w:eastAsia="Arial" w:hAnsiTheme="minorHAnsi" w:cs="Arial"/>
        </w:rPr>
        <w:t>ak</w:t>
      </w:r>
      <w:r w:rsidRPr="00E144A6">
        <w:rPr>
          <w:rFonts w:asciiTheme="minorHAnsi" w:eastAsia="Arial" w:hAnsiTheme="minorHAnsi" w:cs="Arial"/>
          <w:spacing w:val="8"/>
        </w:rPr>
        <w:t xml:space="preserve"> </w:t>
      </w:r>
      <w:r w:rsidRPr="00E144A6">
        <w:rPr>
          <w:rFonts w:asciiTheme="minorHAnsi" w:eastAsia="Arial" w:hAnsiTheme="minorHAnsi" w:cs="Arial"/>
        </w:rPr>
        <w:t>budou</w:t>
      </w:r>
      <w:r w:rsidRPr="00E144A6">
        <w:rPr>
          <w:rFonts w:asciiTheme="minorHAnsi" w:eastAsia="Arial" w:hAnsiTheme="minorHAnsi" w:cs="Arial"/>
          <w:spacing w:val="8"/>
        </w:rPr>
        <w:t xml:space="preserve"> </w:t>
      </w:r>
      <w:r w:rsidRPr="00E144A6">
        <w:rPr>
          <w:rFonts w:asciiTheme="minorHAnsi" w:eastAsia="Arial" w:hAnsiTheme="minorHAnsi" w:cs="Arial"/>
        </w:rPr>
        <w:t>n</w:t>
      </w:r>
      <w:r w:rsidRPr="00E144A6">
        <w:rPr>
          <w:rFonts w:asciiTheme="minorHAnsi" w:eastAsia="Arial" w:hAnsiTheme="minorHAnsi" w:cs="Arial"/>
          <w:spacing w:val="2"/>
        </w:rPr>
        <w:t>a</w:t>
      </w:r>
      <w:r w:rsidRPr="00E144A6">
        <w:rPr>
          <w:rFonts w:asciiTheme="minorHAnsi" w:eastAsia="Arial" w:hAnsiTheme="minorHAnsi" w:cs="Arial"/>
        </w:rPr>
        <w:t>dá</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5"/>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ed</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2"/>
        </w:rPr>
        <w:t>a</w:t>
      </w:r>
      <w:r w:rsidRPr="00E144A6">
        <w:rPr>
          <w:rFonts w:asciiTheme="minorHAnsi" w:eastAsia="Arial" w:hAnsiTheme="minorHAnsi" w:cs="Arial"/>
          <w:spacing w:val="-1"/>
        </w:rPr>
        <w:t>v</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at p</w:t>
      </w:r>
      <w:r w:rsidRPr="00E144A6">
        <w:rPr>
          <w:rFonts w:asciiTheme="minorHAnsi" w:eastAsia="Arial" w:hAnsiTheme="minorHAnsi" w:cs="Arial"/>
          <w:spacing w:val="2"/>
        </w:rPr>
        <w:t>o</w:t>
      </w:r>
      <w:r w:rsidRPr="00E144A6">
        <w:rPr>
          <w:rFonts w:asciiTheme="minorHAnsi" w:eastAsia="Arial" w:hAnsiTheme="minorHAnsi" w:cs="Arial"/>
        </w:rPr>
        <w:t>d</w:t>
      </w:r>
      <w:r w:rsidRPr="00E144A6">
        <w:rPr>
          <w:rFonts w:asciiTheme="minorHAnsi" w:eastAsia="Arial" w:hAnsiTheme="minorHAnsi" w:cs="Arial"/>
          <w:spacing w:val="2"/>
        </w:rPr>
        <w:t>e</w:t>
      </w:r>
      <w:r w:rsidRPr="00E144A6">
        <w:rPr>
          <w:rFonts w:asciiTheme="minorHAnsi" w:eastAsia="Arial" w:hAnsiTheme="minorHAnsi" w:cs="Arial"/>
          <w:spacing w:val="-4"/>
        </w:rPr>
        <w:t>z</w:t>
      </w:r>
      <w:r w:rsidRPr="00E144A6">
        <w:rPr>
          <w:rFonts w:asciiTheme="minorHAnsi" w:eastAsia="Arial" w:hAnsiTheme="minorHAnsi" w:cs="Arial"/>
          <w:spacing w:val="3"/>
        </w:rPr>
        <w:t>ř</w:t>
      </w:r>
      <w:r w:rsidRPr="00E144A6">
        <w:rPr>
          <w:rFonts w:asciiTheme="minorHAnsi" w:eastAsia="Arial" w:hAnsiTheme="minorHAnsi" w:cs="Arial"/>
        </w:rPr>
        <w:t>ení</w:t>
      </w:r>
      <w:r w:rsidRPr="00E144A6">
        <w:rPr>
          <w:rFonts w:asciiTheme="minorHAnsi" w:eastAsia="Arial" w:hAnsiTheme="minorHAnsi" w:cs="Arial"/>
          <w:spacing w:val="5"/>
        </w:rPr>
        <w:t xml:space="preserve"> </w:t>
      </w:r>
      <w:r w:rsidRPr="00E144A6">
        <w:rPr>
          <w:rFonts w:asciiTheme="minorHAnsi" w:eastAsia="Arial" w:hAnsiTheme="minorHAnsi" w:cs="Arial"/>
        </w:rPr>
        <w:t>na</w:t>
      </w:r>
      <w:r w:rsidRPr="00E144A6">
        <w:rPr>
          <w:rFonts w:asciiTheme="minorHAnsi" w:eastAsia="Arial" w:hAnsiTheme="minorHAnsi" w:cs="Arial"/>
          <w:spacing w:val="9"/>
        </w:rPr>
        <w:t xml:space="preserve"> </w:t>
      </w:r>
      <w:r w:rsidRPr="00E144A6">
        <w:rPr>
          <w:rFonts w:asciiTheme="minorHAnsi" w:eastAsia="Arial" w:hAnsiTheme="minorHAnsi" w:cs="Arial"/>
          <w:spacing w:val="-1"/>
        </w:rPr>
        <w:t>P</w:t>
      </w:r>
      <w:r w:rsidRPr="00E144A6">
        <w:rPr>
          <w:rFonts w:asciiTheme="minorHAnsi" w:eastAsia="Arial" w:hAnsiTheme="minorHAnsi" w:cs="Arial"/>
        </w:rPr>
        <w:t>R</w:t>
      </w:r>
      <w:r w:rsidRPr="00E144A6">
        <w:rPr>
          <w:rFonts w:asciiTheme="minorHAnsi" w:eastAsia="Arial" w:hAnsiTheme="minorHAnsi" w:cs="Arial"/>
          <w:spacing w:val="-1"/>
        </w:rPr>
        <w:t>K</w:t>
      </w:r>
      <w:r w:rsidRPr="00E144A6">
        <w:rPr>
          <w:rFonts w:asciiTheme="minorHAnsi" w:eastAsia="Arial" w:hAnsiTheme="minorHAnsi" w:cs="Arial"/>
        </w:rPr>
        <w:t>,</w:t>
      </w:r>
      <w:r w:rsidRPr="00E144A6">
        <w:rPr>
          <w:rFonts w:asciiTheme="minorHAnsi" w:eastAsia="Arial" w:hAnsiTheme="minorHAnsi" w:cs="Arial"/>
          <w:spacing w:val="7"/>
        </w:rPr>
        <w:t xml:space="preserve"> </w:t>
      </w:r>
      <w:r w:rsidRPr="00E144A6">
        <w:rPr>
          <w:rFonts w:asciiTheme="minorHAnsi" w:eastAsia="Arial" w:hAnsiTheme="minorHAnsi" w:cs="Arial"/>
          <w:spacing w:val="1"/>
        </w:rPr>
        <w:t>j</w:t>
      </w:r>
      <w:r w:rsidRPr="00E144A6">
        <w:rPr>
          <w:rFonts w:asciiTheme="minorHAnsi" w:eastAsia="Arial" w:hAnsiTheme="minorHAnsi" w:cs="Arial"/>
          <w:spacing w:val="2"/>
        </w:rPr>
        <w:t>e</w:t>
      </w:r>
      <w:r w:rsidRPr="00E144A6">
        <w:rPr>
          <w:rFonts w:asciiTheme="minorHAnsi" w:eastAsia="Arial" w:hAnsiTheme="minorHAnsi" w:cs="Arial"/>
        </w:rPr>
        <w:t>ž</w:t>
      </w:r>
      <w:r w:rsidRPr="00E144A6">
        <w:rPr>
          <w:rFonts w:asciiTheme="minorHAnsi" w:eastAsia="Arial" w:hAnsiTheme="minorHAnsi" w:cs="Arial"/>
          <w:spacing w:val="6"/>
        </w:rPr>
        <w:t xml:space="preserve"> </w:t>
      </w:r>
      <w:r w:rsidRPr="00E144A6">
        <w:rPr>
          <w:rFonts w:asciiTheme="minorHAnsi" w:eastAsia="Arial" w:hAnsiTheme="minorHAnsi" w:cs="Arial"/>
        </w:rPr>
        <w:t>bu</w:t>
      </w:r>
      <w:r w:rsidRPr="00E144A6">
        <w:rPr>
          <w:rFonts w:asciiTheme="minorHAnsi" w:eastAsia="Arial" w:hAnsiTheme="minorHAnsi" w:cs="Arial"/>
          <w:spacing w:val="2"/>
        </w:rPr>
        <w:t>d</w:t>
      </w:r>
      <w:r w:rsidRPr="00E144A6">
        <w:rPr>
          <w:rFonts w:asciiTheme="minorHAnsi" w:eastAsia="Arial" w:hAnsiTheme="minorHAnsi" w:cs="Arial"/>
        </w:rPr>
        <w:t>ou p</w:t>
      </w:r>
      <w:r w:rsidRPr="00E144A6">
        <w:rPr>
          <w:rFonts w:asciiTheme="minorHAnsi" w:eastAsia="Arial" w:hAnsiTheme="minorHAnsi" w:cs="Arial"/>
          <w:spacing w:val="1"/>
        </w:rPr>
        <w:t>ř</w:t>
      </w:r>
      <w:r w:rsidRPr="00E144A6">
        <w:rPr>
          <w:rFonts w:asciiTheme="minorHAnsi" w:eastAsia="Arial" w:hAnsiTheme="minorHAnsi" w:cs="Arial"/>
        </w:rPr>
        <w:t>ed</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spacing w:val="2"/>
        </w:rPr>
        <w:t>án</w:t>
      </w:r>
      <w:r w:rsidRPr="00E144A6">
        <w:rPr>
          <w:rFonts w:asciiTheme="minorHAnsi" w:eastAsia="Arial" w:hAnsiTheme="minorHAnsi" w:cs="Arial"/>
        </w:rPr>
        <w:t>y</w:t>
      </w:r>
      <w:r w:rsidRPr="00E144A6">
        <w:rPr>
          <w:rFonts w:asciiTheme="minorHAnsi" w:eastAsia="Arial" w:hAnsiTheme="minorHAnsi" w:cs="Arial"/>
          <w:spacing w:val="39"/>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1"/>
        </w:rPr>
        <w:t>sl</w:t>
      </w:r>
      <w:r w:rsidRPr="00E144A6">
        <w:rPr>
          <w:rFonts w:asciiTheme="minorHAnsi" w:eastAsia="Arial" w:hAnsiTheme="minorHAnsi" w:cs="Arial"/>
        </w:rPr>
        <w:t>u</w:t>
      </w:r>
      <w:r w:rsidRPr="00E144A6">
        <w:rPr>
          <w:rFonts w:asciiTheme="minorHAnsi" w:eastAsia="Arial" w:hAnsiTheme="minorHAnsi" w:cs="Arial"/>
          <w:spacing w:val="1"/>
        </w:rPr>
        <w:t>š</w:t>
      </w:r>
      <w:r w:rsidRPr="00E144A6">
        <w:rPr>
          <w:rFonts w:asciiTheme="minorHAnsi" w:eastAsia="Arial" w:hAnsiTheme="minorHAnsi" w:cs="Arial"/>
          <w:spacing w:val="2"/>
        </w:rPr>
        <w:t>n</w:t>
      </w:r>
      <w:r w:rsidRPr="00E144A6">
        <w:rPr>
          <w:rFonts w:asciiTheme="minorHAnsi" w:eastAsia="Arial" w:hAnsiTheme="minorHAnsi" w:cs="Arial"/>
          <w:spacing w:val="-6"/>
        </w:rPr>
        <w:t>ý</w:t>
      </w:r>
      <w:r w:rsidRPr="00E144A6">
        <w:rPr>
          <w:rFonts w:asciiTheme="minorHAnsi" w:eastAsia="Arial" w:hAnsiTheme="minorHAnsi" w:cs="Arial"/>
        </w:rPr>
        <w:t>m</w:t>
      </w:r>
      <w:r w:rsidRPr="00E144A6">
        <w:rPr>
          <w:rFonts w:asciiTheme="minorHAnsi" w:eastAsia="Arial" w:hAnsiTheme="minorHAnsi" w:cs="Arial"/>
          <w:spacing w:val="47"/>
        </w:rPr>
        <w:t xml:space="preserve"> </w:t>
      </w:r>
      <w:r w:rsidRPr="00E144A6">
        <w:rPr>
          <w:rFonts w:asciiTheme="minorHAnsi" w:eastAsia="Arial" w:hAnsiTheme="minorHAnsi" w:cs="Arial"/>
        </w:rPr>
        <w:t>o</w:t>
      </w:r>
      <w:r w:rsidRPr="00E144A6">
        <w:rPr>
          <w:rFonts w:asciiTheme="minorHAnsi" w:eastAsia="Arial" w:hAnsiTheme="minorHAnsi" w:cs="Arial"/>
          <w:spacing w:val="1"/>
        </w:rPr>
        <w:t>r</w:t>
      </w:r>
      <w:r w:rsidRPr="00E144A6">
        <w:rPr>
          <w:rFonts w:asciiTheme="minorHAnsi" w:eastAsia="Arial" w:hAnsiTheme="minorHAnsi" w:cs="Arial"/>
          <w:spacing w:val="2"/>
        </w:rPr>
        <w:t>g</w:t>
      </w:r>
      <w:r w:rsidRPr="00E144A6">
        <w:rPr>
          <w:rFonts w:asciiTheme="minorHAnsi" w:eastAsia="Arial" w:hAnsiTheme="minorHAnsi" w:cs="Arial"/>
        </w:rPr>
        <w:t>ánům</w:t>
      </w:r>
      <w:r w:rsidRPr="00E144A6">
        <w:rPr>
          <w:rFonts w:asciiTheme="minorHAnsi" w:eastAsia="Arial" w:hAnsiTheme="minorHAnsi" w:cs="Arial"/>
          <w:spacing w:val="47"/>
        </w:rPr>
        <w:t xml:space="preserve"> </w:t>
      </w:r>
      <w:r w:rsidRPr="00E144A6">
        <w:rPr>
          <w:rFonts w:asciiTheme="minorHAnsi" w:eastAsia="Arial" w:hAnsiTheme="minorHAnsi" w:cs="Arial"/>
          <w:spacing w:val="2"/>
        </w:rPr>
        <w:t>f</w:t>
      </w:r>
      <w:r w:rsidRPr="00E144A6">
        <w:rPr>
          <w:rFonts w:asciiTheme="minorHAnsi" w:eastAsia="Arial" w:hAnsiTheme="minorHAnsi" w:cs="Arial"/>
          <w:spacing w:val="-1"/>
        </w:rPr>
        <w:t>i</w:t>
      </w:r>
      <w:r w:rsidRPr="00E144A6">
        <w:rPr>
          <w:rFonts w:asciiTheme="minorHAnsi" w:eastAsia="Arial" w:hAnsiTheme="minorHAnsi" w:cs="Arial"/>
        </w:rPr>
        <w:t>nan</w:t>
      </w:r>
      <w:r w:rsidRPr="00E144A6">
        <w:rPr>
          <w:rFonts w:asciiTheme="minorHAnsi" w:eastAsia="Arial" w:hAnsiTheme="minorHAnsi" w:cs="Arial"/>
          <w:spacing w:val="1"/>
        </w:rPr>
        <w:t>č</w:t>
      </w:r>
      <w:r w:rsidRPr="00E144A6">
        <w:rPr>
          <w:rFonts w:asciiTheme="minorHAnsi" w:eastAsia="Arial" w:hAnsiTheme="minorHAnsi" w:cs="Arial"/>
        </w:rPr>
        <w:t>ní</w:t>
      </w:r>
      <w:r w:rsidRPr="00E144A6">
        <w:rPr>
          <w:rFonts w:asciiTheme="minorHAnsi" w:eastAsia="Arial" w:hAnsiTheme="minorHAnsi" w:cs="Arial"/>
          <w:spacing w:val="46"/>
        </w:rPr>
        <w:t xml:space="preserve"> </w:t>
      </w:r>
      <w:r w:rsidRPr="00E144A6">
        <w:rPr>
          <w:rFonts w:asciiTheme="minorHAnsi" w:eastAsia="Arial" w:hAnsiTheme="minorHAnsi" w:cs="Arial"/>
          <w:spacing w:val="1"/>
        </w:rPr>
        <w:t>s</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rPr>
        <w:t>y</w:t>
      </w:r>
      <w:r w:rsidRPr="00E144A6">
        <w:rPr>
          <w:rFonts w:asciiTheme="minorHAnsi" w:eastAsia="Arial" w:hAnsiTheme="minorHAnsi" w:cs="Arial"/>
          <w:spacing w:val="43"/>
        </w:rPr>
        <w:t xml:space="preserve"> </w:t>
      </w:r>
      <w:r w:rsidRPr="00E144A6">
        <w:rPr>
          <w:rFonts w:asciiTheme="minorHAnsi" w:eastAsia="Arial" w:hAnsiTheme="minorHAnsi" w:cs="Arial"/>
          <w:spacing w:val="1"/>
        </w:rPr>
        <w:t>(</w:t>
      </w:r>
      <w:r w:rsidRPr="00E144A6">
        <w:rPr>
          <w:rFonts w:asciiTheme="minorHAnsi" w:eastAsia="Arial" w:hAnsiTheme="minorHAnsi" w:cs="Arial"/>
        </w:rPr>
        <w:t>d</w:t>
      </w:r>
      <w:r w:rsidRPr="00E144A6">
        <w:rPr>
          <w:rFonts w:asciiTheme="minorHAnsi" w:eastAsia="Arial" w:hAnsiTheme="minorHAnsi" w:cs="Arial"/>
          <w:spacing w:val="2"/>
        </w:rPr>
        <w:t>á</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47"/>
        </w:rPr>
        <w:t xml:space="preserve"> </w:t>
      </w:r>
      <w:r w:rsidRPr="00E144A6">
        <w:rPr>
          <w:rFonts w:asciiTheme="minorHAnsi" w:eastAsia="Arial" w:hAnsiTheme="minorHAnsi" w:cs="Arial"/>
          <w:spacing w:val="1"/>
        </w:rPr>
        <w:t>„OF</w:t>
      </w:r>
      <w:r w:rsidRPr="00E144A6">
        <w:rPr>
          <w:rFonts w:asciiTheme="minorHAnsi" w:eastAsia="Arial" w:hAnsiTheme="minorHAnsi" w:cs="Arial"/>
          <w:spacing w:val="-1"/>
        </w:rPr>
        <w:t>S</w:t>
      </w:r>
      <w:r w:rsidRPr="00E144A6">
        <w:rPr>
          <w:rFonts w:asciiTheme="minorHAnsi" w:eastAsia="Arial" w:hAnsiTheme="minorHAnsi" w:cs="Arial"/>
          <w:spacing w:val="1"/>
        </w:rPr>
        <w:t>“)</w:t>
      </w:r>
      <w:r w:rsidRPr="00E144A6">
        <w:rPr>
          <w:rFonts w:asciiTheme="minorHAnsi" w:eastAsia="Arial" w:hAnsiTheme="minorHAnsi" w:cs="Arial"/>
        </w:rPr>
        <w:t>.</w:t>
      </w:r>
      <w:r w:rsidRPr="00E144A6">
        <w:rPr>
          <w:rFonts w:asciiTheme="minorHAnsi" w:eastAsia="Arial" w:hAnsiTheme="minorHAnsi" w:cs="Arial"/>
          <w:spacing w:val="43"/>
        </w:rPr>
        <w:t xml:space="preserve"> </w:t>
      </w:r>
      <w:r w:rsidRPr="00E144A6">
        <w:rPr>
          <w:rFonts w:asciiTheme="minorHAnsi" w:eastAsia="Arial" w:hAnsiTheme="minorHAnsi" w:cs="Arial"/>
          <w:spacing w:val="3"/>
        </w:rPr>
        <w:t>T</w:t>
      </w:r>
      <w:r w:rsidRPr="00E144A6">
        <w:rPr>
          <w:rFonts w:asciiTheme="minorHAnsi" w:eastAsia="Arial" w:hAnsiTheme="minorHAnsi" w:cs="Arial"/>
          <w:spacing w:val="1"/>
        </w:rPr>
        <w:t>r</w:t>
      </w:r>
      <w:r w:rsidRPr="00E144A6">
        <w:rPr>
          <w:rFonts w:asciiTheme="minorHAnsi" w:eastAsia="Arial" w:hAnsiTheme="minorHAnsi" w:cs="Arial"/>
        </w:rPr>
        <w:t>e</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2"/>
        </w:rPr>
        <w:t>n</w:t>
      </w:r>
      <w:r w:rsidRPr="00E144A6">
        <w:rPr>
          <w:rFonts w:asciiTheme="minorHAnsi" w:eastAsia="Arial" w:hAnsiTheme="minorHAnsi" w:cs="Arial"/>
        </w:rPr>
        <w:t>ý</w:t>
      </w:r>
      <w:r w:rsidRPr="00E144A6">
        <w:rPr>
          <w:rFonts w:asciiTheme="minorHAnsi" w:eastAsia="Arial" w:hAnsiTheme="minorHAnsi" w:cs="Arial"/>
          <w:spacing w:val="40"/>
        </w:rPr>
        <w:t xml:space="preserve"> </w:t>
      </w:r>
      <w:r w:rsidRPr="00E144A6">
        <w:rPr>
          <w:rFonts w:asciiTheme="minorHAnsi" w:eastAsia="Arial" w:hAnsiTheme="minorHAnsi" w:cs="Arial"/>
          <w:spacing w:val="1"/>
        </w:rPr>
        <w:t>či</w:t>
      </w:r>
      <w:r w:rsidRPr="00E144A6">
        <w:rPr>
          <w:rFonts w:asciiTheme="minorHAnsi" w:eastAsia="Arial" w:hAnsiTheme="minorHAnsi" w:cs="Arial"/>
        </w:rPr>
        <w:t>n</w:t>
      </w:r>
      <w:r w:rsidRPr="00E144A6">
        <w:rPr>
          <w:rFonts w:asciiTheme="minorHAnsi" w:eastAsia="Arial" w:hAnsiTheme="minorHAnsi" w:cs="Arial"/>
          <w:spacing w:val="49"/>
        </w:rPr>
        <w:t xml:space="preserve"> </w:t>
      </w:r>
      <w:r w:rsidRPr="00E144A6">
        <w:rPr>
          <w:rFonts w:asciiTheme="minorHAnsi" w:eastAsia="Arial" w:hAnsiTheme="minorHAnsi" w:cs="Arial"/>
          <w:spacing w:val="1"/>
        </w:rPr>
        <w:t>s</w:t>
      </w:r>
      <w:r w:rsidRPr="00E144A6">
        <w:rPr>
          <w:rFonts w:asciiTheme="minorHAnsi" w:eastAsia="Arial" w:hAnsiTheme="minorHAnsi" w:cs="Arial"/>
        </w:rPr>
        <w:t>p</w:t>
      </w:r>
      <w:r w:rsidRPr="00E144A6">
        <w:rPr>
          <w:rFonts w:asciiTheme="minorHAnsi" w:eastAsia="Arial" w:hAnsiTheme="minorHAnsi" w:cs="Arial"/>
          <w:spacing w:val="2"/>
        </w:rPr>
        <w:t>á</w:t>
      </w:r>
      <w:r w:rsidRPr="00E144A6">
        <w:rPr>
          <w:rFonts w:asciiTheme="minorHAnsi" w:eastAsia="Arial" w:hAnsiTheme="minorHAnsi" w:cs="Arial"/>
          <w:spacing w:val="1"/>
        </w:rPr>
        <w:t>c</w:t>
      </w:r>
      <w:r w:rsidRPr="00E144A6">
        <w:rPr>
          <w:rFonts w:asciiTheme="minorHAnsi" w:eastAsia="Arial" w:hAnsiTheme="minorHAnsi" w:cs="Arial"/>
        </w:rPr>
        <w:t>ha</w:t>
      </w:r>
      <w:r w:rsidRPr="00E144A6">
        <w:rPr>
          <w:rFonts w:asciiTheme="minorHAnsi" w:eastAsia="Arial" w:hAnsiTheme="minorHAnsi" w:cs="Arial"/>
          <w:spacing w:val="2"/>
        </w:rPr>
        <w:t>n</w:t>
      </w:r>
      <w:r w:rsidRPr="00E144A6">
        <w:rPr>
          <w:rFonts w:asciiTheme="minorHAnsi" w:eastAsia="Arial" w:hAnsiTheme="minorHAnsi" w:cs="Arial"/>
        </w:rPr>
        <w:t>ý</w:t>
      </w:r>
      <w:r w:rsidRPr="00E144A6">
        <w:rPr>
          <w:rFonts w:asciiTheme="minorHAnsi" w:eastAsia="Arial" w:hAnsiTheme="minorHAnsi" w:cs="Arial"/>
          <w:spacing w:val="43"/>
        </w:rPr>
        <w:t xml:space="preserve"> </w:t>
      </w:r>
      <w:r w:rsidRPr="00E144A6">
        <w:rPr>
          <w:rFonts w:asciiTheme="minorHAnsi" w:eastAsia="Arial" w:hAnsiTheme="minorHAnsi" w:cs="Arial"/>
        </w:rPr>
        <w:t>v</w:t>
      </w:r>
      <w:r w:rsidRPr="00E144A6">
        <w:rPr>
          <w:rFonts w:asciiTheme="minorHAnsi" w:eastAsia="Arial" w:hAnsiTheme="minorHAnsi" w:cs="Arial"/>
          <w:spacing w:val="51"/>
        </w:rPr>
        <w:t xml:space="preserve"> </w:t>
      </w:r>
      <w:r w:rsidRPr="00E144A6">
        <w:rPr>
          <w:rFonts w:asciiTheme="minorHAnsi" w:eastAsia="Arial" w:hAnsiTheme="minorHAnsi" w:cs="Arial"/>
          <w:spacing w:val="1"/>
        </w:rPr>
        <w:t>s</w:t>
      </w:r>
      <w:r w:rsidRPr="00E144A6">
        <w:rPr>
          <w:rFonts w:asciiTheme="minorHAnsi" w:eastAsia="Arial" w:hAnsiTheme="minorHAnsi" w:cs="Arial"/>
        </w:rPr>
        <w:t>ou</w:t>
      </w:r>
      <w:r w:rsidRPr="00E144A6">
        <w:rPr>
          <w:rFonts w:asciiTheme="minorHAnsi" w:eastAsia="Arial" w:hAnsiTheme="minorHAnsi" w:cs="Arial"/>
          <w:spacing w:val="1"/>
        </w:rPr>
        <w:t>v</w:t>
      </w:r>
      <w:r w:rsidRPr="00E144A6">
        <w:rPr>
          <w:rFonts w:asciiTheme="minorHAnsi" w:eastAsia="Arial" w:hAnsiTheme="minorHAnsi" w:cs="Arial"/>
          <w:spacing w:val="-1"/>
        </w:rPr>
        <w:t>i</w:t>
      </w:r>
      <w:r w:rsidRPr="00E144A6">
        <w:rPr>
          <w:rFonts w:asciiTheme="minorHAnsi" w:eastAsia="Arial" w:hAnsiTheme="minorHAnsi" w:cs="Arial"/>
          <w:spacing w:val="1"/>
        </w:rPr>
        <w:t>sl</w:t>
      </w:r>
      <w:r w:rsidRPr="00E144A6">
        <w:rPr>
          <w:rFonts w:asciiTheme="minorHAnsi" w:eastAsia="Arial" w:hAnsiTheme="minorHAnsi" w:cs="Arial"/>
        </w:rPr>
        <w:t>o</w:t>
      </w:r>
      <w:r w:rsidRPr="00E144A6">
        <w:rPr>
          <w:rFonts w:asciiTheme="minorHAnsi" w:eastAsia="Arial" w:hAnsiTheme="minorHAnsi" w:cs="Arial"/>
          <w:spacing w:val="1"/>
        </w:rPr>
        <w:t>s</w:t>
      </w:r>
      <w:r w:rsidRPr="00E144A6">
        <w:rPr>
          <w:rFonts w:asciiTheme="minorHAnsi" w:eastAsia="Arial" w:hAnsiTheme="minorHAnsi" w:cs="Arial"/>
        </w:rPr>
        <w:t xml:space="preserve">ti s </w:t>
      </w:r>
      <w:proofErr w:type="gramStart"/>
      <w:r w:rsidRPr="00E144A6">
        <w:rPr>
          <w:rFonts w:asciiTheme="minorHAnsi" w:eastAsia="Arial" w:hAnsiTheme="minorHAnsi" w:cs="Arial"/>
          <w:spacing w:val="1"/>
        </w:rPr>
        <w:t>r</w:t>
      </w:r>
      <w:r w:rsidRPr="00E144A6">
        <w:rPr>
          <w:rFonts w:asciiTheme="minorHAnsi" w:eastAsia="Arial" w:hAnsiTheme="minorHAnsi" w:cs="Arial"/>
        </w:rPr>
        <w:t>ea</w:t>
      </w:r>
      <w:r w:rsidRPr="00E144A6">
        <w:rPr>
          <w:rFonts w:asciiTheme="minorHAnsi" w:eastAsia="Arial" w:hAnsiTheme="minorHAnsi" w:cs="Arial"/>
          <w:spacing w:val="-1"/>
        </w:rPr>
        <w:t>l</w:t>
      </w:r>
      <w:r w:rsidRPr="00E144A6">
        <w:rPr>
          <w:rFonts w:asciiTheme="minorHAnsi" w:eastAsia="Arial" w:hAnsiTheme="minorHAnsi" w:cs="Arial"/>
          <w:spacing w:val="1"/>
        </w:rPr>
        <w:t>i</w:t>
      </w: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 xml:space="preserve">í </w:t>
      </w:r>
      <w:r w:rsidRPr="00E144A6">
        <w:rPr>
          <w:rFonts w:asciiTheme="minorHAnsi" w:eastAsia="Arial" w:hAnsiTheme="minorHAnsi" w:cs="Arial"/>
          <w:spacing w:val="30"/>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og</w:t>
      </w:r>
      <w:r w:rsidRPr="00E144A6">
        <w:rPr>
          <w:rFonts w:asciiTheme="minorHAnsi" w:eastAsia="Arial" w:hAnsiTheme="minorHAnsi" w:cs="Arial"/>
          <w:spacing w:val="3"/>
        </w:rPr>
        <w:t>r</w:t>
      </w:r>
      <w:r w:rsidRPr="00E144A6">
        <w:rPr>
          <w:rFonts w:asciiTheme="minorHAnsi" w:eastAsia="Arial" w:hAnsiTheme="minorHAnsi" w:cs="Arial"/>
        </w:rPr>
        <w:t>a</w:t>
      </w:r>
      <w:r w:rsidRPr="00E144A6">
        <w:rPr>
          <w:rFonts w:asciiTheme="minorHAnsi" w:eastAsia="Arial" w:hAnsiTheme="minorHAnsi" w:cs="Arial"/>
          <w:spacing w:val="4"/>
        </w:rPr>
        <w:t>m</w:t>
      </w:r>
      <w:r w:rsidRPr="00E144A6">
        <w:rPr>
          <w:rFonts w:asciiTheme="minorHAnsi" w:eastAsia="Arial" w:hAnsiTheme="minorHAnsi" w:cs="Arial"/>
        </w:rPr>
        <w:t>ů</w:t>
      </w:r>
      <w:proofErr w:type="gramEnd"/>
      <w:r w:rsidRPr="00E144A6">
        <w:rPr>
          <w:rFonts w:asciiTheme="minorHAnsi" w:eastAsia="Arial" w:hAnsiTheme="minorHAnsi" w:cs="Arial"/>
        </w:rPr>
        <w:t xml:space="preserve"> </w:t>
      </w:r>
      <w:r w:rsidRPr="00E144A6">
        <w:rPr>
          <w:rFonts w:asciiTheme="minorHAnsi" w:eastAsia="Arial" w:hAnsiTheme="minorHAnsi" w:cs="Arial"/>
          <w:spacing w:val="26"/>
        </w:rPr>
        <w:t xml:space="preserve"> </w:t>
      </w:r>
      <w:r w:rsidRPr="00E144A6">
        <w:rPr>
          <w:rFonts w:asciiTheme="minorHAnsi" w:eastAsia="Arial" w:hAnsiTheme="minorHAnsi" w:cs="Arial"/>
        </w:rPr>
        <w:t>ne</w:t>
      </w:r>
      <w:r w:rsidRPr="00E144A6">
        <w:rPr>
          <w:rFonts w:asciiTheme="minorHAnsi" w:eastAsia="Arial" w:hAnsiTheme="minorHAnsi" w:cs="Arial"/>
          <w:spacing w:val="2"/>
        </w:rPr>
        <w:t>b</w:t>
      </w:r>
      <w:r w:rsidRPr="00E144A6">
        <w:rPr>
          <w:rFonts w:asciiTheme="minorHAnsi" w:eastAsia="Arial" w:hAnsiTheme="minorHAnsi" w:cs="Arial"/>
        </w:rPr>
        <w:t xml:space="preserve">o </w:t>
      </w:r>
      <w:r w:rsidRPr="00E144A6">
        <w:rPr>
          <w:rFonts w:asciiTheme="minorHAnsi" w:eastAsia="Arial" w:hAnsiTheme="minorHAnsi" w:cs="Arial"/>
          <w:spacing w:val="30"/>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k</w:t>
      </w:r>
      <w:r w:rsidRPr="00E144A6">
        <w:rPr>
          <w:rFonts w:asciiTheme="minorHAnsi" w:eastAsia="Arial" w:hAnsiTheme="minorHAnsi" w:cs="Arial"/>
        </w:rPr>
        <w:t xml:space="preserve">tů </w:t>
      </w:r>
      <w:r w:rsidRPr="00E144A6">
        <w:rPr>
          <w:rFonts w:asciiTheme="minorHAnsi" w:eastAsia="Arial" w:hAnsiTheme="minorHAnsi" w:cs="Arial"/>
          <w:spacing w:val="27"/>
        </w:rPr>
        <w:t xml:space="preserve"> </w:t>
      </w:r>
      <w:r w:rsidRPr="00E144A6">
        <w:rPr>
          <w:rFonts w:asciiTheme="minorHAnsi" w:eastAsia="Arial" w:hAnsiTheme="minorHAnsi" w:cs="Arial"/>
          <w:spacing w:val="1"/>
        </w:rPr>
        <w:t>s</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spacing w:val="-1"/>
        </w:rPr>
        <w:t>l</w:t>
      </w:r>
      <w:r w:rsidRPr="00E144A6">
        <w:rPr>
          <w:rFonts w:asciiTheme="minorHAnsi" w:eastAsia="Arial" w:hAnsiTheme="minorHAnsi" w:cs="Arial"/>
        </w:rPr>
        <w:t>u</w:t>
      </w:r>
      <w:r w:rsidRPr="00E144A6">
        <w:rPr>
          <w:rFonts w:asciiTheme="minorHAnsi" w:eastAsia="Arial" w:hAnsiTheme="minorHAnsi" w:cs="Arial"/>
          <w:spacing w:val="2"/>
        </w:rPr>
        <w:t>f</w:t>
      </w:r>
      <w:r w:rsidRPr="00E144A6">
        <w:rPr>
          <w:rFonts w:asciiTheme="minorHAnsi" w:eastAsia="Arial" w:hAnsiTheme="minorHAnsi" w:cs="Arial"/>
          <w:spacing w:val="-1"/>
        </w:rPr>
        <w:t>i</w:t>
      </w:r>
      <w:r w:rsidRPr="00E144A6">
        <w:rPr>
          <w:rFonts w:asciiTheme="minorHAnsi" w:eastAsia="Arial" w:hAnsiTheme="minorHAnsi" w:cs="Arial"/>
        </w:rPr>
        <w:t>n</w:t>
      </w:r>
      <w:r w:rsidRPr="00E144A6">
        <w:rPr>
          <w:rFonts w:asciiTheme="minorHAnsi" w:eastAsia="Arial" w:hAnsiTheme="minorHAnsi" w:cs="Arial"/>
          <w:spacing w:val="2"/>
        </w:rPr>
        <w:t>a</w:t>
      </w:r>
      <w:r w:rsidRPr="00E144A6">
        <w:rPr>
          <w:rFonts w:asciiTheme="minorHAnsi" w:eastAsia="Arial" w:hAnsiTheme="minorHAnsi" w:cs="Arial"/>
        </w:rPr>
        <w:t>n</w:t>
      </w:r>
      <w:r w:rsidRPr="00E144A6">
        <w:rPr>
          <w:rFonts w:asciiTheme="minorHAnsi" w:eastAsia="Arial" w:hAnsiTheme="minorHAnsi" w:cs="Arial"/>
          <w:spacing w:val="1"/>
        </w:rPr>
        <w:t>c</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spacing w:val="2"/>
        </w:rPr>
        <w:t>an</w:t>
      </w:r>
      <w:r w:rsidRPr="00E144A6">
        <w:rPr>
          <w:rFonts w:asciiTheme="minorHAnsi" w:eastAsia="Arial" w:hAnsiTheme="minorHAnsi" w:cs="Arial"/>
          <w:spacing w:val="-4"/>
        </w:rPr>
        <w:t>ý</w:t>
      </w:r>
      <w:r w:rsidRPr="00E144A6">
        <w:rPr>
          <w:rFonts w:asciiTheme="minorHAnsi" w:eastAsia="Arial" w:hAnsiTheme="minorHAnsi" w:cs="Arial"/>
          <w:spacing w:val="1"/>
        </w:rPr>
        <w:t>c</w:t>
      </w:r>
      <w:r w:rsidRPr="00E144A6">
        <w:rPr>
          <w:rFonts w:asciiTheme="minorHAnsi" w:eastAsia="Arial" w:hAnsiTheme="minorHAnsi" w:cs="Arial"/>
        </w:rPr>
        <w:t xml:space="preserve">h z </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1"/>
        </w:rPr>
        <w:t>z</w:t>
      </w:r>
      <w:r w:rsidRPr="00E144A6">
        <w:rPr>
          <w:rFonts w:asciiTheme="minorHAnsi" w:eastAsia="Arial" w:hAnsiTheme="minorHAnsi" w:cs="Arial"/>
        </w:rPr>
        <w:t>po</w:t>
      </w:r>
      <w:r w:rsidRPr="00E144A6">
        <w:rPr>
          <w:rFonts w:asciiTheme="minorHAnsi" w:eastAsia="Arial" w:hAnsiTheme="minorHAnsi" w:cs="Arial"/>
          <w:spacing w:val="1"/>
        </w:rPr>
        <w:t>č</w:t>
      </w:r>
      <w:r w:rsidRPr="00E144A6">
        <w:rPr>
          <w:rFonts w:asciiTheme="minorHAnsi" w:eastAsia="Arial" w:hAnsiTheme="minorHAnsi" w:cs="Arial"/>
        </w:rPr>
        <w:t xml:space="preserve">tu </w:t>
      </w:r>
      <w:r w:rsidRPr="00E144A6">
        <w:rPr>
          <w:rFonts w:asciiTheme="minorHAnsi" w:eastAsia="Arial" w:hAnsiTheme="minorHAnsi" w:cs="Arial"/>
          <w:spacing w:val="2"/>
        </w:rPr>
        <w:t>E</w:t>
      </w:r>
      <w:r w:rsidRPr="00E144A6">
        <w:rPr>
          <w:rFonts w:asciiTheme="minorHAnsi" w:eastAsia="Arial" w:hAnsiTheme="minorHAnsi" w:cs="Arial"/>
        </w:rPr>
        <w:t xml:space="preserve">U </w:t>
      </w:r>
      <w:r w:rsidRPr="00E144A6">
        <w:rPr>
          <w:rFonts w:asciiTheme="minorHAnsi" w:eastAsia="Arial" w:hAnsiTheme="minorHAnsi" w:cs="Arial"/>
          <w:spacing w:val="1"/>
        </w:rPr>
        <w:t>s</w:t>
      </w:r>
      <w:r w:rsidRPr="00E144A6">
        <w:rPr>
          <w:rFonts w:asciiTheme="minorHAnsi" w:eastAsia="Arial" w:hAnsiTheme="minorHAnsi" w:cs="Arial"/>
        </w:rPr>
        <w:t xml:space="preserve">e </w:t>
      </w:r>
      <w:r w:rsidRPr="00E144A6">
        <w:rPr>
          <w:rFonts w:asciiTheme="minorHAnsi" w:eastAsia="Arial" w:hAnsiTheme="minorHAnsi" w:cs="Arial"/>
          <w:spacing w:val="1"/>
        </w:rPr>
        <w:t>v</w:t>
      </w:r>
      <w:r w:rsidRPr="00E144A6">
        <w:rPr>
          <w:rFonts w:asciiTheme="minorHAnsi" w:eastAsia="Arial" w:hAnsiTheme="minorHAnsi" w:cs="Arial"/>
          <w:spacing w:val="-1"/>
        </w:rPr>
        <w:t>ž</w:t>
      </w:r>
      <w:r w:rsidRPr="00E144A6">
        <w:rPr>
          <w:rFonts w:asciiTheme="minorHAnsi" w:eastAsia="Arial" w:hAnsiTheme="minorHAnsi" w:cs="Arial"/>
          <w:spacing w:val="4"/>
        </w:rPr>
        <w:t>d</w:t>
      </w:r>
      <w:r w:rsidRPr="00E144A6">
        <w:rPr>
          <w:rFonts w:asciiTheme="minorHAnsi" w:eastAsia="Arial" w:hAnsiTheme="minorHAnsi" w:cs="Arial"/>
        </w:rPr>
        <w:t>y p</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a</w:t>
      </w:r>
      <w:r w:rsidRPr="00E144A6">
        <w:rPr>
          <w:rFonts w:asciiTheme="minorHAnsi" w:eastAsia="Arial" w:hAnsiTheme="minorHAnsi" w:cs="Arial"/>
          <w:spacing w:val="-1"/>
        </w:rPr>
        <w:t>ž</w:t>
      </w:r>
      <w:r w:rsidRPr="00E144A6">
        <w:rPr>
          <w:rFonts w:asciiTheme="minorHAnsi" w:eastAsia="Arial" w:hAnsiTheme="minorHAnsi" w:cs="Arial"/>
        </w:rPr>
        <w:t>u</w:t>
      </w:r>
      <w:r w:rsidRPr="00E144A6">
        <w:rPr>
          <w:rFonts w:asciiTheme="minorHAnsi" w:eastAsia="Arial" w:hAnsiTheme="minorHAnsi" w:cs="Arial"/>
          <w:spacing w:val="1"/>
        </w:rPr>
        <w:t>j</w:t>
      </w:r>
      <w:r w:rsidRPr="00E144A6">
        <w:rPr>
          <w:rFonts w:asciiTheme="minorHAnsi" w:eastAsia="Arial" w:hAnsiTheme="minorHAnsi" w:cs="Arial"/>
        </w:rPr>
        <w:t xml:space="preserve">e </w:t>
      </w:r>
      <w:r w:rsidRPr="00E144A6">
        <w:rPr>
          <w:rFonts w:asciiTheme="minorHAnsi" w:eastAsia="Arial" w:hAnsiTheme="minorHAnsi" w:cs="Arial"/>
          <w:spacing w:val="-1"/>
        </w:rPr>
        <w:t>z</w:t>
      </w:r>
      <w:r w:rsidRPr="00E144A6">
        <w:rPr>
          <w:rFonts w:asciiTheme="minorHAnsi" w:eastAsia="Arial" w:hAnsiTheme="minorHAnsi" w:cs="Arial"/>
        </w:rPr>
        <w:t>a ne</w:t>
      </w:r>
      <w:r w:rsidRPr="00E144A6">
        <w:rPr>
          <w:rFonts w:asciiTheme="minorHAnsi" w:eastAsia="Arial" w:hAnsiTheme="minorHAnsi" w:cs="Arial"/>
          <w:spacing w:val="1"/>
        </w:rPr>
        <w:t>sr</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spacing w:val="2"/>
        </w:rPr>
        <w:t>n</w:t>
      </w:r>
      <w:r w:rsidRPr="00E144A6">
        <w:rPr>
          <w:rFonts w:asciiTheme="minorHAnsi" w:eastAsia="Arial" w:hAnsiTheme="minorHAnsi" w:cs="Arial"/>
        </w:rPr>
        <w:t>a</w:t>
      </w:r>
      <w:r w:rsidRPr="00E144A6">
        <w:rPr>
          <w:rFonts w:asciiTheme="minorHAnsi" w:eastAsia="Arial" w:hAnsiTheme="minorHAnsi" w:cs="Arial"/>
          <w:spacing w:val="1"/>
        </w:rPr>
        <w:t>l</w:t>
      </w:r>
      <w:r w:rsidRPr="00E144A6">
        <w:rPr>
          <w:rFonts w:asciiTheme="minorHAnsi" w:eastAsia="Arial" w:hAnsiTheme="minorHAnsi" w:cs="Arial"/>
        </w:rPr>
        <w:t>o</w:t>
      </w:r>
      <w:r w:rsidRPr="00E144A6">
        <w:rPr>
          <w:rFonts w:asciiTheme="minorHAnsi" w:eastAsia="Arial" w:hAnsiTheme="minorHAnsi" w:cs="Arial"/>
          <w:spacing w:val="1"/>
        </w:rPr>
        <w:t>s</w:t>
      </w:r>
      <w:r w:rsidRPr="00E144A6">
        <w:rPr>
          <w:rFonts w:asciiTheme="minorHAnsi" w:eastAsia="Arial" w:hAnsiTheme="minorHAnsi" w:cs="Arial"/>
        </w:rPr>
        <w:t>t.</w:t>
      </w:r>
    </w:p>
    <w:p w:rsidR="00600E97" w:rsidRPr="00E144A6" w:rsidRDefault="00600E97" w:rsidP="005D58FD">
      <w:pPr>
        <w:pStyle w:val="Odstavecseseznamem"/>
        <w:numPr>
          <w:ilvl w:val="0"/>
          <w:numId w:val="14"/>
        </w:numPr>
        <w:rPr>
          <w:rFonts w:asciiTheme="minorHAnsi" w:hAnsiTheme="minorHAnsi"/>
        </w:rPr>
      </w:pPr>
    </w:p>
    <w:p w:rsidR="00600E97"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lastRenderedPageBreak/>
        <w:t>Nezpůsobilými výdaji</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spacing w:val="1"/>
        </w:rPr>
        <w:t>v</w:t>
      </w:r>
      <w:r w:rsidRPr="00E144A6">
        <w:rPr>
          <w:rFonts w:asciiTheme="minorHAnsi" w:eastAsia="Arial" w:hAnsiTheme="minorHAnsi" w:cs="Arial"/>
          <w:spacing w:val="-4"/>
        </w:rPr>
        <w:t>ý</w:t>
      </w:r>
      <w:r w:rsidRPr="00E144A6">
        <w:rPr>
          <w:rFonts w:asciiTheme="minorHAnsi" w:eastAsia="Arial" w:hAnsiTheme="minorHAnsi" w:cs="Arial"/>
          <w:spacing w:val="2"/>
        </w:rPr>
        <w:t>d</w:t>
      </w:r>
      <w:r w:rsidRPr="00E144A6">
        <w:rPr>
          <w:rFonts w:asciiTheme="minorHAnsi" w:eastAsia="Arial" w:hAnsiTheme="minorHAnsi" w:cs="Arial"/>
        </w:rPr>
        <w:t>a</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10"/>
        </w:rPr>
        <w:t xml:space="preserve"> </w:t>
      </w:r>
      <w:r w:rsidRPr="00E144A6">
        <w:rPr>
          <w:rFonts w:asciiTheme="minorHAnsi" w:eastAsia="Arial" w:hAnsiTheme="minorHAnsi" w:cs="Arial"/>
          <w:spacing w:val="4"/>
        </w:rPr>
        <w:t>k</w:t>
      </w:r>
      <w:r w:rsidRPr="00E144A6">
        <w:rPr>
          <w:rFonts w:asciiTheme="minorHAnsi" w:eastAsia="Arial" w:hAnsiTheme="minorHAnsi" w:cs="Arial"/>
        </w:rPr>
        <w:t>te</w:t>
      </w:r>
      <w:r w:rsidRPr="00E144A6">
        <w:rPr>
          <w:rFonts w:asciiTheme="minorHAnsi" w:eastAsia="Arial" w:hAnsiTheme="minorHAnsi" w:cs="Arial"/>
          <w:spacing w:val="1"/>
        </w:rPr>
        <w:t>r</w:t>
      </w:r>
      <w:r w:rsidRPr="00E144A6">
        <w:rPr>
          <w:rFonts w:asciiTheme="minorHAnsi" w:eastAsia="Arial" w:hAnsiTheme="minorHAnsi" w:cs="Arial"/>
        </w:rPr>
        <w:t>é</w:t>
      </w:r>
      <w:r w:rsidRPr="00E144A6">
        <w:rPr>
          <w:rFonts w:asciiTheme="minorHAnsi" w:eastAsia="Arial" w:hAnsiTheme="minorHAnsi" w:cs="Arial"/>
          <w:spacing w:val="12"/>
        </w:rPr>
        <w:t xml:space="preserve"> </w:t>
      </w:r>
      <w:r w:rsidRPr="00E144A6">
        <w:rPr>
          <w:rFonts w:asciiTheme="minorHAnsi" w:eastAsia="Arial" w:hAnsiTheme="minorHAnsi" w:cs="Arial"/>
        </w:rPr>
        <w:t>ne</w:t>
      </w:r>
      <w:r w:rsidRPr="00E144A6">
        <w:rPr>
          <w:rFonts w:asciiTheme="minorHAnsi" w:eastAsia="Arial" w:hAnsiTheme="minorHAnsi" w:cs="Arial"/>
          <w:spacing w:val="4"/>
        </w:rPr>
        <w:t>m</w:t>
      </w:r>
      <w:r w:rsidRPr="00E144A6">
        <w:rPr>
          <w:rFonts w:asciiTheme="minorHAnsi" w:eastAsia="Arial" w:hAnsiTheme="minorHAnsi" w:cs="Arial"/>
        </w:rPr>
        <w:t>ohou</w:t>
      </w:r>
      <w:r w:rsidRPr="00E144A6">
        <w:rPr>
          <w:rFonts w:asciiTheme="minorHAnsi" w:eastAsia="Arial" w:hAnsiTheme="minorHAnsi" w:cs="Arial"/>
          <w:spacing w:val="10"/>
        </w:rPr>
        <w:t xml:space="preserve"> </w:t>
      </w:r>
      <w:r w:rsidRPr="00E144A6">
        <w:rPr>
          <w:rFonts w:asciiTheme="minorHAnsi" w:eastAsia="Arial" w:hAnsiTheme="minorHAnsi" w:cs="Arial"/>
          <w:spacing w:val="2"/>
        </w:rPr>
        <w:t>b</w:t>
      </w:r>
      <w:r w:rsidRPr="00E144A6">
        <w:rPr>
          <w:rFonts w:asciiTheme="minorHAnsi" w:eastAsia="Arial" w:hAnsiTheme="minorHAnsi" w:cs="Arial"/>
          <w:spacing w:val="-1"/>
        </w:rPr>
        <w:t>ý</w:t>
      </w:r>
      <w:r w:rsidRPr="00E144A6">
        <w:rPr>
          <w:rFonts w:asciiTheme="minorHAnsi" w:eastAsia="Arial" w:hAnsiTheme="minorHAnsi" w:cs="Arial"/>
        </w:rPr>
        <w:t>t</w:t>
      </w:r>
      <w:r w:rsidRPr="00E144A6">
        <w:rPr>
          <w:rFonts w:asciiTheme="minorHAnsi" w:eastAsia="Arial" w:hAnsiTheme="minorHAnsi" w:cs="Arial"/>
          <w:spacing w:val="14"/>
        </w:rPr>
        <w:t xml:space="preserve"> </w:t>
      </w:r>
      <w:r w:rsidRPr="00E144A6">
        <w:rPr>
          <w:rFonts w:asciiTheme="minorHAnsi" w:eastAsia="Arial" w:hAnsiTheme="minorHAnsi" w:cs="Arial"/>
          <w:spacing w:val="1"/>
        </w:rPr>
        <w:t>s</w:t>
      </w:r>
      <w:r w:rsidRPr="00E144A6">
        <w:rPr>
          <w:rFonts w:asciiTheme="minorHAnsi" w:eastAsia="Arial" w:hAnsiTheme="minorHAnsi" w:cs="Arial"/>
        </w:rPr>
        <w:t>po</w:t>
      </w:r>
      <w:r w:rsidRPr="00E144A6">
        <w:rPr>
          <w:rFonts w:asciiTheme="minorHAnsi" w:eastAsia="Arial" w:hAnsiTheme="minorHAnsi" w:cs="Arial"/>
          <w:spacing w:val="1"/>
        </w:rPr>
        <w:t>l</w:t>
      </w:r>
      <w:r w:rsidRPr="00E144A6">
        <w:rPr>
          <w:rFonts w:asciiTheme="minorHAnsi" w:eastAsia="Arial" w:hAnsiTheme="minorHAnsi" w:cs="Arial"/>
        </w:rPr>
        <w:t>u</w:t>
      </w:r>
      <w:r w:rsidRPr="00E144A6">
        <w:rPr>
          <w:rFonts w:asciiTheme="minorHAnsi" w:eastAsia="Arial" w:hAnsiTheme="minorHAnsi" w:cs="Arial"/>
          <w:spacing w:val="2"/>
        </w:rPr>
        <w:t>f</w:t>
      </w:r>
      <w:r w:rsidRPr="00E144A6">
        <w:rPr>
          <w:rFonts w:asciiTheme="minorHAnsi" w:eastAsia="Arial" w:hAnsiTheme="minorHAnsi" w:cs="Arial"/>
          <w:spacing w:val="-1"/>
        </w:rPr>
        <w:t>i</w:t>
      </w:r>
      <w:r w:rsidRPr="00E144A6">
        <w:rPr>
          <w:rFonts w:asciiTheme="minorHAnsi" w:eastAsia="Arial" w:hAnsiTheme="minorHAnsi" w:cs="Arial"/>
        </w:rPr>
        <w:t>nan</w:t>
      </w:r>
      <w:r w:rsidRPr="00E144A6">
        <w:rPr>
          <w:rFonts w:asciiTheme="minorHAnsi" w:eastAsia="Arial" w:hAnsiTheme="minorHAnsi" w:cs="Arial"/>
          <w:spacing w:val="1"/>
        </w:rPr>
        <w:t>c</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án</w:t>
      </w:r>
      <w:r w:rsidRPr="00E144A6">
        <w:rPr>
          <w:rFonts w:asciiTheme="minorHAnsi" w:eastAsia="Arial" w:hAnsiTheme="minorHAnsi" w:cs="Arial"/>
        </w:rPr>
        <w:t>y z</w:t>
      </w:r>
      <w:r w:rsidRPr="00E144A6">
        <w:rPr>
          <w:rFonts w:asciiTheme="minorHAnsi" w:eastAsia="Arial" w:hAnsiTheme="minorHAnsi" w:cs="Arial"/>
          <w:spacing w:val="16"/>
        </w:rPr>
        <w:t xml:space="preserve"> </w:t>
      </w:r>
      <w:r w:rsidR="00DF425F" w:rsidRPr="00E144A6">
        <w:rPr>
          <w:rFonts w:asciiTheme="minorHAnsi" w:eastAsia="Arial" w:hAnsiTheme="minorHAnsi" w:cs="Arial"/>
        </w:rPr>
        <w:t>E</w:t>
      </w:r>
      <w:r w:rsidR="007E4923" w:rsidRPr="00E144A6">
        <w:rPr>
          <w:rFonts w:asciiTheme="minorHAnsi" w:eastAsia="Arial" w:hAnsiTheme="minorHAnsi" w:cs="Arial"/>
        </w:rPr>
        <w:t>S</w:t>
      </w:r>
      <w:r w:rsidR="00DF425F" w:rsidRPr="00E144A6">
        <w:rPr>
          <w:rFonts w:asciiTheme="minorHAnsi" w:eastAsia="Arial" w:hAnsiTheme="minorHAnsi" w:cs="Arial"/>
        </w:rPr>
        <w:t>F</w:t>
      </w:r>
      <w:r w:rsidRPr="00E144A6">
        <w:rPr>
          <w:rFonts w:asciiTheme="minorHAnsi" w:eastAsia="Arial" w:hAnsiTheme="minorHAnsi" w:cs="Arial"/>
          <w:spacing w:val="15"/>
        </w:rPr>
        <w:t xml:space="preserve"> </w:t>
      </w:r>
      <w:r w:rsidRPr="00E144A6">
        <w:rPr>
          <w:rFonts w:asciiTheme="minorHAnsi" w:eastAsia="Arial" w:hAnsiTheme="minorHAnsi" w:cs="Arial"/>
          <w:spacing w:val="2"/>
        </w:rPr>
        <w:t>f</w:t>
      </w:r>
      <w:r w:rsidRPr="00E144A6">
        <w:rPr>
          <w:rFonts w:asciiTheme="minorHAnsi" w:eastAsia="Arial" w:hAnsiTheme="minorHAnsi" w:cs="Arial"/>
        </w:rPr>
        <w:t>ondů,</w:t>
      </w:r>
      <w:r w:rsidRPr="00E144A6">
        <w:rPr>
          <w:rFonts w:asciiTheme="minorHAnsi" w:eastAsia="Arial" w:hAnsiTheme="minorHAnsi" w:cs="Arial"/>
          <w:spacing w:val="11"/>
        </w:rPr>
        <w:t xml:space="preserve"> </w:t>
      </w:r>
      <w:r w:rsidRPr="00E144A6">
        <w:rPr>
          <w:rFonts w:asciiTheme="minorHAnsi" w:eastAsia="Arial" w:hAnsiTheme="minorHAnsi" w:cs="Arial"/>
          <w:spacing w:val="2"/>
        </w:rPr>
        <w:t>n</w:t>
      </w:r>
      <w:r w:rsidRPr="00E144A6">
        <w:rPr>
          <w:rFonts w:asciiTheme="minorHAnsi" w:eastAsia="Arial" w:hAnsiTheme="minorHAnsi" w:cs="Arial"/>
        </w:rPr>
        <w:t>eb</w:t>
      </w:r>
      <w:r w:rsidRPr="00E144A6">
        <w:rPr>
          <w:rFonts w:asciiTheme="minorHAnsi" w:eastAsia="Arial" w:hAnsiTheme="minorHAnsi" w:cs="Arial"/>
          <w:spacing w:val="2"/>
        </w:rPr>
        <w:t>o</w:t>
      </w:r>
      <w:r w:rsidRPr="00E144A6">
        <w:rPr>
          <w:rFonts w:asciiTheme="minorHAnsi" w:eastAsia="Arial" w:hAnsiTheme="minorHAnsi" w:cs="Arial"/>
        </w:rPr>
        <w:t>ť</w:t>
      </w:r>
      <w:r w:rsidRPr="00E144A6">
        <w:rPr>
          <w:rFonts w:asciiTheme="minorHAnsi" w:eastAsia="Arial" w:hAnsiTheme="minorHAnsi" w:cs="Arial"/>
          <w:spacing w:val="11"/>
        </w:rPr>
        <w:t xml:space="preserve"> </w:t>
      </w:r>
      <w:r w:rsidRPr="00E144A6">
        <w:rPr>
          <w:rFonts w:asciiTheme="minorHAnsi" w:eastAsia="Arial" w:hAnsiTheme="minorHAnsi" w:cs="Arial"/>
        </w:rPr>
        <w:t>ne</w:t>
      </w:r>
      <w:r w:rsidRPr="00E144A6">
        <w:rPr>
          <w:rFonts w:asciiTheme="minorHAnsi" w:eastAsia="Arial" w:hAnsiTheme="minorHAnsi" w:cs="Arial"/>
          <w:spacing w:val="1"/>
        </w:rPr>
        <w:t>js</w:t>
      </w:r>
      <w:r w:rsidRPr="00E144A6">
        <w:rPr>
          <w:rFonts w:asciiTheme="minorHAnsi" w:eastAsia="Arial" w:hAnsiTheme="minorHAnsi" w:cs="Arial"/>
        </w:rPr>
        <w:t>ou</w:t>
      </w:r>
      <w:r w:rsidRPr="00E144A6">
        <w:rPr>
          <w:rFonts w:asciiTheme="minorHAnsi" w:eastAsia="Arial" w:hAnsiTheme="minorHAnsi" w:cs="Arial"/>
          <w:spacing w:val="13"/>
        </w:rPr>
        <w:t xml:space="preserve"> </w:t>
      </w:r>
      <w:r w:rsidRPr="00E144A6">
        <w:rPr>
          <w:rFonts w:asciiTheme="minorHAnsi" w:eastAsia="Arial" w:hAnsiTheme="minorHAnsi" w:cs="Arial"/>
        </w:rPr>
        <w:t>v</w:t>
      </w:r>
      <w:r w:rsidRPr="00E144A6">
        <w:rPr>
          <w:rFonts w:asciiTheme="minorHAnsi" w:eastAsia="Arial" w:hAnsiTheme="minorHAnsi" w:cs="Arial"/>
          <w:spacing w:val="14"/>
        </w:rPr>
        <w:t xml:space="preserve"> </w:t>
      </w:r>
      <w:r w:rsidRPr="00E144A6">
        <w:rPr>
          <w:rFonts w:asciiTheme="minorHAnsi" w:eastAsia="Arial" w:hAnsiTheme="minorHAnsi" w:cs="Arial"/>
          <w:spacing w:val="1"/>
        </w:rPr>
        <w:t>s</w:t>
      </w:r>
      <w:r w:rsidRPr="00E144A6">
        <w:rPr>
          <w:rFonts w:asciiTheme="minorHAnsi" w:eastAsia="Arial" w:hAnsiTheme="minorHAnsi" w:cs="Arial"/>
          <w:spacing w:val="2"/>
        </w:rPr>
        <w:t>o</w:t>
      </w:r>
      <w:r w:rsidRPr="00E144A6">
        <w:rPr>
          <w:rFonts w:asciiTheme="minorHAnsi" w:eastAsia="Arial" w:hAnsiTheme="minorHAnsi" w:cs="Arial"/>
        </w:rPr>
        <w:t>u</w:t>
      </w:r>
      <w:r w:rsidRPr="00E144A6">
        <w:rPr>
          <w:rFonts w:asciiTheme="minorHAnsi" w:eastAsia="Arial" w:hAnsiTheme="minorHAnsi" w:cs="Arial"/>
          <w:spacing w:val="-1"/>
        </w:rPr>
        <w:t>l</w:t>
      </w:r>
      <w:r w:rsidRPr="00E144A6">
        <w:rPr>
          <w:rFonts w:asciiTheme="minorHAnsi" w:eastAsia="Arial" w:hAnsiTheme="minorHAnsi" w:cs="Arial"/>
          <w:spacing w:val="2"/>
        </w:rPr>
        <w:t>a</w:t>
      </w:r>
      <w:r w:rsidRPr="00E144A6">
        <w:rPr>
          <w:rFonts w:asciiTheme="minorHAnsi" w:eastAsia="Arial" w:hAnsiTheme="minorHAnsi" w:cs="Arial"/>
        </w:rPr>
        <w:t>du</w:t>
      </w:r>
      <w:r w:rsidRPr="00E144A6">
        <w:rPr>
          <w:rFonts w:asciiTheme="minorHAnsi" w:eastAsia="Arial" w:hAnsiTheme="minorHAnsi" w:cs="Arial"/>
          <w:spacing w:val="9"/>
        </w:rPr>
        <w:t xml:space="preserve"> </w:t>
      </w:r>
      <w:r w:rsidRPr="00E144A6">
        <w:rPr>
          <w:rFonts w:asciiTheme="minorHAnsi" w:eastAsia="Arial" w:hAnsiTheme="minorHAnsi" w:cs="Arial"/>
        </w:rPr>
        <w:t>s</w:t>
      </w:r>
      <w:r w:rsidRPr="00E144A6">
        <w:rPr>
          <w:rFonts w:asciiTheme="minorHAnsi" w:eastAsia="Arial" w:hAnsiTheme="minorHAnsi" w:cs="Arial"/>
          <w:spacing w:val="16"/>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1"/>
        </w:rPr>
        <w:t>sl</w:t>
      </w:r>
      <w:r w:rsidRPr="00E144A6">
        <w:rPr>
          <w:rFonts w:asciiTheme="minorHAnsi" w:eastAsia="Arial" w:hAnsiTheme="minorHAnsi" w:cs="Arial"/>
        </w:rPr>
        <w:t>u</w:t>
      </w:r>
      <w:r w:rsidRPr="00E144A6">
        <w:rPr>
          <w:rFonts w:asciiTheme="minorHAnsi" w:eastAsia="Arial" w:hAnsiTheme="minorHAnsi" w:cs="Arial"/>
          <w:spacing w:val="1"/>
        </w:rPr>
        <w:t>š</w:t>
      </w:r>
      <w:r w:rsidRPr="00E144A6">
        <w:rPr>
          <w:rFonts w:asciiTheme="minorHAnsi" w:eastAsia="Arial" w:hAnsiTheme="minorHAnsi" w:cs="Arial"/>
          <w:spacing w:val="2"/>
        </w:rPr>
        <w:t>n</w:t>
      </w:r>
      <w:r w:rsidRPr="00E144A6">
        <w:rPr>
          <w:rFonts w:asciiTheme="minorHAnsi" w:eastAsia="Arial" w:hAnsiTheme="minorHAnsi" w:cs="Arial"/>
          <w:spacing w:val="-6"/>
        </w:rPr>
        <w:t>ý</w:t>
      </w:r>
      <w:r w:rsidRPr="00E144A6">
        <w:rPr>
          <w:rFonts w:asciiTheme="minorHAnsi" w:eastAsia="Arial" w:hAnsiTheme="minorHAnsi" w:cs="Arial"/>
          <w:spacing w:val="4"/>
        </w:rPr>
        <w:t>m</w:t>
      </w:r>
      <w:r w:rsidRPr="00E144A6">
        <w:rPr>
          <w:rFonts w:asciiTheme="minorHAnsi" w:eastAsia="Arial" w:hAnsiTheme="minorHAnsi" w:cs="Arial"/>
        </w:rPr>
        <w:t>i p</w:t>
      </w:r>
      <w:r w:rsidRPr="00E144A6">
        <w:rPr>
          <w:rFonts w:asciiTheme="minorHAnsi" w:eastAsia="Arial" w:hAnsiTheme="minorHAnsi" w:cs="Arial"/>
          <w:spacing w:val="1"/>
        </w:rPr>
        <w:t>ř</w:t>
      </w:r>
      <w:r w:rsidRPr="00E144A6">
        <w:rPr>
          <w:rFonts w:asciiTheme="minorHAnsi" w:eastAsia="Arial" w:hAnsiTheme="minorHAnsi" w:cs="Arial"/>
        </w:rPr>
        <w:t>ed</w:t>
      </w:r>
      <w:r w:rsidRPr="00E144A6">
        <w:rPr>
          <w:rFonts w:asciiTheme="minorHAnsi" w:eastAsia="Arial" w:hAnsiTheme="minorHAnsi" w:cs="Arial"/>
          <w:spacing w:val="2"/>
        </w:rPr>
        <w:t>p</w:t>
      </w:r>
      <w:r w:rsidRPr="00E144A6">
        <w:rPr>
          <w:rFonts w:asciiTheme="minorHAnsi" w:eastAsia="Arial" w:hAnsiTheme="minorHAnsi" w:cs="Arial"/>
          <w:spacing w:val="-1"/>
        </w:rPr>
        <w:t>i</w:t>
      </w:r>
      <w:r w:rsidRPr="00E144A6">
        <w:rPr>
          <w:rFonts w:asciiTheme="minorHAnsi" w:eastAsia="Arial" w:hAnsiTheme="minorHAnsi" w:cs="Arial"/>
          <w:spacing w:val="4"/>
        </w:rPr>
        <w:t>s</w:t>
      </w:r>
      <w:r w:rsidRPr="00E144A6">
        <w:rPr>
          <w:rFonts w:asciiTheme="minorHAnsi" w:eastAsia="Arial" w:hAnsiTheme="minorHAnsi" w:cs="Arial"/>
        </w:rPr>
        <w:t>y</w:t>
      </w:r>
      <w:r w:rsidRPr="00E144A6">
        <w:rPr>
          <w:rFonts w:asciiTheme="minorHAnsi" w:eastAsia="Arial" w:hAnsiTheme="minorHAnsi" w:cs="Arial"/>
          <w:spacing w:val="2"/>
        </w:rPr>
        <w:t xml:space="preserve"> </w:t>
      </w:r>
      <w:r w:rsidRPr="00E144A6">
        <w:rPr>
          <w:rFonts w:asciiTheme="minorHAnsi" w:eastAsia="Arial" w:hAnsiTheme="minorHAnsi" w:cs="Arial"/>
          <w:spacing w:val="-1"/>
        </w:rPr>
        <w:t>E</w:t>
      </w:r>
      <w:r w:rsidRPr="00E144A6">
        <w:rPr>
          <w:rFonts w:asciiTheme="minorHAnsi" w:eastAsia="Arial" w:hAnsiTheme="minorHAnsi" w:cs="Arial"/>
        </w:rPr>
        <w:t>U,</w:t>
      </w:r>
      <w:r w:rsidRPr="00E144A6">
        <w:rPr>
          <w:rFonts w:asciiTheme="minorHAnsi" w:eastAsia="Arial" w:hAnsiTheme="minorHAnsi" w:cs="Arial"/>
          <w:spacing w:val="10"/>
        </w:rPr>
        <w:t xml:space="preserve"> </w:t>
      </w:r>
      <w:r w:rsidRPr="00E144A6">
        <w:rPr>
          <w:rFonts w:asciiTheme="minorHAnsi" w:eastAsia="Arial" w:hAnsiTheme="minorHAnsi" w:cs="Arial"/>
        </w:rPr>
        <w:t>ná</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rPr>
        <w:t>dní</w:t>
      </w:r>
      <w:r w:rsidRPr="00E144A6">
        <w:rPr>
          <w:rFonts w:asciiTheme="minorHAnsi" w:eastAsia="Arial" w:hAnsiTheme="minorHAnsi" w:cs="Arial"/>
          <w:spacing w:val="4"/>
        </w:rPr>
        <w:t>m</w:t>
      </w:r>
      <w:r w:rsidRPr="00E144A6">
        <w:rPr>
          <w:rFonts w:asciiTheme="minorHAnsi" w:eastAsia="Arial" w:hAnsiTheme="minorHAnsi" w:cs="Arial"/>
        </w:rPr>
        <w:t>i</w:t>
      </w:r>
      <w:r w:rsidRPr="00E144A6">
        <w:rPr>
          <w:rFonts w:asciiTheme="minorHAnsi" w:eastAsia="Arial" w:hAnsiTheme="minorHAnsi" w:cs="Arial"/>
          <w:spacing w:val="1"/>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1"/>
        </w:rPr>
        <w:t>v</w:t>
      </w:r>
      <w:r w:rsidRPr="00E144A6">
        <w:rPr>
          <w:rFonts w:asciiTheme="minorHAnsi" w:eastAsia="Arial" w:hAnsiTheme="minorHAnsi" w:cs="Arial"/>
          <w:spacing w:val="-1"/>
        </w:rPr>
        <w:t>i</w:t>
      </w:r>
      <w:r w:rsidRPr="00E144A6">
        <w:rPr>
          <w:rFonts w:asciiTheme="minorHAnsi" w:eastAsia="Arial" w:hAnsiTheme="minorHAnsi" w:cs="Arial"/>
          <w:spacing w:val="2"/>
        </w:rPr>
        <w:t>d</w:t>
      </w:r>
      <w:r w:rsidRPr="00E144A6">
        <w:rPr>
          <w:rFonts w:asciiTheme="minorHAnsi" w:eastAsia="Arial" w:hAnsiTheme="minorHAnsi" w:cs="Arial"/>
          <w:spacing w:val="1"/>
        </w:rPr>
        <w:t>l</w:t>
      </w:r>
      <w:r w:rsidRPr="00E144A6">
        <w:rPr>
          <w:rFonts w:asciiTheme="minorHAnsi" w:eastAsia="Arial" w:hAnsiTheme="minorHAnsi" w:cs="Arial"/>
        </w:rPr>
        <w:t>y</w:t>
      </w:r>
      <w:r w:rsidRPr="00E144A6">
        <w:rPr>
          <w:rFonts w:asciiTheme="minorHAnsi" w:eastAsia="Arial" w:hAnsiTheme="minorHAnsi" w:cs="Arial"/>
          <w:spacing w:val="2"/>
        </w:rPr>
        <w:t xml:space="preserve"> </w:t>
      </w:r>
      <w:r w:rsidRPr="00E144A6">
        <w:rPr>
          <w:rFonts w:asciiTheme="minorHAnsi" w:eastAsia="Arial" w:hAnsiTheme="minorHAnsi" w:cs="Arial"/>
        </w:rPr>
        <w:t>a</w:t>
      </w:r>
      <w:r w:rsidRPr="00E144A6">
        <w:rPr>
          <w:rFonts w:asciiTheme="minorHAnsi" w:eastAsia="Arial" w:hAnsiTheme="minorHAnsi" w:cs="Arial"/>
          <w:spacing w:val="9"/>
        </w:rPr>
        <w:t xml:space="preserve"> </w:t>
      </w:r>
      <w:r w:rsidRPr="00E144A6">
        <w:rPr>
          <w:rFonts w:asciiTheme="minorHAnsi" w:eastAsia="Arial" w:hAnsiTheme="minorHAnsi" w:cs="Arial"/>
        </w:rPr>
        <w:t>dalšími</w:t>
      </w:r>
      <w:r w:rsidRPr="00E144A6">
        <w:rPr>
          <w:rFonts w:asciiTheme="minorHAnsi" w:eastAsia="Arial" w:hAnsiTheme="minorHAnsi" w:cs="Arial"/>
          <w:spacing w:val="4"/>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1"/>
        </w:rPr>
        <w:t>v</w:t>
      </w:r>
      <w:r w:rsidRPr="00E144A6">
        <w:rPr>
          <w:rFonts w:asciiTheme="minorHAnsi" w:eastAsia="Arial" w:hAnsiTheme="minorHAnsi" w:cs="Arial"/>
          <w:spacing w:val="-1"/>
        </w:rPr>
        <w:t>i</w:t>
      </w:r>
      <w:r w:rsidRPr="00E144A6">
        <w:rPr>
          <w:rFonts w:asciiTheme="minorHAnsi" w:eastAsia="Arial" w:hAnsiTheme="minorHAnsi" w:cs="Arial"/>
          <w:spacing w:val="2"/>
        </w:rPr>
        <w:t>d</w:t>
      </w:r>
      <w:r w:rsidRPr="00E144A6">
        <w:rPr>
          <w:rFonts w:asciiTheme="minorHAnsi" w:eastAsia="Arial" w:hAnsiTheme="minorHAnsi" w:cs="Arial"/>
          <w:spacing w:val="1"/>
        </w:rPr>
        <w:t>l</w:t>
      </w:r>
      <w:r w:rsidRPr="00E144A6">
        <w:rPr>
          <w:rFonts w:asciiTheme="minorHAnsi" w:eastAsia="Arial" w:hAnsiTheme="minorHAnsi" w:cs="Arial"/>
        </w:rPr>
        <w:t xml:space="preserve">y </w:t>
      </w:r>
      <w:r w:rsidRPr="00E144A6">
        <w:rPr>
          <w:rFonts w:asciiTheme="minorHAnsi" w:eastAsia="Arial" w:hAnsiTheme="minorHAnsi" w:cs="Arial"/>
          <w:spacing w:val="1"/>
        </w:rPr>
        <w:t>s</w:t>
      </w:r>
      <w:r w:rsidRPr="00E144A6">
        <w:rPr>
          <w:rFonts w:asciiTheme="minorHAnsi" w:eastAsia="Arial" w:hAnsiTheme="minorHAnsi" w:cs="Arial"/>
          <w:spacing w:val="2"/>
        </w:rPr>
        <w:t>t</w:t>
      </w:r>
      <w:r w:rsidRPr="00E144A6">
        <w:rPr>
          <w:rFonts w:asciiTheme="minorHAnsi" w:eastAsia="Arial" w:hAnsiTheme="minorHAnsi" w:cs="Arial"/>
        </w:rPr>
        <w:t>an</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en</w:t>
      </w:r>
      <w:r w:rsidRPr="00E144A6">
        <w:rPr>
          <w:rFonts w:asciiTheme="minorHAnsi" w:eastAsia="Arial" w:hAnsiTheme="minorHAnsi" w:cs="Arial"/>
          <w:spacing w:val="-6"/>
        </w:rPr>
        <w:t>ý</w:t>
      </w:r>
      <w:r w:rsidRPr="00E144A6">
        <w:rPr>
          <w:rFonts w:asciiTheme="minorHAnsi" w:eastAsia="Arial" w:hAnsiTheme="minorHAnsi" w:cs="Arial"/>
          <w:spacing w:val="4"/>
        </w:rPr>
        <w:t>m</w:t>
      </w:r>
      <w:r w:rsidRPr="00E144A6">
        <w:rPr>
          <w:rFonts w:asciiTheme="minorHAnsi" w:eastAsia="Arial" w:hAnsiTheme="minorHAnsi" w:cs="Arial"/>
        </w:rPr>
        <w:t>i</w:t>
      </w:r>
      <w:r w:rsidRPr="00E144A6">
        <w:rPr>
          <w:rFonts w:asciiTheme="minorHAnsi" w:eastAsia="Arial" w:hAnsiTheme="minorHAnsi" w:cs="Arial"/>
          <w:spacing w:val="1"/>
        </w:rPr>
        <w:t xml:space="preserve"> </w:t>
      </w:r>
      <w:r w:rsidRPr="00E144A6">
        <w:rPr>
          <w:rFonts w:asciiTheme="minorHAnsi" w:eastAsia="Arial" w:hAnsiTheme="minorHAnsi" w:cs="Arial"/>
        </w:rPr>
        <w:t>po</w:t>
      </w:r>
      <w:r w:rsidRPr="00E144A6">
        <w:rPr>
          <w:rFonts w:asciiTheme="minorHAnsi" w:eastAsia="Arial" w:hAnsiTheme="minorHAnsi" w:cs="Arial"/>
          <w:spacing w:val="1"/>
        </w:rPr>
        <w:t>s</w:t>
      </w:r>
      <w:r w:rsidRPr="00E144A6">
        <w:rPr>
          <w:rFonts w:asciiTheme="minorHAnsi" w:eastAsia="Arial" w:hAnsiTheme="minorHAnsi" w:cs="Arial"/>
          <w:spacing w:val="6"/>
        </w:rPr>
        <w:t>k</w:t>
      </w:r>
      <w:r w:rsidRPr="00E144A6">
        <w:rPr>
          <w:rFonts w:asciiTheme="minorHAnsi" w:eastAsia="Arial" w:hAnsiTheme="minorHAnsi" w:cs="Arial"/>
          <w:spacing w:val="-6"/>
        </w:rPr>
        <w:t>y</w:t>
      </w:r>
      <w:r w:rsidRPr="00E144A6">
        <w:rPr>
          <w:rFonts w:asciiTheme="minorHAnsi" w:eastAsia="Arial" w:hAnsiTheme="minorHAnsi" w:cs="Arial"/>
          <w:spacing w:val="2"/>
        </w:rPr>
        <w:t>t</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rPr>
        <w:t>ate</w:t>
      </w:r>
      <w:r w:rsidRPr="00E144A6">
        <w:rPr>
          <w:rFonts w:asciiTheme="minorHAnsi" w:eastAsia="Arial" w:hAnsiTheme="minorHAnsi" w:cs="Arial"/>
          <w:spacing w:val="1"/>
        </w:rPr>
        <w:t>l</w:t>
      </w:r>
      <w:r w:rsidRPr="00E144A6">
        <w:rPr>
          <w:rFonts w:asciiTheme="minorHAnsi" w:eastAsia="Arial" w:hAnsiTheme="minorHAnsi" w:cs="Arial"/>
        </w:rPr>
        <w:t>em</w:t>
      </w:r>
      <w:r w:rsidRPr="00E144A6">
        <w:rPr>
          <w:rFonts w:asciiTheme="minorHAnsi" w:eastAsia="Arial" w:hAnsiTheme="minorHAnsi" w:cs="Arial"/>
          <w:spacing w:val="1"/>
        </w:rPr>
        <w:t xml:space="preserve"> </w:t>
      </w:r>
      <w:r w:rsidRPr="00E144A6">
        <w:rPr>
          <w:rFonts w:asciiTheme="minorHAnsi" w:eastAsia="Arial" w:hAnsiTheme="minorHAnsi" w:cs="Arial"/>
        </w:rPr>
        <w:t>podpo</w:t>
      </w:r>
      <w:r w:rsidRPr="00E144A6">
        <w:rPr>
          <w:rFonts w:asciiTheme="minorHAnsi" w:eastAsia="Arial" w:hAnsiTheme="minorHAnsi" w:cs="Arial"/>
          <w:spacing w:val="6"/>
        </w:rPr>
        <w:t>r</w:t>
      </w:r>
      <w:r w:rsidRPr="00E144A6">
        <w:rPr>
          <w:rFonts w:asciiTheme="minorHAnsi" w:eastAsia="Arial" w:hAnsiTheme="minorHAnsi" w:cs="Arial"/>
        </w:rPr>
        <w:t xml:space="preserve">y </w:t>
      </w:r>
      <w:r w:rsidRPr="00E144A6">
        <w:rPr>
          <w:rFonts w:asciiTheme="minorHAnsi" w:eastAsia="Arial" w:hAnsiTheme="minorHAnsi" w:cs="Arial"/>
          <w:spacing w:val="4"/>
        </w:rPr>
        <w:t>č</w:t>
      </w:r>
      <w:r w:rsidRPr="00E144A6">
        <w:rPr>
          <w:rFonts w:asciiTheme="minorHAnsi" w:eastAsia="Arial" w:hAnsiTheme="minorHAnsi" w:cs="Arial"/>
        </w:rPr>
        <w:t>i pod</w:t>
      </w:r>
      <w:r w:rsidRPr="00E144A6">
        <w:rPr>
          <w:rFonts w:asciiTheme="minorHAnsi" w:eastAsia="Arial" w:hAnsiTheme="minorHAnsi" w:cs="Arial"/>
          <w:spacing w:val="4"/>
        </w:rPr>
        <w:t>m</w:t>
      </w:r>
      <w:r w:rsidRPr="00E144A6">
        <w:rPr>
          <w:rFonts w:asciiTheme="minorHAnsi" w:eastAsia="Arial" w:hAnsiTheme="minorHAnsi" w:cs="Arial"/>
        </w:rPr>
        <w:t>ín</w:t>
      </w:r>
      <w:r w:rsidRPr="00E144A6">
        <w:rPr>
          <w:rFonts w:asciiTheme="minorHAnsi" w:eastAsia="Arial" w:hAnsiTheme="minorHAnsi" w:cs="Arial"/>
          <w:spacing w:val="4"/>
        </w:rPr>
        <w:t>k</w:t>
      </w:r>
      <w:r w:rsidRPr="00E144A6">
        <w:rPr>
          <w:rFonts w:asciiTheme="minorHAnsi" w:eastAsia="Arial" w:hAnsiTheme="minorHAnsi" w:cs="Arial"/>
          <w:spacing w:val="-3"/>
        </w:rPr>
        <w:t>a</w:t>
      </w:r>
      <w:r w:rsidRPr="00E144A6">
        <w:rPr>
          <w:rFonts w:asciiTheme="minorHAnsi" w:eastAsia="Arial" w:hAnsiTheme="minorHAnsi" w:cs="Arial"/>
          <w:spacing w:val="4"/>
        </w:rPr>
        <w:t>m</w:t>
      </w:r>
      <w:r w:rsidRPr="00E144A6">
        <w:rPr>
          <w:rFonts w:asciiTheme="minorHAnsi" w:eastAsia="Arial" w:hAnsiTheme="minorHAnsi" w:cs="Arial"/>
        </w:rPr>
        <w:t>i</w:t>
      </w:r>
      <w:r w:rsidRPr="00E144A6">
        <w:rPr>
          <w:rFonts w:asciiTheme="minorHAnsi" w:eastAsia="Arial" w:hAnsiTheme="minorHAnsi" w:cs="Arial"/>
          <w:spacing w:val="-12"/>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á</w:t>
      </w:r>
      <w:r w:rsidRPr="00E144A6">
        <w:rPr>
          <w:rFonts w:asciiTheme="minorHAnsi" w:eastAsia="Arial" w:hAnsiTheme="minorHAnsi" w:cs="Arial"/>
          <w:spacing w:val="-1"/>
        </w:rPr>
        <w:t>v</w:t>
      </w:r>
      <w:r w:rsidRPr="00E144A6">
        <w:rPr>
          <w:rFonts w:asciiTheme="minorHAnsi" w:eastAsia="Arial" w:hAnsiTheme="minorHAnsi" w:cs="Arial"/>
        </w:rPr>
        <w:t>ního</w:t>
      </w:r>
      <w:r w:rsidRPr="00E144A6">
        <w:rPr>
          <w:rFonts w:asciiTheme="minorHAnsi" w:eastAsia="Arial" w:hAnsiTheme="minorHAnsi" w:cs="Arial"/>
          <w:spacing w:val="-6"/>
        </w:rPr>
        <w:t xml:space="preserve"> </w:t>
      </w:r>
      <w:r w:rsidRPr="00E144A6">
        <w:rPr>
          <w:rFonts w:asciiTheme="minorHAnsi" w:eastAsia="Arial" w:hAnsiTheme="minorHAnsi" w:cs="Arial"/>
        </w:rPr>
        <w:t>a</w:t>
      </w:r>
      <w:r w:rsidRPr="00E144A6">
        <w:rPr>
          <w:rFonts w:asciiTheme="minorHAnsi" w:eastAsia="Arial" w:hAnsiTheme="minorHAnsi" w:cs="Arial"/>
          <w:spacing w:val="4"/>
        </w:rPr>
        <w:t>k</w:t>
      </w:r>
      <w:r w:rsidRPr="00E144A6">
        <w:rPr>
          <w:rFonts w:asciiTheme="minorHAnsi" w:eastAsia="Arial" w:hAnsiTheme="minorHAnsi" w:cs="Arial"/>
        </w:rPr>
        <w:t>tu</w:t>
      </w:r>
      <w:r w:rsidRPr="00E144A6">
        <w:rPr>
          <w:rFonts w:asciiTheme="minorHAnsi" w:eastAsia="Arial" w:hAnsiTheme="minorHAnsi" w:cs="Arial"/>
          <w:spacing w:val="-5"/>
        </w:rPr>
        <w:t xml:space="preserve"> </w:t>
      </w:r>
      <w:r w:rsidRPr="00E144A6">
        <w:rPr>
          <w:rFonts w:asciiTheme="minorHAnsi" w:eastAsia="Arial" w:hAnsiTheme="minorHAnsi" w:cs="Arial"/>
        </w:rPr>
        <w:t>o</w:t>
      </w:r>
      <w:r w:rsidRPr="00E144A6">
        <w:rPr>
          <w:rFonts w:asciiTheme="minorHAnsi" w:eastAsia="Arial" w:hAnsiTheme="minorHAnsi" w:cs="Arial"/>
          <w:spacing w:val="-2"/>
        </w:rPr>
        <w:t xml:space="preserve"> </w:t>
      </w:r>
      <w:r w:rsidRPr="00E144A6">
        <w:rPr>
          <w:rFonts w:asciiTheme="minorHAnsi" w:eastAsia="Arial" w:hAnsiTheme="minorHAnsi" w:cs="Arial"/>
        </w:rPr>
        <w:t>po</w:t>
      </w:r>
      <w:r w:rsidRPr="00E144A6">
        <w:rPr>
          <w:rFonts w:asciiTheme="minorHAnsi" w:eastAsia="Arial" w:hAnsiTheme="minorHAnsi" w:cs="Arial"/>
          <w:spacing w:val="1"/>
        </w:rPr>
        <w:t>s</w:t>
      </w:r>
      <w:r w:rsidRPr="00E144A6">
        <w:rPr>
          <w:rFonts w:asciiTheme="minorHAnsi" w:eastAsia="Arial" w:hAnsiTheme="minorHAnsi" w:cs="Arial"/>
          <w:spacing w:val="6"/>
        </w:rPr>
        <w:t>k</w:t>
      </w:r>
      <w:r w:rsidRPr="00E144A6">
        <w:rPr>
          <w:rFonts w:asciiTheme="minorHAnsi" w:eastAsia="Arial" w:hAnsiTheme="minorHAnsi" w:cs="Arial"/>
          <w:spacing w:val="-6"/>
        </w:rPr>
        <w:t>y</w:t>
      </w:r>
      <w:r w:rsidRPr="00E144A6">
        <w:rPr>
          <w:rFonts w:asciiTheme="minorHAnsi" w:eastAsia="Arial" w:hAnsiTheme="minorHAnsi" w:cs="Arial"/>
          <w:spacing w:val="2"/>
        </w:rPr>
        <w:t>t</w:t>
      </w:r>
      <w:r w:rsidRPr="00E144A6">
        <w:rPr>
          <w:rFonts w:asciiTheme="minorHAnsi" w:eastAsia="Arial" w:hAnsiTheme="minorHAnsi" w:cs="Arial"/>
        </w:rPr>
        <w:t>nutí</w:t>
      </w:r>
      <w:r w:rsidRPr="00E144A6">
        <w:rPr>
          <w:rFonts w:asciiTheme="minorHAnsi" w:eastAsia="Arial" w:hAnsiTheme="minorHAnsi" w:cs="Arial"/>
          <w:spacing w:val="-6"/>
        </w:rPr>
        <w:t xml:space="preserve"> </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rPr>
        <w:t>dpo</w:t>
      </w:r>
      <w:r w:rsidRPr="00E144A6">
        <w:rPr>
          <w:rFonts w:asciiTheme="minorHAnsi" w:eastAsia="Arial" w:hAnsiTheme="minorHAnsi" w:cs="Arial"/>
          <w:spacing w:val="6"/>
        </w:rPr>
        <w:t>r</w:t>
      </w:r>
      <w:r w:rsidRPr="00E144A6">
        <w:rPr>
          <w:rFonts w:asciiTheme="minorHAnsi" w:eastAsia="Arial" w:hAnsiTheme="minorHAnsi" w:cs="Arial"/>
          <w:spacing w:val="-3"/>
        </w:rPr>
        <w:t>y</w:t>
      </w:r>
      <w:r w:rsidRPr="00E144A6">
        <w:rPr>
          <w:rFonts w:asciiTheme="minorHAnsi" w:eastAsia="Arial" w:hAnsiTheme="minorHAnsi" w:cs="Arial"/>
        </w:rPr>
        <w:t>.</w:t>
      </w:r>
    </w:p>
    <w:p w:rsidR="00600E97" w:rsidRPr="00E144A6" w:rsidRDefault="00600E97" w:rsidP="005D58FD">
      <w:pPr>
        <w:pStyle w:val="Odstavecseseznamem"/>
        <w:numPr>
          <w:ilvl w:val="0"/>
          <w:numId w:val="14"/>
        </w:numPr>
        <w:rPr>
          <w:rFonts w:asciiTheme="minorHAnsi" w:hAnsiTheme="minorHAnsi"/>
        </w:rPr>
      </w:pPr>
    </w:p>
    <w:p w:rsidR="00600E97"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Pravidlem 3E</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spacing w:val="-1"/>
        </w:rPr>
        <w:t>i</w:t>
      </w:r>
      <w:r w:rsidRPr="00E144A6">
        <w:rPr>
          <w:rFonts w:asciiTheme="minorHAnsi" w:eastAsia="Arial" w:hAnsiTheme="minorHAnsi" w:cs="Arial"/>
        </w:rPr>
        <w:t>n</w:t>
      </w:r>
      <w:r w:rsidRPr="00E144A6">
        <w:rPr>
          <w:rFonts w:asciiTheme="minorHAnsi" w:eastAsia="Arial" w:hAnsiTheme="minorHAnsi" w:cs="Arial"/>
          <w:spacing w:val="1"/>
        </w:rPr>
        <w:t>ci</w:t>
      </w:r>
      <w:r w:rsidRPr="00E144A6">
        <w:rPr>
          <w:rFonts w:asciiTheme="minorHAnsi" w:eastAsia="Arial" w:hAnsiTheme="minorHAnsi" w:cs="Arial"/>
        </w:rPr>
        <w:t>p</w:t>
      </w:r>
      <w:r w:rsidRPr="00E144A6">
        <w:rPr>
          <w:rFonts w:asciiTheme="minorHAnsi" w:eastAsia="Arial" w:hAnsiTheme="minorHAnsi" w:cs="Arial"/>
          <w:spacing w:val="-7"/>
        </w:rPr>
        <w:t xml:space="preserve"> </w:t>
      </w:r>
      <w:r w:rsidRPr="00E144A6">
        <w:rPr>
          <w:rFonts w:asciiTheme="minorHAnsi" w:eastAsia="Arial" w:hAnsiTheme="minorHAnsi" w:cs="Arial"/>
        </w:rPr>
        <w:t>ho</w:t>
      </w:r>
      <w:r w:rsidRPr="00E144A6">
        <w:rPr>
          <w:rFonts w:asciiTheme="minorHAnsi" w:eastAsia="Arial" w:hAnsiTheme="minorHAnsi" w:cs="Arial"/>
          <w:spacing w:val="1"/>
        </w:rPr>
        <w:t>s</w:t>
      </w:r>
      <w:r w:rsidRPr="00E144A6">
        <w:rPr>
          <w:rFonts w:asciiTheme="minorHAnsi" w:eastAsia="Arial" w:hAnsiTheme="minorHAnsi" w:cs="Arial"/>
          <w:spacing w:val="2"/>
        </w:rPr>
        <w:t>p</w:t>
      </w:r>
      <w:r w:rsidRPr="00E144A6">
        <w:rPr>
          <w:rFonts w:asciiTheme="minorHAnsi" w:eastAsia="Arial" w:hAnsiTheme="minorHAnsi" w:cs="Arial"/>
        </w:rPr>
        <w:t>odá</w:t>
      </w:r>
      <w:r w:rsidRPr="00E144A6">
        <w:rPr>
          <w:rFonts w:asciiTheme="minorHAnsi" w:eastAsia="Arial" w:hAnsiTheme="minorHAnsi" w:cs="Arial"/>
          <w:spacing w:val="3"/>
        </w:rPr>
        <w:t>r</w:t>
      </w:r>
      <w:r w:rsidRPr="00E144A6">
        <w:rPr>
          <w:rFonts w:asciiTheme="minorHAnsi" w:eastAsia="Arial" w:hAnsiTheme="minorHAnsi" w:cs="Arial"/>
        </w:rPr>
        <w:t>no</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1"/>
        </w:rPr>
        <w:t>i</w:t>
      </w:r>
      <w:r w:rsidRPr="00E144A6">
        <w:rPr>
          <w:rFonts w:asciiTheme="minorHAnsi" w:eastAsia="Arial" w:hAnsiTheme="minorHAnsi" w:cs="Arial"/>
        </w:rPr>
        <w:t>,</w:t>
      </w:r>
      <w:r w:rsidRPr="00E144A6">
        <w:rPr>
          <w:rFonts w:asciiTheme="minorHAnsi" w:eastAsia="Arial" w:hAnsiTheme="minorHAnsi" w:cs="Arial"/>
          <w:spacing w:val="-11"/>
        </w:rPr>
        <w:t xml:space="preserve"> </w:t>
      </w:r>
      <w:r w:rsidRPr="00E144A6">
        <w:rPr>
          <w:rFonts w:asciiTheme="minorHAnsi" w:eastAsia="Arial" w:hAnsiTheme="minorHAnsi" w:cs="Arial"/>
        </w:rPr>
        <w:t>e</w:t>
      </w:r>
      <w:r w:rsidRPr="00E144A6">
        <w:rPr>
          <w:rFonts w:asciiTheme="minorHAnsi" w:eastAsia="Arial" w:hAnsiTheme="minorHAnsi" w:cs="Arial"/>
          <w:spacing w:val="2"/>
        </w:rPr>
        <w:t>f</w:t>
      </w:r>
      <w:r w:rsidRPr="00E144A6">
        <w:rPr>
          <w:rFonts w:asciiTheme="minorHAnsi" w:eastAsia="Arial" w:hAnsiTheme="minorHAnsi" w:cs="Arial"/>
        </w:rPr>
        <w:t>e</w:t>
      </w:r>
      <w:r w:rsidRPr="00E144A6">
        <w:rPr>
          <w:rFonts w:asciiTheme="minorHAnsi" w:eastAsia="Arial" w:hAnsiTheme="minorHAnsi" w:cs="Arial"/>
          <w:spacing w:val="4"/>
        </w:rPr>
        <w:t>k</w:t>
      </w:r>
      <w:r w:rsidRPr="00E144A6">
        <w:rPr>
          <w:rFonts w:asciiTheme="minorHAnsi" w:eastAsia="Arial" w:hAnsiTheme="minorHAnsi" w:cs="Arial"/>
          <w:spacing w:val="-3"/>
        </w:rPr>
        <w:t>t</w:t>
      </w:r>
      <w:r w:rsidRPr="00E144A6">
        <w:rPr>
          <w:rFonts w:asciiTheme="minorHAnsi" w:eastAsia="Arial" w:hAnsiTheme="minorHAnsi" w:cs="Arial"/>
          <w:spacing w:val="-1"/>
        </w:rPr>
        <w:t>i</w:t>
      </w:r>
      <w:r w:rsidRPr="00E144A6">
        <w:rPr>
          <w:rFonts w:asciiTheme="minorHAnsi" w:eastAsia="Arial" w:hAnsiTheme="minorHAnsi" w:cs="Arial"/>
          <w:spacing w:val="1"/>
        </w:rPr>
        <w:t>v</w:t>
      </w:r>
      <w:r w:rsidRPr="00E144A6">
        <w:rPr>
          <w:rFonts w:asciiTheme="minorHAnsi" w:eastAsia="Arial" w:hAnsiTheme="minorHAnsi" w:cs="Arial"/>
        </w:rPr>
        <w:t>no</w:t>
      </w:r>
      <w:r w:rsidRPr="00E144A6">
        <w:rPr>
          <w:rFonts w:asciiTheme="minorHAnsi" w:eastAsia="Arial" w:hAnsiTheme="minorHAnsi" w:cs="Arial"/>
          <w:spacing w:val="1"/>
        </w:rPr>
        <w:t>s</w:t>
      </w:r>
      <w:r w:rsidRPr="00E144A6">
        <w:rPr>
          <w:rFonts w:asciiTheme="minorHAnsi" w:eastAsia="Arial" w:hAnsiTheme="minorHAnsi" w:cs="Arial"/>
        </w:rPr>
        <w:t>ti</w:t>
      </w:r>
      <w:r w:rsidRPr="00E144A6">
        <w:rPr>
          <w:rFonts w:asciiTheme="minorHAnsi" w:eastAsia="Arial" w:hAnsiTheme="minorHAnsi" w:cs="Arial"/>
          <w:spacing w:val="-9"/>
        </w:rPr>
        <w:t xml:space="preserve"> </w:t>
      </w:r>
      <w:r w:rsidRPr="00E144A6">
        <w:rPr>
          <w:rFonts w:asciiTheme="minorHAnsi" w:eastAsia="Arial" w:hAnsiTheme="minorHAnsi" w:cs="Arial"/>
        </w:rPr>
        <w:t>a</w:t>
      </w:r>
      <w:r w:rsidRPr="00E144A6">
        <w:rPr>
          <w:rFonts w:asciiTheme="minorHAnsi" w:eastAsia="Arial" w:hAnsiTheme="minorHAnsi" w:cs="Arial"/>
          <w:spacing w:val="-2"/>
        </w:rPr>
        <w:t xml:space="preserve"> </w:t>
      </w:r>
      <w:r w:rsidRPr="00E144A6">
        <w:rPr>
          <w:rFonts w:asciiTheme="minorHAnsi" w:eastAsia="Arial" w:hAnsiTheme="minorHAnsi" w:cs="Arial"/>
        </w:rPr>
        <w:t>ú</w:t>
      </w:r>
      <w:r w:rsidRPr="00E144A6">
        <w:rPr>
          <w:rFonts w:asciiTheme="minorHAnsi" w:eastAsia="Arial" w:hAnsiTheme="minorHAnsi" w:cs="Arial"/>
          <w:spacing w:val="1"/>
        </w:rPr>
        <w:t>č</w:t>
      </w:r>
      <w:r w:rsidRPr="00E144A6">
        <w:rPr>
          <w:rFonts w:asciiTheme="minorHAnsi" w:eastAsia="Arial" w:hAnsiTheme="minorHAnsi" w:cs="Arial"/>
          <w:spacing w:val="2"/>
        </w:rPr>
        <w:t>e</w:t>
      </w:r>
      <w:r w:rsidRPr="00E144A6">
        <w:rPr>
          <w:rFonts w:asciiTheme="minorHAnsi" w:eastAsia="Arial" w:hAnsiTheme="minorHAnsi" w:cs="Arial"/>
          <w:spacing w:val="-1"/>
        </w:rPr>
        <w:t>l</w:t>
      </w:r>
      <w:r w:rsidRPr="00E144A6">
        <w:rPr>
          <w:rFonts w:asciiTheme="minorHAnsi" w:eastAsia="Arial" w:hAnsiTheme="minorHAnsi" w:cs="Arial"/>
        </w:rPr>
        <w:t>no</w:t>
      </w:r>
      <w:r w:rsidRPr="00E144A6">
        <w:rPr>
          <w:rFonts w:asciiTheme="minorHAnsi" w:eastAsia="Arial" w:hAnsiTheme="minorHAnsi" w:cs="Arial"/>
          <w:spacing w:val="1"/>
        </w:rPr>
        <w:t>s</w:t>
      </w:r>
      <w:r w:rsidRPr="00E144A6">
        <w:rPr>
          <w:rFonts w:asciiTheme="minorHAnsi" w:eastAsia="Arial" w:hAnsiTheme="minorHAnsi" w:cs="Arial"/>
          <w:spacing w:val="2"/>
        </w:rPr>
        <w:t>t</w:t>
      </w:r>
      <w:r w:rsidRPr="00E144A6">
        <w:rPr>
          <w:rFonts w:asciiTheme="minorHAnsi" w:eastAsia="Arial" w:hAnsiTheme="minorHAnsi" w:cs="Arial"/>
          <w:spacing w:val="-1"/>
        </w:rPr>
        <w:t>i</w:t>
      </w:r>
      <w:r w:rsidRPr="00E144A6">
        <w:rPr>
          <w:rFonts w:asciiTheme="minorHAnsi" w:eastAsia="Arial" w:hAnsiTheme="minorHAnsi" w:cs="Arial"/>
        </w:rPr>
        <w:t>.</w:t>
      </w:r>
    </w:p>
    <w:p w:rsidR="00600E97" w:rsidRPr="00E144A6" w:rsidRDefault="00600E97" w:rsidP="005D58FD">
      <w:pPr>
        <w:pStyle w:val="Odstavecseseznamem"/>
        <w:numPr>
          <w:ilvl w:val="0"/>
          <w:numId w:val="14"/>
        </w:numPr>
        <w:rPr>
          <w:rFonts w:asciiTheme="minorHAnsi" w:hAnsiTheme="minorHAnsi"/>
        </w:rPr>
      </w:pPr>
    </w:p>
    <w:p w:rsidR="00600E97"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Projektem</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rPr>
        <w:t>u</w:t>
      </w:r>
      <w:r w:rsidRPr="00E144A6">
        <w:rPr>
          <w:rFonts w:asciiTheme="minorHAnsi" w:eastAsia="Arial" w:hAnsiTheme="minorHAnsi" w:cs="Arial"/>
          <w:spacing w:val="1"/>
        </w:rPr>
        <w:t>c</w:t>
      </w:r>
      <w:r w:rsidRPr="00E144A6">
        <w:rPr>
          <w:rFonts w:asciiTheme="minorHAnsi" w:eastAsia="Arial" w:hAnsiTheme="minorHAnsi" w:cs="Arial"/>
        </w:rPr>
        <w:t>e</w:t>
      </w:r>
      <w:r w:rsidRPr="00E144A6">
        <w:rPr>
          <w:rFonts w:asciiTheme="minorHAnsi" w:eastAsia="Arial" w:hAnsiTheme="minorHAnsi" w:cs="Arial"/>
          <w:spacing w:val="-1"/>
        </w:rPr>
        <w:t>l</w:t>
      </w:r>
      <w:r w:rsidRPr="00E144A6">
        <w:rPr>
          <w:rFonts w:asciiTheme="minorHAnsi" w:eastAsia="Arial" w:hAnsiTheme="minorHAnsi" w:cs="Arial"/>
          <w:spacing w:val="2"/>
        </w:rPr>
        <w:t>en</w:t>
      </w:r>
      <w:r w:rsidRPr="00E144A6">
        <w:rPr>
          <w:rFonts w:asciiTheme="minorHAnsi" w:eastAsia="Arial" w:hAnsiTheme="minorHAnsi" w:cs="Arial"/>
        </w:rPr>
        <w:t>ý</w:t>
      </w:r>
      <w:r w:rsidRPr="00E144A6">
        <w:rPr>
          <w:rFonts w:asciiTheme="minorHAnsi" w:eastAsia="Arial" w:hAnsiTheme="minorHAnsi" w:cs="Arial"/>
          <w:spacing w:val="40"/>
        </w:rPr>
        <w:t xml:space="preserve"> </w:t>
      </w:r>
      <w:r w:rsidRPr="00E144A6">
        <w:rPr>
          <w:rFonts w:asciiTheme="minorHAnsi" w:eastAsia="Arial" w:hAnsiTheme="minorHAnsi" w:cs="Arial"/>
          <w:spacing w:val="1"/>
        </w:rPr>
        <w:t>s</w:t>
      </w:r>
      <w:r w:rsidRPr="00E144A6">
        <w:rPr>
          <w:rFonts w:asciiTheme="minorHAnsi" w:eastAsia="Arial" w:hAnsiTheme="minorHAnsi" w:cs="Arial"/>
        </w:rPr>
        <w:t>o</w:t>
      </w:r>
      <w:r w:rsidRPr="00E144A6">
        <w:rPr>
          <w:rFonts w:asciiTheme="minorHAnsi" w:eastAsia="Arial" w:hAnsiTheme="minorHAnsi" w:cs="Arial"/>
          <w:spacing w:val="2"/>
        </w:rPr>
        <w:t>u</w:t>
      </w:r>
      <w:r w:rsidRPr="00E144A6">
        <w:rPr>
          <w:rFonts w:asciiTheme="minorHAnsi" w:eastAsia="Arial" w:hAnsiTheme="minorHAnsi" w:cs="Arial"/>
        </w:rPr>
        <w:t>bor</w:t>
      </w:r>
      <w:r w:rsidRPr="00E144A6">
        <w:rPr>
          <w:rFonts w:asciiTheme="minorHAnsi" w:eastAsia="Arial" w:hAnsiTheme="minorHAnsi" w:cs="Arial"/>
          <w:spacing w:val="44"/>
        </w:rPr>
        <w:t xml:space="preserve"> </w:t>
      </w:r>
      <w:r w:rsidRPr="00E144A6">
        <w:rPr>
          <w:rFonts w:asciiTheme="minorHAnsi" w:eastAsia="Arial" w:hAnsiTheme="minorHAnsi" w:cs="Arial"/>
        </w:rPr>
        <w:t>a</w:t>
      </w:r>
      <w:r w:rsidRPr="00E144A6">
        <w:rPr>
          <w:rFonts w:asciiTheme="minorHAnsi" w:eastAsia="Arial" w:hAnsiTheme="minorHAnsi" w:cs="Arial"/>
          <w:spacing w:val="4"/>
        </w:rPr>
        <w:t>k</w:t>
      </w:r>
      <w:r w:rsidRPr="00E144A6">
        <w:rPr>
          <w:rFonts w:asciiTheme="minorHAnsi" w:eastAsia="Arial" w:hAnsiTheme="minorHAnsi" w:cs="Arial"/>
        </w:rPr>
        <w:t>t</w:t>
      </w:r>
      <w:r w:rsidRPr="00E144A6">
        <w:rPr>
          <w:rFonts w:asciiTheme="minorHAnsi" w:eastAsia="Arial" w:hAnsiTheme="minorHAnsi" w:cs="Arial"/>
          <w:spacing w:val="-1"/>
        </w:rPr>
        <w:t>i</w:t>
      </w:r>
      <w:r w:rsidRPr="00E144A6">
        <w:rPr>
          <w:rFonts w:asciiTheme="minorHAnsi" w:eastAsia="Arial" w:hAnsiTheme="minorHAnsi" w:cs="Arial"/>
          <w:spacing w:val="1"/>
        </w:rPr>
        <w:t>v</w:t>
      </w:r>
      <w:r w:rsidRPr="00E144A6">
        <w:rPr>
          <w:rFonts w:asciiTheme="minorHAnsi" w:eastAsia="Arial" w:hAnsiTheme="minorHAnsi" w:cs="Arial"/>
          <w:spacing w:val="-1"/>
        </w:rPr>
        <w:t>i</w:t>
      </w:r>
      <w:r w:rsidRPr="00E144A6">
        <w:rPr>
          <w:rFonts w:asciiTheme="minorHAnsi" w:eastAsia="Arial" w:hAnsiTheme="minorHAnsi" w:cs="Arial"/>
        </w:rPr>
        <w:t>t</w:t>
      </w:r>
      <w:r w:rsidRPr="00E144A6">
        <w:rPr>
          <w:rFonts w:asciiTheme="minorHAnsi" w:eastAsia="Arial" w:hAnsiTheme="minorHAnsi" w:cs="Arial"/>
          <w:spacing w:val="44"/>
        </w:rPr>
        <w:t xml:space="preserve"> </w:t>
      </w:r>
      <w:r w:rsidRPr="00E144A6">
        <w:rPr>
          <w:rFonts w:asciiTheme="minorHAnsi" w:eastAsia="Arial" w:hAnsiTheme="minorHAnsi" w:cs="Arial"/>
          <w:spacing w:val="2"/>
        </w:rPr>
        <w:t>f</w:t>
      </w:r>
      <w:r w:rsidRPr="00E144A6">
        <w:rPr>
          <w:rFonts w:asciiTheme="minorHAnsi" w:eastAsia="Arial" w:hAnsiTheme="minorHAnsi" w:cs="Arial"/>
          <w:spacing w:val="-1"/>
        </w:rPr>
        <w:t>i</w:t>
      </w:r>
      <w:r w:rsidRPr="00E144A6">
        <w:rPr>
          <w:rFonts w:asciiTheme="minorHAnsi" w:eastAsia="Arial" w:hAnsiTheme="minorHAnsi" w:cs="Arial"/>
        </w:rPr>
        <w:t>n</w:t>
      </w:r>
      <w:r w:rsidRPr="00E144A6">
        <w:rPr>
          <w:rFonts w:asciiTheme="minorHAnsi" w:eastAsia="Arial" w:hAnsiTheme="minorHAnsi" w:cs="Arial"/>
          <w:spacing w:val="2"/>
        </w:rPr>
        <w:t>a</w:t>
      </w:r>
      <w:r w:rsidRPr="00E144A6">
        <w:rPr>
          <w:rFonts w:asciiTheme="minorHAnsi" w:eastAsia="Arial" w:hAnsiTheme="minorHAnsi" w:cs="Arial"/>
        </w:rPr>
        <w:t>n</w:t>
      </w:r>
      <w:r w:rsidRPr="00E144A6">
        <w:rPr>
          <w:rFonts w:asciiTheme="minorHAnsi" w:eastAsia="Arial" w:hAnsiTheme="minorHAnsi" w:cs="Arial"/>
          <w:spacing w:val="1"/>
        </w:rPr>
        <w:t>c</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spacing w:val="2"/>
        </w:rPr>
        <w:t>an</w:t>
      </w:r>
      <w:r w:rsidRPr="00E144A6">
        <w:rPr>
          <w:rFonts w:asciiTheme="minorHAnsi" w:eastAsia="Arial" w:hAnsiTheme="minorHAnsi" w:cs="Arial"/>
          <w:spacing w:val="-4"/>
        </w:rPr>
        <w:t>ý</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39"/>
        </w:rPr>
        <w:t xml:space="preserve"> </w:t>
      </w:r>
      <w:r w:rsidRPr="00E144A6">
        <w:rPr>
          <w:rFonts w:asciiTheme="minorHAnsi" w:eastAsia="Arial" w:hAnsiTheme="minorHAnsi" w:cs="Arial"/>
        </w:rPr>
        <w:t>z</w:t>
      </w:r>
      <w:r w:rsidRPr="00E144A6">
        <w:rPr>
          <w:rFonts w:asciiTheme="minorHAnsi" w:eastAsia="Arial" w:hAnsiTheme="minorHAnsi" w:cs="Arial"/>
          <w:spacing w:val="48"/>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rPr>
        <w:t>g</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4"/>
        </w:rPr>
        <w:t>m</w:t>
      </w:r>
      <w:r w:rsidRPr="00E144A6">
        <w:rPr>
          <w:rFonts w:asciiTheme="minorHAnsi" w:eastAsia="Arial" w:hAnsiTheme="minorHAnsi" w:cs="Arial"/>
        </w:rPr>
        <w:t>u,</w:t>
      </w:r>
      <w:r w:rsidRPr="00E144A6">
        <w:rPr>
          <w:rFonts w:asciiTheme="minorHAnsi" w:eastAsia="Arial" w:hAnsiTheme="minorHAnsi" w:cs="Arial"/>
          <w:spacing w:val="38"/>
        </w:rPr>
        <w:t xml:space="preserve"> </w:t>
      </w:r>
      <w:r w:rsidRPr="00E144A6">
        <w:rPr>
          <w:rFonts w:asciiTheme="minorHAnsi" w:eastAsia="Arial" w:hAnsiTheme="minorHAnsi" w:cs="Arial"/>
          <w:spacing w:val="4"/>
        </w:rPr>
        <w:t>k</w:t>
      </w:r>
      <w:r w:rsidRPr="00E144A6">
        <w:rPr>
          <w:rFonts w:asciiTheme="minorHAnsi" w:eastAsia="Arial" w:hAnsiTheme="minorHAnsi" w:cs="Arial"/>
          <w:spacing w:val="-3"/>
        </w:rPr>
        <w:t>t</w:t>
      </w:r>
      <w:r w:rsidRPr="00E144A6">
        <w:rPr>
          <w:rFonts w:asciiTheme="minorHAnsi" w:eastAsia="Arial" w:hAnsiTheme="minorHAnsi" w:cs="Arial"/>
        </w:rPr>
        <w:t>e</w:t>
      </w:r>
      <w:r w:rsidRPr="00E144A6">
        <w:rPr>
          <w:rFonts w:asciiTheme="minorHAnsi" w:eastAsia="Arial" w:hAnsiTheme="minorHAnsi" w:cs="Arial"/>
          <w:spacing w:val="1"/>
        </w:rPr>
        <w:t>r</w:t>
      </w:r>
      <w:r w:rsidRPr="00E144A6">
        <w:rPr>
          <w:rFonts w:asciiTheme="minorHAnsi" w:eastAsia="Arial" w:hAnsiTheme="minorHAnsi" w:cs="Arial"/>
        </w:rPr>
        <w:t>é</w:t>
      </w:r>
      <w:r w:rsidRPr="00E144A6">
        <w:rPr>
          <w:rFonts w:asciiTheme="minorHAnsi" w:eastAsia="Arial" w:hAnsiTheme="minorHAnsi" w:cs="Arial"/>
          <w:spacing w:val="45"/>
        </w:rPr>
        <w:t xml:space="preserve"> </w:t>
      </w:r>
      <w:r w:rsidRPr="00E144A6">
        <w:rPr>
          <w:rFonts w:asciiTheme="minorHAnsi" w:eastAsia="Arial" w:hAnsiTheme="minorHAnsi" w:cs="Arial"/>
          <w:spacing w:val="-1"/>
        </w:rPr>
        <w:t>s</w:t>
      </w:r>
      <w:r w:rsidRPr="00E144A6">
        <w:rPr>
          <w:rFonts w:asciiTheme="minorHAnsi" w:eastAsia="Arial" w:hAnsiTheme="minorHAnsi" w:cs="Arial"/>
          <w:spacing w:val="4"/>
        </w:rPr>
        <w:t>m</w:t>
      </w:r>
      <w:r w:rsidRPr="00E144A6">
        <w:rPr>
          <w:rFonts w:asciiTheme="minorHAnsi" w:eastAsia="Arial" w:hAnsiTheme="minorHAnsi" w:cs="Arial"/>
        </w:rPr>
        <w:t>ě</w:t>
      </w:r>
      <w:r w:rsidRPr="00E144A6">
        <w:rPr>
          <w:rFonts w:asciiTheme="minorHAnsi" w:eastAsia="Arial" w:hAnsiTheme="minorHAnsi" w:cs="Arial"/>
          <w:spacing w:val="1"/>
        </w:rPr>
        <w:t>ř</w:t>
      </w:r>
      <w:r w:rsidRPr="00E144A6">
        <w:rPr>
          <w:rFonts w:asciiTheme="minorHAnsi" w:eastAsia="Arial" w:hAnsiTheme="minorHAnsi" w:cs="Arial"/>
        </w:rPr>
        <w:t>u</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41"/>
        </w:rPr>
        <w:t xml:space="preserve"> </w:t>
      </w:r>
      <w:r w:rsidRPr="00E144A6">
        <w:rPr>
          <w:rFonts w:asciiTheme="minorHAnsi" w:eastAsia="Arial" w:hAnsiTheme="minorHAnsi" w:cs="Arial"/>
        </w:rPr>
        <w:t>k</w:t>
      </w:r>
      <w:r w:rsidRPr="00E144A6">
        <w:rPr>
          <w:rFonts w:asciiTheme="minorHAnsi" w:eastAsia="Arial" w:hAnsiTheme="minorHAnsi" w:cs="Arial"/>
          <w:spacing w:val="53"/>
        </w:rPr>
        <w:t xml:space="preserve"> </w:t>
      </w:r>
      <w:r w:rsidRPr="00E144A6">
        <w:rPr>
          <w:rFonts w:asciiTheme="minorHAnsi" w:eastAsia="Arial" w:hAnsiTheme="minorHAnsi" w:cs="Arial"/>
        </w:rPr>
        <w:t>do</w:t>
      </w:r>
      <w:r w:rsidRPr="00E144A6">
        <w:rPr>
          <w:rFonts w:asciiTheme="minorHAnsi" w:eastAsia="Arial" w:hAnsiTheme="minorHAnsi" w:cs="Arial"/>
          <w:spacing w:val="1"/>
        </w:rPr>
        <w:t>s</w:t>
      </w:r>
      <w:r w:rsidRPr="00E144A6">
        <w:rPr>
          <w:rFonts w:asciiTheme="minorHAnsi" w:eastAsia="Arial" w:hAnsiTheme="minorHAnsi" w:cs="Arial"/>
        </w:rPr>
        <w:t>a</w:t>
      </w:r>
      <w:r w:rsidRPr="00E144A6">
        <w:rPr>
          <w:rFonts w:asciiTheme="minorHAnsi" w:eastAsia="Arial" w:hAnsiTheme="minorHAnsi" w:cs="Arial"/>
          <w:spacing w:val="-1"/>
        </w:rPr>
        <w:t>ž</w:t>
      </w:r>
      <w:r w:rsidRPr="00E144A6">
        <w:rPr>
          <w:rFonts w:asciiTheme="minorHAnsi" w:eastAsia="Arial" w:hAnsiTheme="minorHAnsi" w:cs="Arial"/>
        </w:rPr>
        <w:t>ení</w:t>
      </w:r>
      <w:r w:rsidRPr="00E144A6">
        <w:rPr>
          <w:rFonts w:asciiTheme="minorHAnsi" w:eastAsia="Arial" w:hAnsiTheme="minorHAnsi" w:cs="Arial"/>
          <w:spacing w:val="41"/>
        </w:rPr>
        <w:t xml:space="preserve"> </w:t>
      </w:r>
      <w:r w:rsidRPr="00E144A6">
        <w:rPr>
          <w:rFonts w:asciiTheme="minorHAnsi" w:eastAsia="Arial" w:hAnsiTheme="minorHAnsi" w:cs="Arial"/>
        </w:rPr>
        <w:t>p</w:t>
      </w:r>
      <w:r w:rsidRPr="00E144A6">
        <w:rPr>
          <w:rFonts w:asciiTheme="minorHAnsi" w:eastAsia="Arial" w:hAnsiTheme="minorHAnsi" w:cs="Arial"/>
          <w:spacing w:val="3"/>
        </w:rPr>
        <w:t>ř</w:t>
      </w:r>
      <w:r w:rsidRPr="00E144A6">
        <w:rPr>
          <w:rFonts w:asciiTheme="minorHAnsi" w:eastAsia="Arial" w:hAnsiTheme="minorHAnsi" w:cs="Arial"/>
        </w:rPr>
        <w:t>edem</w:t>
      </w:r>
      <w:r w:rsidRPr="00E144A6">
        <w:rPr>
          <w:rFonts w:asciiTheme="minorHAnsi" w:eastAsia="Arial" w:hAnsiTheme="minorHAnsi" w:cs="Arial"/>
          <w:spacing w:val="48"/>
        </w:rPr>
        <w:t xml:space="preserve"> </w:t>
      </w:r>
      <w:r w:rsidRPr="00E144A6">
        <w:rPr>
          <w:rFonts w:asciiTheme="minorHAnsi" w:eastAsia="Arial" w:hAnsiTheme="minorHAnsi" w:cs="Arial"/>
          <w:spacing w:val="1"/>
        </w:rPr>
        <w:t>s</w:t>
      </w:r>
      <w:r w:rsidRPr="00E144A6">
        <w:rPr>
          <w:rFonts w:asciiTheme="minorHAnsi" w:eastAsia="Arial" w:hAnsiTheme="minorHAnsi" w:cs="Arial"/>
        </w:rPr>
        <w:t>tano</w:t>
      </w:r>
      <w:r w:rsidRPr="00E144A6">
        <w:rPr>
          <w:rFonts w:asciiTheme="minorHAnsi" w:eastAsia="Arial" w:hAnsiTheme="minorHAnsi" w:cs="Arial"/>
          <w:spacing w:val="-1"/>
        </w:rPr>
        <w:t>v</w:t>
      </w:r>
      <w:r w:rsidRPr="00E144A6">
        <w:rPr>
          <w:rFonts w:asciiTheme="minorHAnsi" w:eastAsia="Arial" w:hAnsiTheme="minorHAnsi" w:cs="Arial"/>
          <w:spacing w:val="2"/>
        </w:rPr>
        <w:t>en</w:t>
      </w:r>
      <w:r w:rsidRPr="00E144A6">
        <w:rPr>
          <w:rFonts w:asciiTheme="minorHAnsi" w:eastAsia="Arial" w:hAnsiTheme="minorHAnsi" w:cs="Arial"/>
          <w:spacing w:val="-4"/>
        </w:rPr>
        <w:t>ý</w:t>
      </w:r>
      <w:r w:rsidRPr="00E144A6">
        <w:rPr>
          <w:rFonts w:asciiTheme="minorHAnsi" w:eastAsia="Arial" w:hAnsiTheme="minorHAnsi" w:cs="Arial"/>
          <w:spacing w:val="1"/>
        </w:rPr>
        <w:t>c</w:t>
      </w:r>
      <w:r w:rsidRPr="00E144A6">
        <w:rPr>
          <w:rFonts w:asciiTheme="minorHAnsi" w:eastAsia="Arial" w:hAnsiTheme="minorHAnsi" w:cs="Arial"/>
        </w:rPr>
        <w:t>h a</w:t>
      </w:r>
      <w:r w:rsidRPr="00E144A6">
        <w:rPr>
          <w:rFonts w:asciiTheme="minorHAnsi" w:eastAsia="Arial" w:hAnsiTheme="minorHAnsi" w:cs="Arial"/>
          <w:spacing w:val="-2"/>
        </w:rPr>
        <w:t xml:space="preserve"> </w:t>
      </w:r>
      <w:r w:rsidRPr="00E144A6">
        <w:rPr>
          <w:rFonts w:asciiTheme="minorHAnsi" w:eastAsia="Arial" w:hAnsiTheme="minorHAnsi" w:cs="Arial"/>
          <w:spacing w:val="1"/>
        </w:rPr>
        <w:t>j</w:t>
      </w:r>
      <w:r w:rsidRPr="00E144A6">
        <w:rPr>
          <w:rFonts w:asciiTheme="minorHAnsi" w:eastAsia="Arial" w:hAnsiTheme="minorHAnsi" w:cs="Arial"/>
        </w:rPr>
        <w:t>a</w:t>
      </w:r>
      <w:r w:rsidRPr="00E144A6">
        <w:rPr>
          <w:rFonts w:asciiTheme="minorHAnsi" w:eastAsia="Arial" w:hAnsiTheme="minorHAnsi" w:cs="Arial"/>
          <w:spacing w:val="1"/>
        </w:rPr>
        <w:t>s</w:t>
      </w:r>
      <w:r w:rsidRPr="00E144A6">
        <w:rPr>
          <w:rFonts w:asciiTheme="minorHAnsi" w:eastAsia="Arial" w:hAnsiTheme="minorHAnsi" w:cs="Arial"/>
        </w:rPr>
        <w:t>ně</w:t>
      </w:r>
      <w:r w:rsidRPr="00E144A6">
        <w:rPr>
          <w:rFonts w:asciiTheme="minorHAnsi" w:eastAsia="Arial" w:hAnsiTheme="minorHAnsi" w:cs="Arial"/>
          <w:spacing w:val="47"/>
        </w:rPr>
        <w:t xml:space="preserve"> </w:t>
      </w:r>
      <w:r w:rsidRPr="00E144A6">
        <w:rPr>
          <w:rFonts w:asciiTheme="minorHAnsi" w:eastAsia="Arial" w:hAnsiTheme="minorHAnsi" w:cs="Arial"/>
        </w:rPr>
        <w:t>de</w:t>
      </w:r>
      <w:r w:rsidRPr="00E144A6">
        <w:rPr>
          <w:rFonts w:asciiTheme="minorHAnsi" w:eastAsia="Arial" w:hAnsiTheme="minorHAnsi" w:cs="Arial"/>
          <w:spacing w:val="2"/>
        </w:rPr>
        <w:t>f</w:t>
      </w:r>
      <w:r w:rsidRPr="00E144A6">
        <w:rPr>
          <w:rFonts w:asciiTheme="minorHAnsi" w:eastAsia="Arial" w:hAnsiTheme="minorHAnsi" w:cs="Arial"/>
          <w:spacing w:val="-1"/>
        </w:rPr>
        <w:t>i</w:t>
      </w:r>
      <w:r w:rsidRPr="00E144A6">
        <w:rPr>
          <w:rFonts w:asciiTheme="minorHAnsi" w:eastAsia="Arial" w:hAnsiTheme="minorHAnsi" w:cs="Arial"/>
        </w:rPr>
        <w:t>n</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a</w:t>
      </w:r>
      <w:r w:rsidRPr="00E144A6">
        <w:rPr>
          <w:rFonts w:asciiTheme="minorHAnsi" w:eastAsia="Arial" w:hAnsiTheme="minorHAnsi" w:cs="Arial"/>
          <w:spacing w:val="4"/>
        </w:rPr>
        <w:t>n</w:t>
      </w:r>
      <w:r w:rsidRPr="00E144A6">
        <w:rPr>
          <w:rFonts w:asciiTheme="minorHAnsi" w:eastAsia="Arial" w:hAnsiTheme="minorHAnsi" w:cs="Arial"/>
          <w:spacing w:val="-6"/>
        </w:rPr>
        <w:t>ý</w:t>
      </w:r>
      <w:r w:rsidRPr="00E144A6">
        <w:rPr>
          <w:rFonts w:asciiTheme="minorHAnsi" w:eastAsia="Arial" w:hAnsiTheme="minorHAnsi" w:cs="Arial"/>
          <w:spacing w:val="4"/>
        </w:rPr>
        <w:t>c</w:t>
      </w:r>
      <w:r w:rsidRPr="00E144A6">
        <w:rPr>
          <w:rFonts w:asciiTheme="minorHAnsi" w:eastAsia="Arial" w:hAnsiTheme="minorHAnsi" w:cs="Arial"/>
        </w:rPr>
        <w:t>h</w:t>
      </w:r>
      <w:r w:rsidRPr="00E144A6">
        <w:rPr>
          <w:rFonts w:asciiTheme="minorHAnsi" w:eastAsia="Arial" w:hAnsiTheme="minorHAnsi" w:cs="Arial"/>
          <w:spacing w:val="40"/>
        </w:rPr>
        <w:t xml:space="preserve"> </w:t>
      </w:r>
      <w:r w:rsidRPr="00E144A6">
        <w:rPr>
          <w:rFonts w:asciiTheme="minorHAnsi" w:eastAsia="Arial" w:hAnsiTheme="minorHAnsi" w:cs="Arial"/>
          <w:spacing w:val="4"/>
        </w:rPr>
        <w:t>m</w:t>
      </w:r>
      <w:r w:rsidRPr="00E144A6">
        <w:rPr>
          <w:rFonts w:asciiTheme="minorHAnsi" w:eastAsia="Arial" w:hAnsiTheme="minorHAnsi" w:cs="Arial"/>
        </w:rPr>
        <w:t>ě</w:t>
      </w:r>
      <w:r w:rsidRPr="00E144A6">
        <w:rPr>
          <w:rFonts w:asciiTheme="minorHAnsi" w:eastAsia="Arial" w:hAnsiTheme="minorHAnsi" w:cs="Arial"/>
          <w:spacing w:val="1"/>
        </w:rPr>
        <w:t>ř</w:t>
      </w:r>
      <w:r w:rsidRPr="00E144A6">
        <w:rPr>
          <w:rFonts w:asciiTheme="minorHAnsi" w:eastAsia="Arial" w:hAnsiTheme="minorHAnsi" w:cs="Arial"/>
          <w:spacing w:val="-3"/>
        </w:rPr>
        <w:t>i</w:t>
      </w:r>
      <w:r w:rsidRPr="00E144A6">
        <w:rPr>
          <w:rFonts w:asciiTheme="minorHAnsi" w:eastAsia="Arial" w:hAnsiTheme="minorHAnsi" w:cs="Arial"/>
        </w:rPr>
        <w:t>te</w:t>
      </w:r>
      <w:r w:rsidRPr="00E144A6">
        <w:rPr>
          <w:rFonts w:asciiTheme="minorHAnsi" w:eastAsia="Arial" w:hAnsiTheme="minorHAnsi" w:cs="Arial"/>
          <w:spacing w:val="-1"/>
        </w:rPr>
        <w:t>l</w:t>
      </w:r>
      <w:r w:rsidRPr="00E144A6">
        <w:rPr>
          <w:rFonts w:asciiTheme="minorHAnsi" w:eastAsia="Arial" w:hAnsiTheme="minorHAnsi" w:cs="Arial"/>
          <w:spacing w:val="4"/>
        </w:rPr>
        <w:t>n</w:t>
      </w:r>
      <w:r w:rsidRPr="00E144A6">
        <w:rPr>
          <w:rFonts w:asciiTheme="minorHAnsi" w:eastAsia="Arial" w:hAnsiTheme="minorHAnsi" w:cs="Arial"/>
          <w:spacing w:val="-4"/>
        </w:rPr>
        <w:t>ý</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41"/>
        </w:rPr>
        <w:t xml:space="preserve"> </w:t>
      </w:r>
      <w:r w:rsidRPr="00E144A6">
        <w:rPr>
          <w:rFonts w:asciiTheme="minorHAnsi" w:eastAsia="Arial" w:hAnsiTheme="minorHAnsi" w:cs="Arial"/>
          <w:spacing w:val="1"/>
        </w:rPr>
        <w:t>c</w:t>
      </w:r>
      <w:r w:rsidRPr="00E144A6">
        <w:rPr>
          <w:rFonts w:asciiTheme="minorHAnsi" w:eastAsia="Arial" w:hAnsiTheme="minorHAnsi" w:cs="Arial"/>
        </w:rPr>
        <w:t>í</w:t>
      </w:r>
      <w:r w:rsidRPr="00E144A6">
        <w:rPr>
          <w:rFonts w:asciiTheme="minorHAnsi" w:eastAsia="Arial" w:hAnsiTheme="minorHAnsi" w:cs="Arial"/>
          <w:spacing w:val="-1"/>
        </w:rPr>
        <w:t>l</w:t>
      </w:r>
      <w:r w:rsidRPr="00E144A6">
        <w:rPr>
          <w:rFonts w:asciiTheme="minorHAnsi" w:eastAsia="Arial" w:hAnsiTheme="minorHAnsi" w:cs="Arial"/>
          <w:spacing w:val="2"/>
        </w:rPr>
        <w:t>ů</w:t>
      </w:r>
      <w:r w:rsidRPr="00E144A6">
        <w:rPr>
          <w:rFonts w:asciiTheme="minorHAnsi" w:eastAsia="Arial" w:hAnsiTheme="minorHAnsi" w:cs="Arial"/>
        </w:rPr>
        <w:t>.</w:t>
      </w:r>
      <w:r w:rsidRPr="00E144A6">
        <w:rPr>
          <w:rFonts w:asciiTheme="minorHAnsi" w:eastAsia="Arial" w:hAnsiTheme="minorHAnsi" w:cs="Arial"/>
          <w:spacing w:val="49"/>
        </w:rPr>
        <w:t xml:space="preserve"> </w:t>
      </w:r>
      <w:r w:rsidRPr="00E144A6">
        <w:rPr>
          <w:rFonts w:asciiTheme="minorHAnsi" w:eastAsia="Arial" w:hAnsiTheme="minorHAnsi" w:cs="Arial"/>
          <w:spacing w:val="-1"/>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k</w:t>
      </w:r>
      <w:r w:rsidRPr="00E144A6">
        <w:rPr>
          <w:rFonts w:asciiTheme="minorHAnsi" w:eastAsia="Arial" w:hAnsiTheme="minorHAnsi" w:cs="Arial"/>
        </w:rPr>
        <w:t>t</w:t>
      </w:r>
      <w:r w:rsidRPr="00E144A6">
        <w:rPr>
          <w:rFonts w:asciiTheme="minorHAnsi" w:eastAsia="Arial" w:hAnsiTheme="minorHAnsi" w:cs="Arial"/>
          <w:spacing w:val="47"/>
        </w:rPr>
        <w:t xml:space="preserve"> </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50"/>
        </w:rPr>
        <w:t xml:space="preserve"> </w:t>
      </w:r>
      <w:r w:rsidRPr="00E144A6">
        <w:rPr>
          <w:rFonts w:asciiTheme="minorHAnsi" w:eastAsia="Arial" w:hAnsiTheme="minorHAnsi" w:cs="Arial"/>
          <w:spacing w:val="1"/>
        </w:rPr>
        <w:t>r</w:t>
      </w:r>
      <w:r w:rsidRPr="00E144A6">
        <w:rPr>
          <w:rFonts w:asciiTheme="minorHAnsi" w:eastAsia="Arial" w:hAnsiTheme="minorHAnsi" w:cs="Arial"/>
          <w:spacing w:val="-3"/>
        </w:rPr>
        <w:t>e</w:t>
      </w:r>
      <w:r w:rsidRPr="00E144A6">
        <w:rPr>
          <w:rFonts w:asciiTheme="minorHAnsi" w:eastAsia="Arial" w:hAnsiTheme="minorHAnsi" w:cs="Arial"/>
        </w:rPr>
        <w:t>a</w:t>
      </w:r>
      <w:r w:rsidRPr="00E144A6">
        <w:rPr>
          <w:rFonts w:asciiTheme="minorHAnsi" w:eastAsia="Arial" w:hAnsiTheme="minorHAnsi" w:cs="Arial"/>
          <w:spacing w:val="-1"/>
        </w:rPr>
        <w:t>l</w:t>
      </w:r>
      <w:r w:rsidRPr="00E144A6">
        <w:rPr>
          <w:rFonts w:asciiTheme="minorHAnsi" w:eastAsia="Arial" w:hAnsiTheme="minorHAnsi" w:cs="Arial"/>
          <w:spacing w:val="1"/>
        </w:rPr>
        <w:t>i</w:t>
      </w:r>
      <w:r w:rsidRPr="00E144A6">
        <w:rPr>
          <w:rFonts w:asciiTheme="minorHAnsi" w:eastAsia="Arial" w:hAnsiTheme="minorHAnsi" w:cs="Arial"/>
          <w:spacing w:val="-1"/>
        </w:rPr>
        <w:t>z</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á</w:t>
      </w:r>
      <w:r w:rsidRPr="00E144A6">
        <w:rPr>
          <w:rFonts w:asciiTheme="minorHAnsi" w:eastAsia="Arial" w:hAnsiTheme="minorHAnsi" w:cs="Arial"/>
        </w:rPr>
        <w:t>n</w:t>
      </w:r>
      <w:r w:rsidRPr="00E144A6">
        <w:rPr>
          <w:rFonts w:asciiTheme="minorHAnsi" w:eastAsia="Arial" w:hAnsiTheme="minorHAnsi" w:cs="Arial"/>
          <w:spacing w:val="43"/>
        </w:rPr>
        <w:t xml:space="preserve"> </w:t>
      </w:r>
      <w:r w:rsidRPr="00E144A6">
        <w:rPr>
          <w:rFonts w:asciiTheme="minorHAnsi" w:eastAsia="Arial" w:hAnsiTheme="minorHAnsi" w:cs="Arial"/>
        </w:rPr>
        <w:t>v</w:t>
      </w:r>
      <w:r w:rsidRPr="00E144A6">
        <w:rPr>
          <w:rFonts w:asciiTheme="minorHAnsi" w:eastAsia="Arial" w:hAnsiTheme="minorHAnsi" w:cs="Arial"/>
          <w:spacing w:val="51"/>
        </w:rPr>
        <w:t xml:space="preserve"> </w:t>
      </w:r>
      <w:r w:rsidRPr="00E144A6">
        <w:rPr>
          <w:rFonts w:asciiTheme="minorHAnsi" w:eastAsia="Arial" w:hAnsiTheme="minorHAnsi" w:cs="Arial"/>
        </w:rPr>
        <w:t>u</w:t>
      </w:r>
      <w:r w:rsidRPr="00E144A6">
        <w:rPr>
          <w:rFonts w:asciiTheme="minorHAnsi" w:eastAsia="Arial" w:hAnsiTheme="minorHAnsi" w:cs="Arial"/>
          <w:spacing w:val="1"/>
        </w:rPr>
        <w:t>rč</w:t>
      </w:r>
      <w:r w:rsidRPr="00E144A6">
        <w:rPr>
          <w:rFonts w:asciiTheme="minorHAnsi" w:eastAsia="Arial" w:hAnsiTheme="minorHAnsi" w:cs="Arial"/>
        </w:rPr>
        <w:t>e</w:t>
      </w:r>
      <w:r w:rsidRPr="00E144A6">
        <w:rPr>
          <w:rFonts w:asciiTheme="minorHAnsi" w:eastAsia="Arial" w:hAnsiTheme="minorHAnsi" w:cs="Arial"/>
          <w:spacing w:val="2"/>
        </w:rPr>
        <w:t>n</w:t>
      </w:r>
      <w:r w:rsidRPr="00E144A6">
        <w:rPr>
          <w:rFonts w:asciiTheme="minorHAnsi" w:eastAsia="Arial" w:hAnsiTheme="minorHAnsi" w:cs="Arial"/>
        </w:rPr>
        <w:t>ém</w:t>
      </w:r>
      <w:r w:rsidRPr="00E144A6">
        <w:rPr>
          <w:rFonts w:asciiTheme="minorHAnsi" w:eastAsia="Arial" w:hAnsiTheme="minorHAnsi" w:cs="Arial"/>
          <w:spacing w:val="47"/>
        </w:rPr>
        <w:t xml:space="preserve"> </w:t>
      </w:r>
      <w:r w:rsidRPr="00E144A6">
        <w:rPr>
          <w:rFonts w:asciiTheme="minorHAnsi" w:eastAsia="Arial" w:hAnsiTheme="minorHAnsi" w:cs="Arial"/>
          <w:spacing w:val="1"/>
        </w:rPr>
        <w:t>č</w:t>
      </w:r>
      <w:r w:rsidRPr="00E144A6">
        <w:rPr>
          <w:rFonts w:asciiTheme="minorHAnsi" w:eastAsia="Arial" w:hAnsiTheme="minorHAnsi" w:cs="Arial"/>
        </w:rPr>
        <w:t>a</w:t>
      </w:r>
      <w:r w:rsidRPr="00E144A6">
        <w:rPr>
          <w:rFonts w:asciiTheme="minorHAnsi" w:eastAsia="Arial" w:hAnsiTheme="minorHAnsi" w:cs="Arial"/>
          <w:spacing w:val="1"/>
        </w:rPr>
        <w:t>s</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rPr>
        <w:t>ém</w:t>
      </w:r>
      <w:r w:rsidRPr="00E144A6">
        <w:rPr>
          <w:rFonts w:asciiTheme="minorHAnsi" w:eastAsia="Arial" w:hAnsiTheme="minorHAnsi" w:cs="Arial"/>
          <w:spacing w:val="47"/>
        </w:rPr>
        <w:t xml:space="preserve"> </w:t>
      </w:r>
      <w:r w:rsidRPr="00E144A6">
        <w:rPr>
          <w:rFonts w:asciiTheme="minorHAnsi" w:eastAsia="Arial" w:hAnsiTheme="minorHAnsi" w:cs="Arial"/>
        </w:rPr>
        <w:t>ho</w:t>
      </w:r>
      <w:r w:rsidRPr="00E144A6">
        <w:rPr>
          <w:rFonts w:asciiTheme="minorHAnsi" w:eastAsia="Arial" w:hAnsiTheme="minorHAnsi" w:cs="Arial"/>
          <w:spacing w:val="1"/>
        </w:rPr>
        <w:t>ri</w:t>
      </w:r>
      <w:r w:rsidRPr="00E144A6">
        <w:rPr>
          <w:rFonts w:asciiTheme="minorHAnsi" w:eastAsia="Arial" w:hAnsiTheme="minorHAnsi" w:cs="Arial"/>
          <w:spacing w:val="-4"/>
        </w:rPr>
        <w:t>z</w:t>
      </w:r>
      <w:r w:rsidRPr="00E144A6">
        <w:rPr>
          <w:rFonts w:asciiTheme="minorHAnsi" w:eastAsia="Arial" w:hAnsiTheme="minorHAnsi" w:cs="Arial"/>
          <w:spacing w:val="2"/>
        </w:rPr>
        <w:t>o</w:t>
      </w:r>
      <w:r w:rsidRPr="00E144A6">
        <w:rPr>
          <w:rFonts w:asciiTheme="minorHAnsi" w:eastAsia="Arial" w:hAnsiTheme="minorHAnsi" w:cs="Arial"/>
        </w:rPr>
        <w:t>ntu</w:t>
      </w:r>
      <w:r w:rsidRPr="00E144A6">
        <w:rPr>
          <w:rFonts w:asciiTheme="minorHAnsi" w:eastAsia="Arial" w:hAnsiTheme="minorHAnsi" w:cs="Arial"/>
          <w:spacing w:val="43"/>
        </w:rPr>
        <w:t xml:space="preserve"> </w:t>
      </w:r>
      <w:r w:rsidRPr="00E144A6">
        <w:rPr>
          <w:rFonts w:asciiTheme="minorHAnsi" w:eastAsia="Arial" w:hAnsiTheme="minorHAnsi" w:cs="Arial"/>
          <w:spacing w:val="2"/>
        </w:rPr>
        <w:t>p</w:t>
      </w:r>
      <w:r w:rsidRPr="00E144A6">
        <w:rPr>
          <w:rFonts w:asciiTheme="minorHAnsi" w:eastAsia="Arial" w:hAnsiTheme="minorHAnsi" w:cs="Arial"/>
        </w:rPr>
        <w:t>od</w:t>
      </w:r>
      <w:r w:rsidRPr="00E144A6">
        <w:rPr>
          <w:rFonts w:asciiTheme="minorHAnsi" w:eastAsia="Arial" w:hAnsiTheme="minorHAnsi" w:cs="Arial"/>
          <w:spacing w:val="1"/>
        </w:rPr>
        <w:t>l</w:t>
      </w:r>
      <w:r w:rsidRPr="00E144A6">
        <w:rPr>
          <w:rFonts w:asciiTheme="minorHAnsi" w:eastAsia="Arial" w:hAnsiTheme="minorHAnsi" w:cs="Arial"/>
        </w:rPr>
        <w:t xml:space="preserve">e </w:t>
      </w:r>
      <w:r w:rsidRPr="00E144A6">
        <w:rPr>
          <w:rFonts w:asciiTheme="minorHAnsi" w:eastAsia="Arial" w:hAnsiTheme="minorHAnsi" w:cs="Arial"/>
          <w:spacing w:val="-1"/>
        </w:rPr>
        <w:t>z</w:t>
      </w:r>
      <w:r w:rsidRPr="00E144A6">
        <w:rPr>
          <w:rFonts w:asciiTheme="minorHAnsi" w:eastAsia="Arial" w:hAnsiTheme="minorHAnsi" w:cs="Arial"/>
          <w:spacing w:val="1"/>
        </w:rPr>
        <w:t>v</w:t>
      </w:r>
      <w:r w:rsidRPr="00E144A6">
        <w:rPr>
          <w:rFonts w:asciiTheme="minorHAnsi" w:eastAsia="Arial" w:hAnsiTheme="minorHAnsi" w:cs="Arial"/>
        </w:rPr>
        <w:t>o</w:t>
      </w:r>
      <w:r w:rsidRPr="00E144A6">
        <w:rPr>
          <w:rFonts w:asciiTheme="minorHAnsi" w:eastAsia="Arial" w:hAnsiTheme="minorHAnsi" w:cs="Arial"/>
          <w:spacing w:val="1"/>
        </w:rPr>
        <w:t>l</w:t>
      </w:r>
      <w:r w:rsidRPr="00E144A6">
        <w:rPr>
          <w:rFonts w:asciiTheme="minorHAnsi" w:eastAsia="Arial" w:hAnsiTheme="minorHAnsi" w:cs="Arial"/>
        </w:rPr>
        <w:t>ené</w:t>
      </w:r>
      <w:r w:rsidRPr="00E144A6">
        <w:rPr>
          <w:rFonts w:asciiTheme="minorHAnsi" w:eastAsia="Arial" w:hAnsiTheme="minorHAnsi" w:cs="Arial"/>
          <w:spacing w:val="-8"/>
        </w:rPr>
        <w:t xml:space="preserve"> </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2"/>
        </w:rPr>
        <w:t>t</w:t>
      </w:r>
      <w:r w:rsidRPr="00E144A6">
        <w:rPr>
          <w:rFonts w:asciiTheme="minorHAnsi" w:eastAsia="Arial" w:hAnsiTheme="minorHAnsi" w:cs="Arial"/>
        </w:rPr>
        <w:t>e</w:t>
      </w:r>
      <w:r w:rsidRPr="00E144A6">
        <w:rPr>
          <w:rFonts w:asciiTheme="minorHAnsi" w:eastAsia="Arial" w:hAnsiTheme="minorHAnsi" w:cs="Arial"/>
          <w:spacing w:val="2"/>
        </w:rPr>
        <w:t>g</w:t>
      </w:r>
      <w:r w:rsidRPr="00E144A6">
        <w:rPr>
          <w:rFonts w:asciiTheme="minorHAnsi" w:eastAsia="Arial" w:hAnsiTheme="minorHAnsi" w:cs="Arial"/>
          <w:spacing w:val="-1"/>
        </w:rPr>
        <w:t>i</w:t>
      </w:r>
      <w:r w:rsidRPr="00E144A6">
        <w:rPr>
          <w:rFonts w:asciiTheme="minorHAnsi" w:eastAsia="Arial" w:hAnsiTheme="minorHAnsi" w:cs="Arial"/>
        </w:rPr>
        <w:t>e</w:t>
      </w:r>
      <w:r w:rsidRPr="00E144A6">
        <w:rPr>
          <w:rFonts w:asciiTheme="minorHAnsi" w:eastAsia="Arial" w:hAnsiTheme="minorHAnsi" w:cs="Arial"/>
          <w:spacing w:val="-6"/>
        </w:rPr>
        <w:t xml:space="preserve"> </w:t>
      </w:r>
      <w:r w:rsidRPr="00E144A6">
        <w:rPr>
          <w:rFonts w:asciiTheme="minorHAnsi" w:eastAsia="Arial" w:hAnsiTheme="minorHAnsi" w:cs="Arial"/>
        </w:rPr>
        <w:t>a</w:t>
      </w:r>
      <w:r w:rsidRPr="00E144A6">
        <w:rPr>
          <w:rFonts w:asciiTheme="minorHAnsi" w:eastAsia="Arial" w:hAnsiTheme="minorHAnsi" w:cs="Arial"/>
          <w:spacing w:val="-2"/>
        </w:rPr>
        <w:t xml:space="preserve"> </w:t>
      </w:r>
      <w:r w:rsidRPr="00E144A6">
        <w:rPr>
          <w:rFonts w:asciiTheme="minorHAnsi" w:eastAsia="Arial" w:hAnsiTheme="minorHAnsi" w:cs="Arial"/>
        </w:rPr>
        <w:t>s d</w:t>
      </w:r>
      <w:r w:rsidRPr="00E144A6">
        <w:rPr>
          <w:rFonts w:asciiTheme="minorHAnsi" w:eastAsia="Arial" w:hAnsiTheme="minorHAnsi" w:cs="Arial"/>
          <w:spacing w:val="2"/>
        </w:rPr>
        <w:t>an</w:t>
      </w:r>
      <w:r w:rsidRPr="00E144A6">
        <w:rPr>
          <w:rFonts w:asciiTheme="minorHAnsi" w:eastAsia="Arial" w:hAnsiTheme="minorHAnsi" w:cs="Arial"/>
          <w:spacing w:val="-1"/>
        </w:rPr>
        <w:t>ý</w:t>
      </w:r>
      <w:r w:rsidRPr="00E144A6">
        <w:rPr>
          <w:rFonts w:asciiTheme="minorHAnsi" w:eastAsia="Arial" w:hAnsiTheme="minorHAnsi" w:cs="Arial"/>
        </w:rPr>
        <w:t>m</w:t>
      </w:r>
      <w:r w:rsidRPr="00E144A6">
        <w:rPr>
          <w:rFonts w:asciiTheme="minorHAnsi" w:eastAsia="Arial" w:hAnsiTheme="minorHAnsi" w:cs="Arial"/>
          <w:spacing w:val="-4"/>
        </w:rPr>
        <w:t xml:space="preserve"> </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z</w:t>
      </w:r>
      <w:r w:rsidRPr="00E144A6">
        <w:rPr>
          <w:rFonts w:asciiTheme="minorHAnsi" w:eastAsia="Arial" w:hAnsiTheme="minorHAnsi" w:cs="Arial"/>
        </w:rPr>
        <w:t>po</w:t>
      </w:r>
      <w:r w:rsidRPr="00E144A6">
        <w:rPr>
          <w:rFonts w:asciiTheme="minorHAnsi" w:eastAsia="Arial" w:hAnsiTheme="minorHAnsi" w:cs="Arial"/>
          <w:spacing w:val="1"/>
        </w:rPr>
        <w:t>č</w:t>
      </w:r>
      <w:r w:rsidRPr="00E144A6">
        <w:rPr>
          <w:rFonts w:asciiTheme="minorHAnsi" w:eastAsia="Arial" w:hAnsiTheme="minorHAnsi" w:cs="Arial"/>
        </w:rPr>
        <w:t>te</w:t>
      </w:r>
      <w:r w:rsidRPr="00E144A6">
        <w:rPr>
          <w:rFonts w:asciiTheme="minorHAnsi" w:eastAsia="Arial" w:hAnsiTheme="minorHAnsi" w:cs="Arial"/>
          <w:spacing w:val="4"/>
        </w:rPr>
        <w:t>m</w:t>
      </w:r>
      <w:r w:rsidRPr="00E144A6">
        <w:rPr>
          <w:rFonts w:asciiTheme="minorHAnsi" w:eastAsia="Arial" w:hAnsiTheme="minorHAnsi" w:cs="Arial"/>
        </w:rPr>
        <w:t>.</w:t>
      </w:r>
    </w:p>
    <w:p w:rsidR="00600E97" w:rsidRPr="00E144A6" w:rsidRDefault="00600E97" w:rsidP="005D58FD">
      <w:pPr>
        <w:pStyle w:val="Odstavecseseznamem"/>
        <w:numPr>
          <w:ilvl w:val="0"/>
          <w:numId w:val="14"/>
        </w:numPr>
        <w:rPr>
          <w:rFonts w:asciiTheme="minorHAnsi" w:hAnsiTheme="minorHAnsi"/>
        </w:rPr>
      </w:pPr>
    </w:p>
    <w:p w:rsidR="00600E97"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Předmětem podpory</w:t>
      </w:r>
    </w:p>
    <w:p w:rsidR="00600E97" w:rsidRPr="00E144A6" w:rsidRDefault="00600E97" w:rsidP="00412B86">
      <w:pPr>
        <w:pStyle w:val="Odstavecseseznamem"/>
        <w:numPr>
          <w:ilvl w:val="0"/>
          <w:numId w:val="14"/>
        </w:numPr>
        <w:rPr>
          <w:rFonts w:asciiTheme="minorHAnsi" w:eastAsia="Arial" w:hAnsiTheme="minorHAnsi" w:cs="Arial"/>
        </w:rPr>
      </w:pPr>
      <w:r w:rsidRPr="00E144A6">
        <w:rPr>
          <w:rFonts w:asciiTheme="minorHAnsi" w:eastAsia="Arial" w:hAnsiTheme="minorHAnsi" w:cs="Arial"/>
          <w:spacing w:val="-1"/>
        </w:rPr>
        <w:t>v</w:t>
      </w:r>
      <w:r w:rsidRPr="00E144A6">
        <w:rPr>
          <w:rFonts w:asciiTheme="minorHAnsi" w:eastAsia="Arial" w:hAnsiTheme="minorHAnsi" w:cs="Arial"/>
        </w:rPr>
        <w:t>ě</w:t>
      </w:r>
      <w:r w:rsidRPr="00E144A6">
        <w:rPr>
          <w:rFonts w:asciiTheme="minorHAnsi" w:eastAsia="Arial" w:hAnsiTheme="minorHAnsi" w:cs="Arial"/>
          <w:spacing w:val="1"/>
        </w:rPr>
        <w:t>c</w:t>
      </w:r>
      <w:r w:rsidRPr="00E144A6">
        <w:rPr>
          <w:rFonts w:asciiTheme="minorHAnsi" w:eastAsia="Arial" w:hAnsiTheme="minorHAnsi" w:cs="Arial"/>
          <w:spacing w:val="-1"/>
        </w:rPr>
        <w:t>i</w:t>
      </w:r>
      <w:r w:rsidRPr="00E144A6">
        <w:rPr>
          <w:rFonts w:asciiTheme="minorHAnsi" w:eastAsia="Arial" w:hAnsiTheme="minorHAnsi" w:cs="Arial"/>
        </w:rPr>
        <w:t>,</w:t>
      </w:r>
      <w:r w:rsidRPr="00E144A6">
        <w:rPr>
          <w:rFonts w:asciiTheme="minorHAnsi" w:eastAsia="Arial" w:hAnsiTheme="minorHAnsi" w:cs="Arial"/>
          <w:spacing w:val="31"/>
        </w:rPr>
        <w:t xml:space="preserve"> </w:t>
      </w:r>
      <w:r w:rsidRPr="00E144A6">
        <w:rPr>
          <w:rFonts w:asciiTheme="minorHAnsi" w:eastAsia="Arial" w:hAnsiTheme="minorHAnsi" w:cs="Arial"/>
          <w:spacing w:val="4"/>
        </w:rPr>
        <w:t>k</w:t>
      </w:r>
      <w:r w:rsidRPr="00E144A6">
        <w:rPr>
          <w:rFonts w:asciiTheme="minorHAnsi" w:eastAsia="Arial" w:hAnsiTheme="minorHAnsi" w:cs="Arial"/>
        </w:rPr>
        <w:t>te</w:t>
      </w:r>
      <w:r w:rsidRPr="00E144A6">
        <w:rPr>
          <w:rFonts w:asciiTheme="minorHAnsi" w:eastAsia="Arial" w:hAnsiTheme="minorHAnsi" w:cs="Arial"/>
          <w:spacing w:val="1"/>
        </w:rPr>
        <w:t>r</w:t>
      </w:r>
      <w:r w:rsidRPr="00E144A6">
        <w:rPr>
          <w:rFonts w:asciiTheme="minorHAnsi" w:eastAsia="Arial" w:hAnsiTheme="minorHAnsi" w:cs="Arial"/>
        </w:rPr>
        <w:t>é</w:t>
      </w:r>
      <w:r w:rsidRPr="00E144A6">
        <w:rPr>
          <w:rFonts w:asciiTheme="minorHAnsi" w:eastAsia="Arial" w:hAnsiTheme="minorHAnsi" w:cs="Arial"/>
          <w:spacing w:val="31"/>
        </w:rPr>
        <w:t xml:space="preserve"> </w:t>
      </w:r>
      <w:r w:rsidRPr="00E144A6">
        <w:rPr>
          <w:rFonts w:asciiTheme="minorHAnsi" w:eastAsia="Arial" w:hAnsiTheme="minorHAnsi" w:cs="Arial"/>
          <w:spacing w:val="4"/>
        </w:rPr>
        <w:t>m</w:t>
      </w:r>
      <w:r w:rsidRPr="00E144A6">
        <w:rPr>
          <w:rFonts w:asciiTheme="minorHAnsi" w:eastAsia="Arial" w:hAnsiTheme="minorHAnsi" w:cs="Arial"/>
        </w:rPr>
        <w:t>a</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32"/>
        </w:rPr>
        <w:t xml:space="preserve"> </w:t>
      </w:r>
      <w:r w:rsidRPr="00E144A6">
        <w:rPr>
          <w:rFonts w:asciiTheme="minorHAnsi" w:eastAsia="Arial" w:hAnsiTheme="minorHAnsi" w:cs="Arial"/>
          <w:spacing w:val="2"/>
        </w:rPr>
        <w:t>b</w:t>
      </w:r>
      <w:r w:rsidRPr="00E144A6">
        <w:rPr>
          <w:rFonts w:asciiTheme="minorHAnsi" w:eastAsia="Arial" w:hAnsiTheme="minorHAnsi" w:cs="Arial"/>
          <w:spacing w:val="-6"/>
        </w:rPr>
        <w:t>ý</w:t>
      </w:r>
      <w:r w:rsidRPr="00E144A6">
        <w:rPr>
          <w:rFonts w:asciiTheme="minorHAnsi" w:eastAsia="Arial" w:hAnsiTheme="minorHAnsi" w:cs="Arial"/>
        </w:rPr>
        <w:t>t</w:t>
      </w:r>
      <w:r w:rsidRPr="00E144A6">
        <w:rPr>
          <w:rFonts w:asciiTheme="minorHAnsi" w:eastAsia="Arial" w:hAnsiTheme="minorHAnsi" w:cs="Arial"/>
          <w:spacing w:val="33"/>
        </w:rPr>
        <w:t xml:space="preserve"> </w:t>
      </w:r>
      <w:r w:rsidRPr="00E144A6">
        <w:rPr>
          <w:rFonts w:asciiTheme="minorHAnsi" w:eastAsia="Arial" w:hAnsiTheme="minorHAnsi" w:cs="Arial"/>
        </w:rPr>
        <w:t xml:space="preserve">s </w:t>
      </w:r>
      <w:r w:rsidRPr="00E144A6">
        <w:rPr>
          <w:rFonts w:asciiTheme="minorHAnsi" w:eastAsia="Arial" w:hAnsiTheme="minorHAnsi" w:cs="Arial"/>
          <w:spacing w:val="2"/>
        </w:rPr>
        <w:t>po</w:t>
      </w:r>
      <w:r w:rsidRPr="00E144A6">
        <w:rPr>
          <w:rFonts w:asciiTheme="minorHAnsi" w:eastAsia="Arial" w:hAnsiTheme="minorHAnsi" w:cs="Arial"/>
          <w:spacing w:val="-1"/>
        </w:rPr>
        <w:t>ž</w:t>
      </w:r>
      <w:r w:rsidRPr="00E144A6">
        <w:rPr>
          <w:rFonts w:asciiTheme="minorHAnsi" w:eastAsia="Arial" w:hAnsiTheme="minorHAnsi" w:cs="Arial"/>
          <w:spacing w:val="2"/>
        </w:rPr>
        <w:t>a</w:t>
      </w:r>
      <w:r w:rsidRPr="00E144A6">
        <w:rPr>
          <w:rFonts w:asciiTheme="minorHAnsi" w:eastAsia="Arial" w:hAnsiTheme="minorHAnsi" w:cs="Arial"/>
        </w:rPr>
        <w:t>do</w:t>
      </w:r>
      <w:r w:rsidRPr="00E144A6">
        <w:rPr>
          <w:rFonts w:asciiTheme="minorHAnsi" w:eastAsia="Arial" w:hAnsiTheme="minorHAnsi" w:cs="Arial"/>
          <w:spacing w:val="1"/>
        </w:rPr>
        <w:t>v</w:t>
      </w:r>
      <w:r w:rsidRPr="00E144A6">
        <w:rPr>
          <w:rFonts w:asciiTheme="minorHAnsi" w:eastAsia="Arial" w:hAnsiTheme="minorHAnsi" w:cs="Arial"/>
        </w:rPr>
        <w:t>an</w:t>
      </w:r>
      <w:r w:rsidRPr="00E144A6">
        <w:rPr>
          <w:rFonts w:asciiTheme="minorHAnsi" w:eastAsia="Arial" w:hAnsiTheme="minorHAnsi" w:cs="Arial"/>
          <w:spacing w:val="2"/>
        </w:rPr>
        <w:t>o</w:t>
      </w:r>
      <w:r w:rsidRPr="00E144A6">
        <w:rPr>
          <w:rFonts w:asciiTheme="minorHAnsi" w:eastAsia="Arial" w:hAnsiTheme="minorHAnsi" w:cs="Arial"/>
        </w:rPr>
        <w:t>u</w:t>
      </w:r>
      <w:r w:rsidRPr="00E144A6">
        <w:rPr>
          <w:rFonts w:asciiTheme="minorHAnsi" w:eastAsia="Arial" w:hAnsiTheme="minorHAnsi" w:cs="Arial"/>
          <w:spacing w:val="24"/>
        </w:rPr>
        <w:t xml:space="preserve"> </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rPr>
        <w:t>dpo</w:t>
      </w:r>
      <w:r w:rsidRPr="00E144A6">
        <w:rPr>
          <w:rFonts w:asciiTheme="minorHAnsi" w:eastAsia="Arial" w:hAnsiTheme="minorHAnsi" w:cs="Arial"/>
          <w:spacing w:val="3"/>
        </w:rPr>
        <w:t>r</w:t>
      </w:r>
      <w:r w:rsidRPr="00E144A6">
        <w:rPr>
          <w:rFonts w:asciiTheme="minorHAnsi" w:eastAsia="Arial" w:hAnsiTheme="minorHAnsi" w:cs="Arial"/>
        </w:rPr>
        <w:t>ou</w:t>
      </w:r>
      <w:r w:rsidRPr="00E144A6">
        <w:rPr>
          <w:rFonts w:asciiTheme="minorHAnsi" w:eastAsia="Arial" w:hAnsiTheme="minorHAnsi" w:cs="Arial"/>
          <w:spacing w:val="27"/>
        </w:rPr>
        <w:t xml:space="preserve"> </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1"/>
        </w:rPr>
        <w:t>ř</w:t>
      </w:r>
      <w:r w:rsidRPr="00E144A6">
        <w:rPr>
          <w:rFonts w:asciiTheme="minorHAnsi" w:eastAsia="Arial" w:hAnsiTheme="minorHAnsi" w:cs="Arial"/>
          <w:spacing w:val="2"/>
        </w:rPr>
        <w:t>í</w:t>
      </w:r>
      <w:r w:rsidRPr="00E144A6">
        <w:rPr>
          <w:rFonts w:asciiTheme="minorHAnsi" w:eastAsia="Arial" w:hAnsiTheme="minorHAnsi" w:cs="Arial"/>
          <w:spacing w:val="-1"/>
        </w:rPr>
        <w:t>z</w:t>
      </w:r>
      <w:r w:rsidRPr="00E144A6">
        <w:rPr>
          <w:rFonts w:asciiTheme="minorHAnsi" w:eastAsia="Arial" w:hAnsiTheme="minorHAnsi" w:cs="Arial"/>
          <w:spacing w:val="2"/>
        </w:rPr>
        <w:t>e</w:t>
      </w:r>
      <w:r w:rsidRPr="00E144A6">
        <w:rPr>
          <w:rFonts w:asciiTheme="minorHAnsi" w:eastAsia="Arial" w:hAnsiTheme="minorHAnsi" w:cs="Arial"/>
        </w:rPr>
        <w:t>né.</w:t>
      </w:r>
    </w:p>
    <w:p w:rsidR="00600E97" w:rsidRPr="00E144A6" w:rsidRDefault="00600E97" w:rsidP="005D58FD">
      <w:pPr>
        <w:pStyle w:val="Odstavecseseznamem"/>
        <w:numPr>
          <w:ilvl w:val="0"/>
          <w:numId w:val="14"/>
        </w:numPr>
        <w:rPr>
          <w:rFonts w:asciiTheme="minorHAnsi" w:hAnsiTheme="minorHAnsi"/>
        </w:rPr>
      </w:pPr>
    </w:p>
    <w:p w:rsidR="00600E97" w:rsidRPr="00E144A6" w:rsidRDefault="00F537FB"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Poskytovatelem podpory</w:t>
      </w:r>
    </w:p>
    <w:p w:rsidR="002C559B" w:rsidRPr="00E144A6" w:rsidRDefault="00D065D5" w:rsidP="00E144A6">
      <w:pPr>
        <w:pStyle w:val="Odstavecseseznamem"/>
        <w:ind w:left="0"/>
        <w:rPr>
          <w:rFonts w:asciiTheme="minorHAnsi" w:eastAsia="Arial" w:hAnsiTheme="minorHAnsi" w:cs="Arial"/>
          <w:spacing w:val="-1"/>
        </w:rPr>
      </w:pPr>
      <w:r w:rsidRPr="00E144A6">
        <w:rPr>
          <w:rFonts w:asciiTheme="minorHAnsi" w:eastAsia="Arial" w:hAnsiTheme="minorHAnsi" w:cs="Arial"/>
          <w:spacing w:val="-1"/>
        </w:rPr>
        <w:t>Jihomoravský kraj jak</w:t>
      </w:r>
      <w:r w:rsidR="004A7C4C" w:rsidRPr="00E144A6">
        <w:rPr>
          <w:rFonts w:asciiTheme="minorHAnsi" w:eastAsia="Arial" w:hAnsiTheme="minorHAnsi" w:cs="Arial"/>
          <w:spacing w:val="-1"/>
        </w:rPr>
        <w:t xml:space="preserve">o realizátor projektu </w:t>
      </w:r>
      <w:proofErr w:type="spellStart"/>
      <w:r w:rsidR="00B94321" w:rsidRPr="00E144A6">
        <w:rPr>
          <w:rFonts w:asciiTheme="minorHAnsi" w:eastAsia="Arial" w:hAnsiTheme="minorHAnsi" w:cs="Arial"/>
          <w:spacing w:val="-1"/>
        </w:rPr>
        <w:t>SmAcc</w:t>
      </w:r>
      <w:proofErr w:type="spellEnd"/>
      <w:r w:rsidR="004A7C4C" w:rsidRPr="00E144A6">
        <w:rPr>
          <w:rFonts w:asciiTheme="minorHAnsi" w:eastAsia="Arial" w:hAnsiTheme="minorHAnsi" w:cs="Arial"/>
          <w:spacing w:val="-1"/>
        </w:rPr>
        <w:t>.</w:t>
      </w:r>
    </w:p>
    <w:p w:rsidR="00600E97" w:rsidRPr="00E144A6" w:rsidRDefault="00600E97" w:rsidP="005D58FD">
      <w:pPr>
        <w:pStyle w:val="Odstavecseseznamem"/>
        <w:ind w:left="0"/>
        <w:rPr>
          <w:rFonts w:asciiTheme="minorHAnsi" w:hAnsiTheme="minorHAnsi"/>
        </w:rPr>
      </w:pPr>
    </w:p>
    <w:p w:rsidR="00600E97" w:rsidRPr="00E144A6" w:rsidRDefault="004635DF"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 xml:space="preserve">Smlouva </w:t>
      </w:r>
      <w:r w:rsidR="00600E97" w:rsidRPr="00E144A6">
        <w:rPr>
          <w:rFonts w:asciiTheme="minorHAnsi" w:eastAsia="Arial" w:hAnsiTheme="minorHAnsi" w:cs="Arial"/>
          <w:b/>
          <w:bCs/>
        </w:rPr>
        <w:t>o poskytnutí dotace</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á</w:t>
      </w:r>
      <w:r w:rsidRPr="00E144A6">
        <w:rPr>
          <w:rFonts w:asciiTheme="minorHAnsi" w:eastAsia="Arial" w:hAnsiTheme="minorHAnsi" w:cs="Arial"/>
          <w:spacing w:val="-1"/>
        </w:rPr>
        <w:t>v</w:t>
      </w:r>
      <w:r w:rsidRPr="00E144A6">
        <w:rPr>
          <w:rFonts w:asciiTheme="minorHAnsi" w:eastAsia="Arial" w:hAnsiTheme="minorHAnsi" w:cs="Arial"/>
          <w:spacing w:val="2"/>
        </w:rPr>
        <w:t>n</w:t>
      </w:r>
      <w:r w:rsidRPr="00E144A6">
        <w:rPr>
          <w:rFonts w:asciiTheme="minorHAnsi" w:eastAsia="Arial" w:hAnsiTheme="minorHAnsi" w:cs="Arial"/>
        </w:rPr>
        <w:t>í</w:t>
      </w:r>
      <w:r w:rsidRPr="00E144A6">
        <w:rPr>
          <w:rFonts w:asciiTheme="minorHAnsi" w:eastAsia="Arial" w:hAnsiTheme="minorHAnsi" w:cs="Arial"/>
          <w:spacing w:val="4"/>
        </w:rPr>
        <w:t xml:space="preserve"> </w:t>
      </w:r>
      <w:r w:rsidRPr="00E144A6">
        <w:rPr>
          <w:rFonts w:asciiTheme="minorHAnsi" w:eastAsia="Arial" w:hAnsiTheme="minorHAnsi" w:cs="Arial"/>
        </w:rPr>
        <w:t>a</w:t>
      </w:r>
      <w:r w:rsidRPr="00E144A6">
        <w:rPr>
          <w:rFonts w:asciiTheme="minorHAnsi" w:eastAsia="Arial" w:hAnsiTheme="minorHAnsi" w:cs="Arial"/>
          <w:spacing w:val="4"/>
        </w:rPr>
        <w:t>k</w:t>
      </w:r>
      <w:r w:rsidRPr="00E144A6">
        <w:rPr>
          <w:rFonts w:asciiTheme="minorHAnsi" w:eastAsia="Arial" w:hAnsiTheme="minorHAnsi" w:cs="Arial"/>
        </w:rPr>
        <w:t>t</w:t>
      </w:r>
      <w:r w:rsidRPr="00E144A6">
        <w:rPr>
          <w:rFonts w:asciiTheme="minorHAnsi" w:eastAsia="Arial" w:hAnsiTheme="minorHAnsi" w:cs="Arial"/>
          <w:spacing w:val="7"/>
        </w:rPr>
        <w:t xml:space="preserve"> </w:t>
      </w:r>
      <w:r w:rsidRPr="00E144A6">
        <w:rPr>
          <w:rFonts w:asciiTheme="minorHAnsi" w:eastAsia="Arial" w:hAnsiTheme="minorHAnsi" w:cs="Arial"/>
        </w:rPr>
        <w:t>up</w:t>
      </w:r>
      <w:r w:rsidRPr="00E144A6">
        <w:rPr>
          <w:rFonts w:asciiTheme="minorHAnsi" w:eastAsia="Arial" w:hAnsiTheme="minorHAnsi" w:cs="Arial"/>
          <w:spacing w:val="1"/>
        </w:rPr>
        <w:t>r</w:t>
      </w:r>
      <w:r w:rsidRPr="00E144A6">
        <w:rPr>
          <w:rFonts w:asciiTheme="minorHAnsi" w:eastAsia="Arial" w:hAnsiTheme="minorHAnsi" w:cs="Arial"/>
          <w:spacing w:val="2"/>
        </w:rPr>
        <w:t>a</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4"/>
        </w:rPr>
        <w:t>n</w:t>
      </w:r>
      <w:r w:rsidRPr="00E144A6">
        <w:rPr>
          <w:rFonts w:asciiTheme="minorHAnsi" w:eastAsia="Arial" w:hAnsiTheme="minorHAnsi" w:cs="Arial"/>
        </w:rPr>
        <w:t>ý</w:t>
      </w:r>
      <w:r w:rsidRPr="00E144A6">
        <w:rPr>
          <w:rFonts w:asciiTheme="minorHAnsi" w:eastAsia="Arial" w:hAnsiTheme="minorHAnsi" w:cs="Arial"/>
          <w:spacing w:val="1"/>
        </w:rPr>
        <w:t xml:space="preserve"> </w:t>
      </w:r>
      <w:r w:rsidRPr="00E144A6">
        <w:rPr>
          <w:rFonts w:asciiTheme="minorHAnsi" w:eastAsia="Arial" w:hAnsiTheme="minorHAnsi" w:cs="Arial"/>
          <w:spacing w:val="-1"/>
        </w:rPr>
        <w:t>z</w:t>
      </w:r>
      <w:r w:rsidRPr="00E144A6">
        <w:rPr>
          <w:rFonts w:asciiTheme="minorHAnsi" w:eastAsia="Arial" w:hAnsiTheme="minorHAnsi" w:cs="Arial"/>
        </w:rPr>
        <w:t>á</w:t>
      </w:r>
      <w:r w:rsidRPr="00E144A6">
        <w:rPr>
          <w:rFonts w:asciiTheme="minorHAnsi" w:eastAsia="Arial" w:hAnsiTheme="minorHAnsi" w:cs="Arial"/>
          <w:spacing w:val="4"/>
        </w:rPr>
        <w:t>k</w:t>
      </w:r>
      <w:r w:rsidRPr="00E144A6">
        <w:rPr>
          <w:rFonts w:asciiTheme="minorHAnsi" w:eastAsia="Arial" w:hAnsiTheme="minorHAnsi" w:cs="Arial"/>
        </w:rPr>
        <w:t>onem</w:t>
      </w:r>
      <w:r w:rsidRPr="00E144A6">
        <w:rPr>
          <w:rFonts w:asciiTheme="minorHAnsi" w:eastAsia="Arial" w:hAnsiTheme="minorHAnsi" w:cs="Arial"/>
          <w:spacing w:val="7"/>
        </w:rPr>
        <w:t xml:space="preserve"> </w:t>
      </w:r>
      <w:r w:rsidRPr="00E144A6">
        <w:rPr>
          <w:rFonts w:asciiTheme="minorHAnsi" w:eastAsia="Arial" w:hAnsiTheme="minorHAnsi" w:cs="Arial"/>
          <w:spacing w:val="1"/>
        </w:rPr>
        <w:t>č</w:t>
      </w:r>
      <w:r w:rsidRPr="00E144A6">
        <w:rPr>
          <w:rFonts w:asciiTheme="minorHAnsi" w:eastAsia="Arial" w:hAnsiTheme="minorHAnsi" w:cs="Arial"/>
        </w:rPr>
        <w:t>.</w:t>
      </w:r>
      <w:r w:rsidRPr="00E144A6">
        <w:rPr>
          <w:rFonts w:asciiTheme="minorHAnsi" w:eastAsia="Arial" w:hAnsiTheme="minorHAnsi" w:cs="Arial"/>
          <w:spacing w:val="8"/>
        </w:rPr>
        <w:t xml:space="preserve"> </w:t>
      </w:r>
      <w:r w:rsidRPr="00E144A6">
        <w:rPr>
          <w:rFonts w:asciiTheme="minorHAnsi" w:eastAsia="Arial" w:hAnsiTheme="minorHAnsi" w:cs="Arial"/>
        </w:rPr>
        <w:t>218/2</w:t>
      </w:r>
      <w:r w:rsidRPr="00E144A6">
        <w:rPr>
          <w:rFonts w:asciiTheme="minorHAnsi" w:eastAsia="Arial" w:hAnsiTheme="minorHAnsi" w:cs="Arial"/>
          <w:spacing w:val="2"/>
        </w:rPr>
        <w:t>0</w:t>
      </w:r>
      <w:r w:rsidRPr="00E144A6">
        <w:rPr>
          <w:rFonts w:asciiTheme="minorHAnsi" w:eastAsia="Arial" w:hAnsiTheme="minorHAnsi" w:cs="Arial"/>
        </w:rPr>
        <w:t>00</w:t>
      </w:r>
      <w:r w:rsidRPr="00E144A6">
        <w:rPr>
          <w:rFonts w:asciiTheme="minorHAnsi" w:eastAsia="Arial" w:hAnsiTheme="minorHAnsi" w:cs="Arial"/>
          <w:spacing w:val="3"/>
        </w:rPr>
        <w:t xml:space="preserve"> </w:t>
      </w:r>
      <w:r w:rsidRPr="00E144A6">
        <w:rPr>
          <w:rFonts w:asciiTheme="minorHAnsi" w:eastAsia="Arial" w:hAnsiTheme="minorHAnsi" w:cs="Arial"/>
          <w:spacing w:val="-1"/>
        </w:rPr>
        <w:t>S</w:t>
      </w:r>
      <w:r w:rsidRPr="00E144A6">
        <w:rPr>
          <w:rFonts w:asciiTheme="minorHAnsi" w:eastAsia="Arial" w:hAnsiTheme="minorHAnsi" w:cs="Arial"/>
        </w:rPr>
        <w:t>b.,</w:t>
      </w:r>
      <w:r w:rsidRPr="00E144A6">
        <w:rPr>
          <w:rFonts w:asciiTheme="minorHAnsi" w:eastAsia="Arial" w:hAnsiTheme="minorHAnsi" w:cs="Arial"/>
          <w:spacing w:val="9"/>
        </w:rPr>
        <w:t xml:space="preserve"> </w:t>
      </w:r>
      <w:r w:rsidRPr="00E144A6">
        <w:rPr>
          <w:rFonts w:asciiTheme="minorHAnsi" w:eastAsia="Arial" w:hAnsiTheme="minorHAnsi" w:cs="Arial"/>
        </w:rPr>
        <w:t>o</w:t>
      </w:r>
      <w:r w:rsidRPr="00E144A6">
        <w:rPr>
          <w:rFonts w:asciiTheme="minorHAnsi" w:eastAsia="Arial" w:hAnsiTheme="minorHAnsi" w:cs="Arial"/>
          <w:spacing w:val="9"/>
        </w:rPr>
        <w:t xml:space="preserve"> </w:t>
      </w:r>
      <w:r w:rsidRPr="00E144A6">
        <w:rPr>
          <w:rFonts w:asciiTheme="minorHAnsi" w:eastAsia="Arial" w:hAnsiTheme="minorHAnsi" w:cs="Arial"/>
          <w:spacing w:val="3"/>
        </w:rPr>
        <w:t>r</w:t>
      </w:r>
      <w:r w:rsidRPr="00E144A6">
        <w:rPr>
          <w:rFonts w:asciiTheme="minorHAnsi" w:eastAsia="Arial" w:hAnsiTheme="minorHAnsi" w:cs="Arial"/>
          <w:spacing w:val="2"/>
        </w:rPr>
        <w:t>o</w:t>
      </w:r>
      <w:r w:rsidRPr="00E144A6">
        <w:rPr>
          <w:rFonts w:asciiTheme="minorHAnsi" w:eastAsia="Arial" w:hAnsiTheme="minorHAnsi" w:cs="Arial"/>
          <w:spacing w:val="-4"/>
        </w:rPr>
        <w:t>z</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1"/>
        </w:rPr>
        <w:t>č</w:t>
      </w:r>
      <w:r w:rsidRPr="00E144A6">
        <w:rPr>
          <w:rFonts w:asciiTheme="minorHAnsi" w:eastAsia="Arial" w:hAnsiTheme="minorHAnsi" w:cs="Arial"/>
        </w:rPr>
        <w:t>t</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4"/>
        </w:rPr>
        <w:t>ý</w:t>
      </w:r>
      <w:r w:rsidRPr="00E144A6">
        <w:rPr>
          <w:rFonts w:asciiTheme="minorHAnsi" w:eastAsia="Arial" w:hAnsiTheme="minorHAnsi" w:cs="Arial"/>
          <w:spacing w:val="1"/>
        </w:rPr>
        <w:t>c</w:t>
      </w:r>
      <w:r w:rsidRPr="00E144A6">
        <w:rPr>
          <w:rFonts w:asciiTheme="minorHAnsi" w:eastAsia="Arial" w:hAnsiTheme="minorHAnsi" w:cs="Arial"/>
        </w:rPr>
        <w:t>h p</w:t>
      </w:r>
      <w:r w:rsidRPr="00E144A6">
        <w:rPr>
          <w:rFonts w:asciiTheme="minorHAnsi" w:eastAsia="Arial" w:hAnsiTheme="minorHAnsi" w:cs="Arial"/>
          <w:spacing w:val="1"/>
        </w:rPr>
        <w:t>r</w:t>
      </w:r>
      <w:r w:rsidRPr="00E144A6">
        <w:rPr>
          <w:rFonts w:asciiTheme="minorHAnsi" w:eastAsia="Arial" w:hAnsiTheme="minorHAnsi" w:cs="Arial"/>
          <w:spacing w:val="2"/>
        </w:rPr>
        <w:t>a</w:t>
      </w:r>
      <w:r w:rsidRPr="00E144A6">
        <w:rPr>
          <w:rFonts w:asciiTheme="minorHAnsi" w:eastAsia="Arial" w:hAnsiTheme="minorHAnsi" w:cs="Arial"/>
          <w:spacing w:val="-1"/>
        </w:rPr>
        <w:t>vi</w:t>
      </w:r>
      <w:r w:rsidRPr="00E144A6">
        <w:rPr>
          <w:rFonts w:asciiTheme="minorHAnsi" w:eastAsia="Arial" w:hAnsiTheme="minorHAnsi" w:cs="Arial"/>
          <w:spacing w:val="2"/>
        </w:rPr>
        <w:t>d</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3"/>
        </w:rPr>
        <w:t xml:space="preserve"> </w:t>
      </w:r>
      <w:r w:rsidRPr="00E144A6">
        <w:rPr>
          <w:rFonts w:asciiTheme="minorHAnsi" w:eastAsia="Arial" w:hAnsiTheme="minorHAnsi" w:cs="Arial"/>
        </w:rPr>
        <w:t>a</w:t>
      </w:r>
      <w:r w:rsidRPr="00E144A6">
        <w:rPr>
          <w:rFonts w:asciiTheme="minorHAnsi" w:eastAsia="Arial" w:hAnsiTheme="minorHAnsi" w:cs="Arial"/>
          <w:spacing w:val="11"/>
        </w:rPr>
        <w:t xml:space="preserve"> </w:t>
      </w:r>
      <w:r w:rsidRPr="00E144A6">
        <w:rPr>
          <w:rFonts w:asciiTheme="minorHAnsi" w:eastAsia="Arial" w:hAnsiTheme="minorHAnsi" w:cs="Arial"/>
        </w:rPr>
        <w:t>o</w:t>
      </w:r>
      <w:r w:rsidRPr="00E144A6">
        <w:rPr>
          <w:rFonts w:asciiTheme="minorHAnsi" w:eastAsia="Arial" w:hAnsiTheme="minorHAnsi" w:cs="Arial"/>
          <w:spacing w:val="11"/>
        </w:rPr>
        <w:t xml:space="preserve"> </w:t>
      </w:r>
      <w:r w:rsidRPr="00E144A6">
        <w:rPr>
          <w:rFonts w:asciiTheme="minorHAnsi" w:eastAsia="Arial" w:hAnsiTheme="minorHAnsi" w:cs="Arial"/>
          <w:spacing w:val="-4"/>
        </w:rPr>
        <w:t>z</w:t>
      </w:r>
      <w:r w:rsidRPr="00E144A6">
        <w:rPr>
          <w:rFonts w:asciiTheme="minorHAnsi" w:eastAsia="Arial" w:hAnsiTheme="minorHAnsi" w:cs="Arial"/>
          <w:spacing w:val="4"/>
        </w:rPr>
        <w:t>m</w:t>
      </w:r>
      <w:r w:rsidRPr="00E144A6">
        <w:rPr>
          <w:rFonts w:asciiTheme="minorHAnsi" w:eastAsia="Arial" w:hAnsiTheme="minorHAnsi" w:cs="Arial"/>
        </w:rPr>
        <w:t>ěně</w:t>
      </w:r>
      <w:r w:rsidRPr="00E144A6">
        <w:rPr>
          <w:rFonts w:asciiTheme="minorHAnsi" w:eastAsia="Arial" w:hAnsiTheme="minorHAnsi" w:cs="Arial"/>
          <w:spacing w:val="4"/>
        </w:rPr>
        <w:t xml:space="preserve"> </w:t>
      </w:r>
      <w:r w:rsidRPr="00E144A6">
        <w:rPr>
          <w:rFonts w:asciiTheme="minorHAnsi" w:eastAsia="Arial" w:hAnsiTheme="minorHAnsi" w:cs="Arial"/>
          <w:spacing w:val="2"/>
        </w:rPr>
        <w:t>n</w:t>
      </w:r>
      <w:r w:rsidRPr="00E144A6">
        <w:rPr>
          <w:rFonts w:asciiTheme="minorHAnsi" w:eastAsia="Arial" w:hAnsiTheme="minorHAnsi" w:cs="Arial"/>
        </w:rPr>
        <w:t>ě</w:t>
      </w:r>
      <w:r w:rsidRPr="00E144A6">
        <w:rPr>
          <w:rFonts w:asciiTheme="minorHAnsi" w:eastAsia="Arial" w:hAnsiTheme="minorHAnsi" w:cs="Arial"/>
          <w:spacing w:val="4"/>
        </w:rPr>
        <w:t>k</w:t>
      </w:r>
      <w:r w:rsidRPr="00E144A6">
        <w:rPr>
          <w:rFonts w:asciiTheme="minorHAnsi" w:eastAsia="Arial" w:hAnsiTheme="minorHAnsi" w:cs="Arial"/>
        </w:rPr>
        <w:t>te</w:t>
      </w:r>
      <w:r w:rsidRPr="00E144A6">
        <w:rPr>
          <w:rFonts w:asciiTheme="minorHAnsi" w:eastAsia="Arial" w:hAnsiTheme="minorHAnsi" w:cs="Arial"/>
          <w:spacing w:val="3"/>
        </w:rPr>
        <w:t>r</w:t>
      </w:r>
      <w:r w:rsidRPr="00E144A6">
        <w:rPr>
          <w:rFonts w:asciiTheme="minorHAnsi" w:eastAsia="Arial" w:hAnsiTheme="minorHAnsi" w:cs="Arial"/>
          <w:spacing w:val="-6"/>
        </w:rPr>
        <w:t>ý</w:t>
      </w:r>
      <w:r w:rsidRPr="00E144A6">
        <w:rPr>
          <w:rFonts w:asciiTheme="minorHAnsi" w:eastAsia="Arial" w:hAnsiTheme="minorHAnsi" w:cs="Arial"/>
          <w:spacing w:val="1"/>
        </w:rPr>
        <w:t>c</w:t>
      </w:r>
      <w:r w:rsidRPr="00E144A6">
        <w:rPr>
          <w:rFonts w:asciiTheme="minorHAnsi" w:eastAsia="Arial" w:hAnsiTheme="minorHAnsi" w:cs="Arial"/>
        </w:rPr>
        <w:t xml:space="preserve">h </w:t>
      </w:r>
      <w:r w:rsidRPr="00E144A6">
        <w:rPr>
          <w:rFonts w:asciiTheme="minorHAnsi" w:eastAsia="Arial" w:hAnsiTheme="minorHAnsi" w:cs="Arial"/>
          <w:spacing w:val="1"/>
        </w:rPr>
        <w:t>s</w:t>
      </w:r>
      <w:r w:rsidRPr="00E144A6">
        <w:rPr>
          <w:rFonts w:asciiTheme="minorHAnsi" w:eastAsia="Arial" w:hAnsiTheme="minorHAnsi" w:cs="Arial"/>
        </w:rPr>
        <w:t>ou</w:t>
      </w:r>
      <w:r w:rsidRPr="00E144A6">
        <w:rPr>
          <w:rFonts w:asciiTheme="minorHAnsi" w:eastAsia="Arial" w:hAnsiTheme="minorHAnsi" w:cs="Arial"/>
          <w:spacing w:val="1"/>
        </w:rPr>
        <w:t>v</w:t>
      </w:r>
      <w:r w:rsidRPr="00E144A6">
        <w:rPr>
          <w:rFonts w:asciiTheme="minorHAnsi" w:eastAsia="Arial" w:hAnsiTheme="minorHAnsi" w:cs="Arial"/>
          <w:spacing w:val="-1"/>
        </w:rPr>
        <w:t>i</w:t>
      </w:r>
      <w:r w:rsidRPr="00E144A6">
        <w:rPr>
          <w:rFonts w:asciiTheme="minorHAnsi" w:eastAsia="Arial" w:hAnsiTheme="minorHAnsi" w:cs="Arial"/>
          <w:spacing w:val="1"/>
        </w:rPr>
        <w:t>s</w:t>
      </w:r>
      <w:r w:rsidRPr="00E144A6">
        <w:rPr>
          <w:rFonts w:asciiTheme="minorHAnsi" w:eastAsia="Arial" w:hAnsiTheme="minorHAnsi" w:cs="Arial"/>
        </w:rPr>
        <w:t>e</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1"/>
        </w:rPr>
        <w:t>c</w:t>
      </w:r>
      <w:r w:rsidRPr="00E144A6">
        <w:rPr>
          <w:rFonts w:asciiTheme="minorHAnsi" w:eastAsia="Arial" w:hAnsiTheme="minorHAnsi" w:cs="Arial"/>
        </w:rPr>
        <w:t>í</w:t>
      </w:r>
      <w:r w:rsidRPr="00E144A6">
        <w:rPr>
          <w:rFonts w:asciiTheme="minorHAnsi" w:eastAsia="Arial" w:hAnsiTheme="minorHAnsi" w:cs="Arial"/>
          <w:spacing w:val="1"/>
        </w:rPr>
        <w:t>c</w:t>
      </w:r>
      <w:r w:rsidRPr="00E144A6">
        <w:rPr>
          <w:rFonts w:asciiTheme="minorHAnsi" w:eastAsia="Arial" w:hAnsiTheme="minorHAnsi" w:cs="Arial"/>
        </w:rPr>
        <w:t xml:space="preserve">h </w:t>
      </w:r>
      <w:r w:rsidRPr="00E144A6">
        <w:rPr>
          <w:rFonts w:asciiTheme="minorHAnsi" w:eastAsia="Arial" w:hAnsiTheme="minorHAnsi" w:cs="Arial"/>
          <w:spacing w:val="-4"/>
        </w:rPr>
        <w:t>z</w:t>
      </w:r>
      <w:r w:rsidRPr="00E144A6">
        <w:rPr>
          <w:rFonts w:asciiTheme="minorHAnsi" w:eastAsia="Arial" w:hAnsiTheme="minorHAnsi" w:cs="Arial"/>
        </w:rPr>
        <w:t>á</w:t>
      </w:r>
      <w:r w:rsidRPr="00E144A6">
        <w:rPr>
          <w:rFonts w:asciiTheme="minorHAnsi" w:eastAsia="Arial" w:hAnsiTheme="minorHAnsi" w:cs="Arial"/>
          <w:spacing w:val="4"/>
        </w:rPr>
        <w:t>k</w:t>
      </w:r>
      <w:r w:rsidRPr="00E144A6">
        <w:rPr>
          <w:rFonts w:asciiTheme="minorHAnsi" w:eastAsia="Arial" w:hAnsiTheme="minorHAnsi" w:cs="Arial"/>
        </w:rPr>
        <w:t>onů,</w:t>
      </w:r>
      <w:r w:rsidRPr="00E144A6">
        <w:rPr>
          <w:rFonts w:asciiTheme="minorHAnsi" w:eastAsia="Arial" w:hAnsiTheme="minorHAnsi" w:cs="Arial"/>
          <w:spacing w:val="4"/>
        </w:rPr>
        <w:t xml:space="preserve"> k</w:t>
      </w:r>
      <w:r w:rsidRPr="00E144A6">
        <w:rPr>
          <w:rFonts w:asciiTheme="minorHAnsi" w:eastAsia="Arial" w:hAnsiTheme="minorHAnsi" w:cs="Arial"/>
        </w:rPr>
        <w:t>on</w:t>
      </w:r>
      <w:r w:rsidRPr="00E144A6">
        <w:rPr>
          <w:rFonts w:asciiTheme="minorHAnsi" w:eastAsia="Arial" w:hAnsiTheme="minorHAnsi" w:cs="Arial"/>
          <w:spacing w:val="1"/>
        </w:rPr>
        <w:t>kr</w:t>
      </w:r>
      <w:r w:rsidRPr="00E144A6">
        <w:rPr>
          <w:rFonts w:asciiTheme="minorHAnsi" w:eastAsia="Arial" w:hAnsiTheme="minorHAnsi" w:cs="Arial"/>
        </w:rPr>
        <w:t>étně</w:t>
      </w:r>
      <w:r w:rsidRPr="00E144A6">
        <w:rPr>
          <w:rFonts w:asciiTheme="minorHAnsi" w:eastAsia="Arial" w:hAnsiTheme="minorHAnsi" w:cs="Arial"/>
          <w:spacing w:val="1"/>
        </w:rPr>
        <w:t xml:space="preserve"> </w:t>
      </w:r>
      <w:r w:rsidRPr="00E144A6">
        <w:rPr>
          <w:rFonts w:asciiTheme="minorHAnsi" w:eastAsia="Arial" w:hAnsiTheme="minorHAnsi" w:cs="Arial"/>
          <w:spacing w:val="2"/>
        </w:rPr>
        <w:t>p</w:t>
      </w:r>
      <w:r w:rsidRPr="00E144A6">
        <w:rPr>
          <w:rFonts w:asciiTheme="minorHAnsi" w:eastAsia="Arial" w:hAnsiTheme="minorHAnsi" w:cs="Arial"/>
        </w:rPr>
        <w:t>ak</w:t>
      </w:r>
      <w:r w:rsidRPr="00E144A6">
        <w:rPr>
          <w:rFonts w:asciiTheme="minorHAnsi" w:eastAsia="Arial" w:hAnsiTheme="minorHAnsi" w:cs="Arial"/>
          <w:spacing w:val="11"/>
        </w:rPr>
        <w:t xml:space="preserve"> </w:t>
      </w:r>
      <w:r w:rsidRPr="00E144A6">
        <w:rPr>
          <w:rFonts w:asciiTheme="minorHAnsi" w:eastAsia="Arial" w:hAnsiTheme="minorHAnsi" w:cs="Arial"/>
        </w:rPr>
        <w:t>u</w:t>
      </w:r>
      <w:r w:rsidRPr="00E144A6">
        <w:rPr>
          <w:rFonts w:asciiTheme="minorHAnsi" w:eastAsia="Arial" w:hAnsiTheme="minorHAnsi" w:cs="Arial"/>
          <w:spacing w:val="1"/>
        </w:rPr>
        <w:t>s</w:t>
      </w:r>
      <w:r w:rsidRPr="00E144A6">
        <w:rPr>
          <w:rFonts w:asciiTheme="minorHAnsi" w:eastAsia="Arial" w:hAnsiTheme="minorHAnsi" w:cs="Arial"/>
        </w:rPr>
        <w:t>tan</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ení</w:t>
      </w:r>
      <w:r w:rsidRPr="00E144A6">
        <w:rPr>
          <w:rFonts w:asciiTheme="minorHAnsi" w:eastAsia="Arial" w:hAnsiTheme="minorHAnsi" w:cs="Arial"/>
          <w:spacing w:val="2"/>
        </w:rPr>
        <w:t xml:space="preserve"> </w:t>
      </w:r>
      <w:r w:rsidRPr="00E144A6">
        <w:rPr>
          <w:rFonts w:asciiTheme="minorHAnsi" w:eastAsia="Arial" w:hAnsiTheme="minorHAnsi" w:cs="Arial"/>
        </w:rPr>
        <w:t>§</w:t>
      </w:r>
      <w:r w:rsidRPr="00E144A6">
        <w:rPr>
          <w:rFonts w:asciiTheme="minorHAnsi" w:eastAsia="Arial" w:hAnsiTheme="minorHAnsi" w:cs="Arial"/>
          <w:spacing w:val="10"/>
        </w:rPr>
        <w:t xml:space="preserve"> </w:t>
      </w:r>
      <w:r w:rsidRPr="00E144A6">
        <w:rPr>
          <w:rFonts w:asciiTheme="minorHAnsi" w:eastAsia="Arial" w:hAnsiTheme="minorHAnsi" w:cs="Arial"/>
        </w:rPr>
        <w:t>14</w:t>
      </w:r>
      <w:r w:rsidRPr="00E144A6">
        <w:rPr>
          <w:rFonts w:asciiTheme="minorHAnsi" w:eastAsia="Arial" w:hAnsiTheme="minorHAnsi" w:cs="Arial"/>
          <w:spacing w:val="7"/>
        </w:rPr>
        <w:t xml:space="preserve"> </w:t>
      </w:r>
      <w:r w:rsidRPr="00E144A6">
        <w:rPr>
          <w:rFonts w:asciiTheme="minorHAnsi" w:eastAsia="Arial" w:hAnsiTheme="minorHAnsi" w:cs="Arial"/>
          <w:spacing w:val="2"/>
        </w:rPr>
        <w:t>t</w:t>
      </w:r>
      <w:r w:rsidRPr="00E144A6">
        <w:rPr>
          <w:rFonts w:asciiTheme="minorHAnsi" w:eastAsia="Arial" w:hAnsiTheme="minorHAnsi" w:cs="Arial"/>
        </w:rPr>
        <w:t>oho</w:t>
      </w:r>
      <w:r w:rsidRPr="00E144A6">
        <w:rPr>
          <w:rFonts w:asciiTheme="minorHAnsi" w:eastAsia="Arial" w:hAnsiTheme="minorHAnsi" w:cs="Arial"/>
          <w:spacing w:val="2"/>
        </w:rPr>
        <w:t>t</w:t>
      </w:r>
      <w:r w:rsidRPr="00E144A6">
        <w:rPr>
          <w:rFonts w:asciiTheme="minorHAnsi" w:eastAsia="Arial" w:hAnsiTheme="minorHAnsi" w:cs="Arial"/>
        </w:rPr>
        <w:t>o</w:t>
      </w:r>
      <w:r w:rsidRPr="00E144A6">
        <w:rPr>
          <w:rFonts w:asciiTheme="minorHAnsi" w:eastAsia="Arial" w:hAnsiTheme="minorHAnsi" w:cs="Arial"/>
          <w:spacing w:val="6"/>
        </w:rPr>
        <w:t xml:space="preserve"> </w:t>
      </w:r>
      <w:r w:rsidRPr="00E144A6">
        <w:rPr>
          <w:rFonts w:asciiTheme="minorHAnsi" w:eastAsia="Arial" w:hAnsiTheme="minorHAnsi" w:cs="Arial"/>
          <w:spacing w:val="-1"/>
        </w:rPr>
        <w:t>z</w:t>
      </w:r>
      <w:r w:rsidRPr="00E144A6">
        <w:rPr>
          <w:rFonts w:asciiTheme="minorHAnsi" w:eastAsia="Arial" w:hAnsiTheme="minorHAnsi" w:cs="Arial"/>
        </w:rPr>
        <w:t>á</w:t>
      </w:r>
      <w:r w:rsidRPr="00E144A6">
        <w:rPr>
          <w:rFonts w:asciiTheme="minorHAnsi" w:eastAsia="Arial" w:hAnsiTheme="minorHAnsi" w:cs="Arial"/>
          <w:spacing w:val="4"/>
        </w:rPr>
        <w:t>k</w:t>
      </w:r>
      <w:r w:rsidRPr="00E144A6">
        <w:rPr>
          <w:rFonts w:asciiTheme="minorHAnsi" w:eastAsia="Arial" w:hAnsiTheme="minorHAnsi" w:cs="Arial"/>
        </w:rPr>
        <w:t>ona.</w:t>
      </w:r>
      <w:r w:rsidRPr="00E144A6">
        <w:rPr>
          <w:rFonts w:asciiTheme="minorHAnsi" w:eastAsia="Arial" w:hAnsiTheme="minorHAnsi" w:cs="Arial"/>
          <w:spacing w:val="2"/>
        </w:rPr>
        <w:t xml:space="preserve"> </w:t>
      </w:r>
      <w:r w:rsidRPr="00E144A6">
        <w:rPr>
          <w:rFonts w:asciiTheme="minorHAnsi" w:eastAsia="Arial" w:hAnsiTheme="minorHAnsi" w:cs="Arial"/>
          <w:spacing w:val="3"/>
        </w:rPr>
        <w:t>T</w:t>
      </w:r>
      <w:r w:rsidRPr="00E144A6">
        <w:rPr>
          <w:rFonts w:asciiTheme="minorHAnsi" w:eastAsia="Arial" w:hAnsiTheme="minorHAnsi" w:cs="Arial"/>
        </w:rPr>
        <w:t>í</w:t>
      </w:r>
      <w:r w:rsidRPr="00E144A6">
        <w:rPr>
          <w:rFonts w:asciiTheme="minorHAnsi" w:eastAsia="Arial" w:hAnsiTheme="minorHAnsi" w:cs="Arial"/>
          <w:spacing w:val="4"/>
        </w:rPr>
        <w:t>m</w:t>
      </w:r>
      <w:r w:rsidRPr="00E144A6">
        <w:rPr>
          <w:rFonts w:asciiTheme="minorHAnsi" w:eastAsia="Arial" w:hAnsiTheme="minorHAnsi" w:cs="Arial"/>
        </w:rPr>
        <w:t>to</w:t>
      </w:r>
      <w:r w:rsidRPr="00E144A6">
        <w:rPr>
          <w:rFonts w:asciiTheme="minorHAnsi" w:eastAsia="Arial" w:hAnsiTheme="minorHAnsi" w:cs="Arial"/>
          <w:spacing w:val="4"/>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á</w:t>
      </w:r>
      <w:r w:rsidRPr="00E144A6">
        <w:rPr>
          <w:rFonts w:asciiTheme="minorHAnsi" w:eastAsia="Arial" w:hAnsiTheme="minorHAnsi" w:cs="Arial"/>
          <w:spacing w:val="-1"/>
        </w:rPr>
        <w:t>v</w:t>
      </w:r>
      <w:r w:rsidRPr="00E144A6">
        <w:rPr>
          <w:rFonts w:asciiTheme="minorHAnsi" w:eastAsia="Arial" w:hAnsiTheme="minorHAnsi" w:cs="Arial"/>
          <w:spacing w:val="2"/>
        </w:rPr>
        <w:t>n</w:t>
      </w:r>
      <w:r w:rsidRPr="00E144A6">
        <w:rPr>
          <w:rFonts w:asciiTheme="minorHAnsi" w:eastAsia="Arial" w:hAnsiTheme="minorHAnsi" w:cs="Arial"/>
        </w:rPr>
        <w:t>ím</w:t>
      </w:r>
      <w:r w:rsidRPr="00E144A6">
        <w:rPr>
          <w:rFonts w:asciiTheme="minorHAnsi" w:eastAsia="Arial" w:hAnsiTheme="minorHAnsi" w:cs="Arial"/>
          <w:spacing w:val="7"/>
        </w:rPr>
        <w:t xml:space="preserve"> </w:t>
      </w:r>
      <w:r w:rsidRPr="00E144A6">
        <w:rPr>
          <w:rFonts w:asciiTheme="minorHAnsi" w:eastAsia="Arial" w:hAnsiTheme="minorHAnsi" w:cs="Arial"/>
          <w:spacing w:val="-3"/>
        </w:rPr>
        <w:t>a</w:t>
      </w:r>
      <w:r w:rsidRPr="00E144A6">
        <w:rPr>
          <w:rFonts w:asciiTheme="minorHAnsi" w:eastAsia="Arial" w:hAnsiTheme="minorHAnsi" w:cs="Arial"/>
          <w:spacing w:val="4"/>
        </w:rPr>
        <w:t>k</w:t>
      </w:r>
      <w:r w:rsidRPr="00E144A6">
        <w:rPr>
          <w:rFonts w:asciiTheme="minorHAnsi" w:eastAsia="Arial" w:hAnsiTheme="minorHAnsi" w:cs="Arial"/>
        </w:rPr>
        <w:t>t</w:t>
      </w:r>
      <w:r w:rsidRPr="00E144A6">
        <w:rPr>
          <w:rFonts w:asciiTheme="minorHAnsi" w:eastAsia="Arial" w:hAnsiTheme="minorHAnsi" w:cs="Arial"/>
          <w:spacing w:val="-3"/>
        </w:rPr>
        <w:t>e</w:t>
      </w:r>
      <w:r w:rsidRPr="00E144A6">
        <w:rPr>
          <w:rFonts w:asciiTheme="minorHAnsi" w:eastAsia="Arial" w:hAnsiTheme="minorHAnsi" w:cs="Arial"/>
          <w:spacing w:val="4"/>
        </w:rPr>
        <w:t>m</w:t>
      </w:r>
      <w:r w:rsidRPr="00E144A6">
        <w:rPr>
          <w:rFonts w:asciiTheme="minorHAnsi" w:eastAsia="Arial" w:hAnsiTheme="minorHAnsi" w:cs="Arial"/>
          <w:spacing w:val="1"/>
        </w:rPr>
        <w:t xml:space="preserve"> js</w:t>
      </w:r>
      <w:r w:rsidRPr="00E144A6">
        <w:rPr>
          <w:rFonts w:asciiTheme="minorHAnsi" w:eastAsia="Arial" w:hAnsiTheme="minorHAnsi" w:cs="Arial"/>
        </w:rPr>
        <w:t>ou</w:t>
      </w:r>
      <w:r w:rsidRPr="00E144A6">
        <w:rPr>
          <w:rFonts w:asciiTheme="minorHAnsi" w:eastAsia="Arial" w:hAnsiTheme="minorHAnsi" w:cs="Arial"/>
          <w:spacing w:val="12"/>
        </w:rPr>
        <w:t xml:space="preserve"> </w:t>
      </w:r>
      <w:r w:rsidRPr="00E144A6">
        <w:rPr>
          <w:rFonts w:asciiTheme="minorHAnsi" w:eastAsia="Arial" w:hAnsiTheme="minorHAnsi" w:cs="Arial"/>
          <w:spacing w:val="2"/>
        </w:rPr>
        <w:t>p</w:t>
      </w:r>
      <w:r w:rsidRPr="00E144A6">
        <w:rPr>
          <w:rFonts w:asciiTheme="minorHAnsi" w:eastAsia="Arial" w:hAnsiTheme="minorHAnsi" w:cs="Arial"/>
        </w:rPr>
        <w:t>en</w:t>
      </w:r>
      <w:r w:rsidRPr="00E144A6">
        <w:rPr>
          <w:rFonts w:asciiTheme="minorHAnsi" w:eastAsia="Arial" w:hAnsiTheme="minorHAnsi" w:cs="Arial"/>
          <w:spacing w:val="2"/>
        </w:rPr>
        <w:t>ě</w:t>
      </w:r>
      <w:r w:rsidRPr="00E144A6">
        <w:rPr>
          <w:rFonts w:asciiTheme="minorHAnsi" w:eastAsia="Arial" w:hAnsiTheme="minorHAnsi" w:cs="Arial"/>
          <w:spacing w:val="-1"/>
        </w:rPr>
        <w:t>ž</w:t>
      </w:r>
      <w:r w:rsidRPr="00E144A6">
        <w:rPr>
          <w:rFonts w:asciiTheme="minorHAnsi" w:eastAsia="Arial" w:hAnsiTheme="minorHAnsi" w:cs="Arial"/>
        </w:rPr>
        <w:t>ní</w:t>
      </w:r>
      <w:r w:rsidRPr="00E144A6">
        <w:rPr>
          <w:rFonts w:asciiTheme="minorHAnsi" w:eastAsia="Arial" w:hAnsiTheme="minorHAnsi" w:cs="Arial"/>
          <w:spacing w:val="8"/>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1"/>
        </w:rPr>
        <w:t>ř</w:t>
      </w:r>
      <w:r w:rsidRPr="00E144A6">
        <w:rPr>
          <w:rFonts w:asciiTheme="minorHAnsi" w:eastAsia="Arial" w:hAnsiTheme="minorHAnsi" w:cs="Arial"/>
          <w:spacing w:val="2"/>
        </w:rPr>
        <w:t>e</w:t>
      </w:r>
      <w:r w:rsidRPr="00E144A6">
        <w:rPr>
          <w:rFonts w:asciiTheme="minorHAnsi" w:eastAsia="Arial" w:hAnsiTheme="minorHAnsi" w:cs="Arial"/>
        </w:rPr>
        <w:t>d</w:t>
      </w:r>
      <w:r w:rsidRPr="00E144A6">
        <w:rPr>
          <w:rFonts w:asciiTheme="minorHAnsi" w:eastAsia="Arial" w:hAnsiTheme="minorHAnsi" w:cs="Arial"/>
          <w:spacing w:val="6"/>
        </w:rPr>
        <w:t>k</w:t>
      </w:r>
      <w:r w:rsidRPr="00E144A6">
        <w:rPr>
          <w:rFonts w:asciiTheme="minorHAnsi" w:eastAsia="Arial" w:hAnsiTheme="minorHAnsi" w:cs="Arial"/>
        </w:rPr>
        <w:t>y po</w:t>
      </w:r>
      <w:r w:rsidRPr="00E144A6">
        <w:rPr>
          <w:rFonts w:asciiTheme="minorHAnsi" w:eastAsia="Arial" w:hAnsiTheme="minorHAnsi" w:cs="Arial"/>
          <w:spacing w:val="1"/>
        </w:rPr>
        <w:t>s</w:t>
      </w:r>
      <w:r w:rsidRPr="00E144A6">
        <w:rPr>
          <w:rFonts w:asciiTheme="minorHAnsi" w:eastAsia="Arial" w:hAnsiTheme="minorHAnsi" w:cs="Arial"/>
          <w:spacing w:val="6"/>
        </w:rPr>
        <w:t>k</w:t>
      </w:r>
      <w:r w:rsidRPr="00E144A6">
        <w:rPr>
          <w:rFonts w:asciiTheme="minorHAnsi" w:eastAsia="Arial" w:hAnsiTheme="minorHAnsi" w:cs="Arial"/>
          <w:spacing w:val="-4"/>
        </w:rPr>
        <w:t>y</w:t>
      </w:r>
      <w:r w:rsidRPr="00E144A6">
        <w:rPr>
          <w:rFonts w:asciiTheme="minorHAnsi" w:eastAsia="Arial" w:hAnsiTheme="minorHAnsi" w:cs="Arial"/>
        </w:rPr>
        <w:t>t</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á</w:t>
      </w:r>
      <w:r w:rsidRPr="00E144A6">
        <w:rPr>
          <w:rFonts w:asciiTheme="minorHAnsi" w:eastAsia="Arial" w:hAnsiTheme="minorHAnsi" w:cs="Arial"/>
          <w:spacing w:val="4"/>
        </w:rPr>
        <w:t>n</w:t>
      </w:r>
      <w:r w:rsidRPr="00E144A6">
        <w:rPr>
          <w:rFonts w:asciiTheme="minorHAnsi" w:eastAsia="Arial" w:hAnsiTheme="minorHAnsi" w:cs="Arial"/>
        </w:rPr>
        <w:t>y 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4"/>
        </w:rPr>
        <w:t>m</w:t>
      </w:r>
      <w:r w:rsidRPr="00E144A6">
        <w:rPr>
          <w:rFonts w:asciiTheme="minorHAnsi" w:eastAsia="Arial" w:hAnsiTheme="minorHAnsi" w:cs="Arial"/>
        </w:rPr>
        <w:t>o</w:t>
      </w:r>
      <w:r w:rsidRPr="00E144A6">
        <w:rPr>
          <w:rFonts w:asciiTheme="minorHAnsi" w:eastAsia="Arial" w:hAnsiTheme="minorHAnsi" w:cs="Arial"/>
          <w:spacing w:val="10"/>
        </w:rPr>
        <w:t xml:space="preserve"> </w:t>
      </w:r>
      <w:r w:rsidR="00B94321" w:rsidRPr="00E144A6">
        <w:rPr>
          <w:rFonts w:asciiTheme="minorHAnsi" w:eastAsia="Arial" w:hAnsiTheme="minorHAnsi" w:cs="Arial"/>
          <w:spacing w:val="10"/>
        </w:rPr>
        <w:t xml:space="preserve">konečnému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1"/>
        </w:rPr>
        <w:t>j</w:t>
      </w:r>
      <w:r w:rsidRPr="00E144A6">
        <w:rPr>
          <w:rFonts w:asciiTheme="minorHAnsi" w:eastAsia="Arial" w:hAnsiTheme="minorHAnsi" w:cs="Arial"/>
          <w:spacing w:val="-3"/>
        </w:rPr>
        <w:t>e</w:t>
      </w:r>
      <w:r w:rsidRPr="00E144A6">
        <w:rPr>
          <w:rFonts w:asciiTheme="minorHAnsi" w:eastAsia="Arial" w:hAnsiTheme="minorHAnsi" w:cs="Arial"/>
          <w:spacing w:val="4"/>
        </w:rPr>
        <w:t>m</w:t>
      </w:r>
      <w:r w:rsidRPr="00E144A6">
        <w:rPr>
          <w:rFonts w:asciiTheme="minorHAnsi" w:eastAsia="Arial" w:hAnsiTheme="minorHAnsi" w:cs="Arial"/>
          <w:spacing w:val="1"/>
        </w:rPr>
        <w:t>c</w:t>
      </w:r>
      <w:r w:rsidRPr="00E144A6">
        <w:rPr>
          <w:rFonts w:asciiTheme="minorHAnsi" w:eastAsia="Arial" w:hAnsiTheme="minorHAnsi" w:cs="Arial"/>
          <w:spacing w:val="-1"/>
        </w:rPr>
        <w:t>i</w:t>
      </w:r>
      <w:r w:rsidRPr="00E144A6">
        <w:rPr>
          <w:rFonts w:asciiTheme="minorHAnsi" w:eastAsia="Arial" w:hAnsiTheme="minorHAnsi" w:cs="Arial"/>
        </w:rPr>
        <w:t>.</w:t>
      </w:r>
      <w:r w:rsidRPr="00E144A6">
        <w:rPr>
          <w:rFonts w:asciiTheme="minorHAnsi" w:eastAsia="Arial" w:hAnsiTheme="minorHAnsi" w:cs="Arial"/>
          <w:spacing w:val="5"/>
        </w:rPr>
        <w:t xml:space="preserve"> </w:t>
      </w:r>
      <w:r w:rsidR="00B94321" w:rsidRPr="00E144A6">
        <w:rPr>
          <w:rFonts w:asciiTheme="minorHAnsi" w:eastAsia="Arial" w:hAnsiTheme="minorHAnsi" w:cs="Arial"/>
          <w:spacing w:val="3"/>
        </w:rPr>
        <w:t>Tato smlouva</w:t>
      </w:r>
      <w:r w:rsidRPr="00E144A6">
        <w:rPr>
          <w:rFonts w:asciiTheme="minorHAnsi" w:eastAsia="Arial" w:hAnsiTheme="minorHAnsi" w:cs="Arial"/>
          <w:spacing w:val="6"/>
        </w:rPr>
        <w:t xml:space="preserve"> </w:t>
      </w:r>
      <w:r w:rsidRPr="00E144A6">
        <w:rPr>
          <w:rFonts w:asciiTheme="minorHAnsi" w:eastAsia="Arial" w:hAnsiTheme="minorHAnsi" w:cs="Arial"/>
        </w:rPr>
        <w:t>ob</w:t>
      </w:r>
      <w:r w:rsidRPr="00E144A6">
        <w:rPr>
          <w:rFonts w:asciiTheme="minorHAnsi" w:eastAsia="Arial" w:hAnsiTheme="minorHAnsi" w:cs="Arial"/>
          <w:spacing w:val="1"/>
        </w:rPr>
        <w:t>s</w:t>
      </w:r>
      <w:r w:rsidRPr="00E144A6">
        <w:rPr>
          <w:rFonts w:asciiTheme="minorHAnsi" w:eastAsia="Arial" w:hAnsiTheme="minorHAnsi" w:cs="Arial"/>
          <w:spacing w:val="2"/>
        </w:rPr>
        <w:t>a</w:t>
      </w:r>
      <w:r w:rsidRPr="00E144A6">
        <w:rPr>
          <w:rFonts w:asciiTheme="minorHAnsi" w:eastAsia="Arial" w:hAnsiTheme="minorHAnsi" w:cs="Arial"/>
        </w:rPr>
        <w:t>hu</w:t>
      </w:r>
      <w:r w:rsidRPr="00E144A6">
        <w:rPr>
          <w:rFonts w:asciiTheme="minorHAnsi" w:eastAsia="Arial" w:hAnsiTheme="minorHAnsi" w:cs="Arial"/>
          <w:spacing w:val="1"/>
        </w:rPr>
        <w:t>j</w:t>
      </w:r>
      <w:r w:rsidRPr="00E144A6">
        <w:rPr>
          <w:rFonts w:asciiTheme="minorHAnsi" w:eastAsia="Arial" w:hAnsiTheme="minorHAnsi" w:cs="Arial"/>
        </w:rPr>
        <w:t xml:space="preserve">e </w:t>
      </w:r>
      <w:proofErr w:type="gramStart"/>
      <w:r w:rsidRPr="00E144A6">
        <w:rPr>
          <w:rFonts w:asciiTheme="minorHAnsi" w:eastAsia="Arial" w:hAnsiTheme="minorHAnsi" w:cs="Arial"/>
          <w:spacing w:val="-1"/>
        </w:rPr>
        <w:t>z</w:t>
      </w:r>
      <w:r w:rsidRPr="00E144A6">
        <w:rPr>
          <w:rFonts w:asciiTheme="minorHAnsi" w:eastAsia="Arial" w:hAnsiTheme="minorHAnsi" w:cs="Arial"/>
        </w:rPr>
        <w:t>e</w:t>
      </w:r>
      <w:r w:rsidRPr="00E144A6">
        <w:rPr>
          <w:rFonts w:asciiTheme="minorHAnsi" w:eastAsia="Arial" w:hAnsiTheme="minorHAnsi" w:cs="Arial"/>
          <w:spacing w:val="1"/>
        </w:rPr>
        <w:t>j</w:t>
      </w:r>
      <w:r w:rsidRPr="00E144A6">
        <w:rPr>
          <w:rFonts w:asciiTheme="minorHAnsi" w:eastAsia="Arial" w:hAnsiTheme="minorHAnsi" w:cs="Arial"/>
          <w:spacing w:val="4"/>
        </w:rPr>
        <w:t>m</w:t>
      </w:r>
      <w:r w:rsidRPr="00E144A6">
        <w:rPr>
          <w:rFonts w:asciiTheme="minorHAnsi" w:eastAsia="Arial" w:hAnsiTheme="minorHAnsi" w:cs="Arial"/>
        </w:rPr>
        <w:t xml:space="preserve">éna </w:t>
      </w:r>
      <w:r w:rsidRPr="00E144A6">
        <w:rPr>
          <w:rFonts w:asciiTheme="minorHAnsi" w:eastAsia="Arial" w:hAnsiTheme="minorHAnsi" w:cs="Arial"/>
          <w:spacing w:val="7"/>
        </w:rPr>
        <w:t xml:space="preserve"> </w:t>
      </w:r>
      <w:r w:rsidRPr="00E144A6">
        <w:rPr>
          <w:rFonts w:asciiTheme="minorHAnsi" w:eastAsia="Arial" w:hAnsiTheme="minorHAnsi" w:cs="Arial"/>
          <w:spacing w:val="-1"/>
        </w:rPr>
        <w:t>i</w:t>
      </w:r>
      <w:r w:rsidRPr="00E144A6">
        <w:rPr>
          <w:rFonts w:asciiTheme="minorHAnsi" w:eastAsia="Arial" w:hAnsiTheme="minorHAnsi" w:cs="Arial"/>
        </w:rPr>
        <w:t>n</w:t>
      </w:r>
      <w:r w:rsidRPr="00E144A6">
        <w:rPr>
          <w:rFonts w:asciiTheme="minorHAnsi" w:eastAsia="Arial" w:hAnsiTheme="minorHAnsi" w:cs="Arial"/>
          <w:spacing w:val="2"/>
        </w:rPr>
        <w:t>f</w:t>
      </w:r>
      <w:r w:rsidRPr="00E144A6">
        <w:rPr>
          <w:rFonts w:asciiTheme="minorHAnsi" w:eastAsia="Arial" w:hAnsiTheme="minorHAnsi" w:cs="Arial"/>
        </w:rPr>
        <w:t>o</w:t>
      </w:r>
      <w:r w:rsidRPr="00E144A6">
        <w:rPr>
          <w:rFonts w:asciiTheme="minorHAnsi" w:eastAsia="Arial" w:hAnsiTheme="minorHAnsi" w:cs="Arial"/>
          <w:spacing w:val="-2"/>
        </w:rPr>
        <w:t>r</w:t>
      </w:r>
      <w:r w:rsidRPr="00E144A6">
        <w:rPr>
          <w:rFonts w:asciiTheme="minorHAnsi" w:eastAsia="Arial" w:hAnsiTheme="minorHAnsi" w:cs="Arial"/>
          <w:spacing w:val="4"/>
        </w:rPr>
        <w:t>m</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e</w:t>
      </w:r>
      <w:proofErr w:type="gramEnd"/>
      <w:r w:rsidRPr="00E144A6">
        <w:rPr>
          <w:rFonts w:asciiTheme="minorHAnsi" w:eastAsia="Arial" w:hAnsiTheme="minorHAnsi" w:cs="Arial"/>
          <w:spacing w:val="7"/>
        </w:rPr>
        <w:t xml:space="preserve"> </w:t>
      </w:r>
      <w:r w:rsidRPr="00E144A6">
        <w:rPr>
          <w:rFonts w:asciiTheme="minorHAnsi" w:eastAsia="Arial" w:hAnsiTheme="minorHAnsi" w:cs="Arial"/>
        </w:rPr>
        <w:t>o</w:t>
      </w:r>
      <w:r w:rsidRPr="00E144A6">
        <w:rPr>
          <w:rFonts w:asciiTheme="minorHAnsi" w:eastAsia="Arial" w:hAnsiTheme="minorHAnsi" w:cs="Arial"/>
          <w:spacing w:val="15"/>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2"/>
        </w:rPr>
        <w:t>m</w:t>
      </w:r>
      <w:r w:rsidRPr="00E144A6">
        <w:rPr>
          <w:rFonts w:asciiTheme="minorHAnsi" w:eastAsia="Arial" w:hAnsiTheme="minorHAnsi" w:cs="Arial"/>
          <w:spacing w:val="1"/>
        </w:rPr>
        <w:t>c</w:t>
      </w:r>
      <w:r w:rsidRPr="00E144A6">
        <w:rPr>
          <w:rFonts w:asciiTheme="minorHAnsi" w:eastAsia="Arial" w:hAnsiTheme="minorHAnsi" w:cs="Arial"/>
        </w:rPr>
        <w:t xml:space="preserve">i </w:t>
      </w:r>
      <w:r w:rsidRPr="00E144A6">
        <w:rPr>
          <w:rFonts w:asciiTheme="minorHAnsi" w:eastAsia="Arial" w:hAnsiTheme="minorHAnsi" w:cs="Arial"/>
          <w:spacing w:val="8"/>
        </w:rPr>
        <w:t xml:space="preserve"> </w:t>
      </w:r>
      <w:r w:rsidRPr="00E144A6">
        <w:rPr>
          <w:rFonts w:asciiTheme="minorHAnsi" w:eastAsia="Arial" w:hAnsiTheme="minorHAnsi" w:cs="Arial"/>
        </w:rPr>
        <w:t>dota</w:t>
      </w:r>
      <w:r w:rsidRPr="00E144A6">
        <w:rPr>
          <w:rFonts w:asciiTheme="minorHAnsi" w:eastAsia="Arial" w:hAnsiTheme="minorHAnsi" w:cs="Arial"/>
          <w:spacing w:val="1"/>
        </w:rPr>
        <w:t>c</w:t>
      </w:r>
      <w:r w:rsidRPr="00E144A6">
        <w:rPr>
          <w:rFonts w:asciiTheme="minorHAnsi" w:eastAsia="Arial" w:hAnsiTheme="minorHAnsi" w:cs="Arial"/>
        </w:rPr>
        <w:t>e, ú</w:t>
      </w:r>
      <w:r w:rsidRPr="00E144A6">
        <w:rPr>
          <w:rFonts w:asciiTheme="minorHAnsi" w:eastAsia="Arial" w:hAnsiTheme="minorHAnsi" w:cs="Arial"/>
          <w:spacing w:val="1"/>
        </w:rPr>
        <w:t>č</w:t>
      </w:r>
      <w:r w:rsidRPr="00E144A6">
        <w:rPr>
          <w:rFonts w:asciiTheme="minorHAnsi" w:eastAsia="Arial" w:hAnsiTheme="minorHAnsi" w:cs="Arial"/>
          <w:spacing w:val="2"/>
        </w:rPr>
        <w:t>e</w:t>
      </w:r>
      <w:r w:rsidRPr="00E144A6">
        <w:rPr>
          <w:rFonts w:asciiTheme="minorHAnsi" w:eastAsia="Arial" w:hAnsiTheme="minorHAnsi" w:cs="Arial"/>
          <w:spacing w:val="-1"/>
        </w:rPr>
        <w:t>l</w:t>
      </w:r>
      <w:r w:rsidRPr="00E144A6">
        <w:rPr>
          <w:rFonts w:asciiTheme="minorHAnsi" w:eastAsia="Arial" w:hAnsiTheme="minorHAnsi" w:cs="Arial"/>
        </w:rPr>
        <w:t>u do</w:t>
      </w:r>
      <w:r w:rsidRPr="00E144A6">
        <w:rPr>
          <w:rFonts w:asciiTheme="minorHAnsi" w:eastAsia="Arial" w:hAnsiTheme="minorHAnsi" w:cs="Arial"/>
          <w:spacing w:val="2"/>
        </w:rPr>
        <w:t>t</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 xml:space="preserve">e, </w:t>
      </w:r>
      <w:r w:rsidRPr="00E144A6">
        <w:rPr>
          <w:rFonts w:asciiTheme="minorHAnsi" w:eastAsia="Arial" w:hAnsiTheme="minorHAnsi" w:cs="Arial"/>
          <w:spacing w:val="4"/>
        </w:rPr>
        <w:t>v</w:t>
      </w:r>
      <w:r w:rsidRPr="00E144A6">
        <w:rPr>
          <w:rFonts w:asciiTheme="minorHAnsi" w:eastAsia="Arial" w:hAnsiTheme="minorHAnsi" w:cs="Arial"/>
          <w:spacing w:val="-6"/>
        </w:rPr>
        <w:t>ý</w:t>
      </w:r>
      <w:r w:rsidRPr="00E144A6">
        <w:rPr>
          <w:rFonts w:asciiTheme="minorHAnsi" w:eastAsia="Arial" w:hAnsiTheme="minorHAnsi" w:cs="Arial"/>
          <w:spacing w:val="4"/>
        </w:rPr>
        <w:t>š</w:t>
      </w:r>
      <w:r w:rsidRPr="00E144A6">
        <w:rPr>
          <w:rFonts w:asciiTheme="minorHAnsi" w:eastAsia="Arial" w:hAnsiTheme="minorHAnsi" w:cs="Arial"/>
        </w:rPr>
        <w:t>i po</w:t>
      </w:r>
      <w:r w:rsidRPr="00E144A6">
        <w:rPr>
          <w:rFonts w:asciiTheme="minorHAnsi" w:eastAsia="Arial" w:hAnsiTheme="minorHAnsi" w:cs="Arial"/>
          <w:spacing w:val="4"/>
        </w:rPr>
        <w:t>m</w:t>
      </w:r>
      <w:r w:rsidRPr="00E144A6">
        <w:rPr>
          <w:rFonts w:asciiTheme="minorHAnsi" w:eastAsia="Arial" w:hAnsiTheme="minorHAnsi" w:cs="Arial"/>
        </w:rPr>
        <w:t>o</w:t>
      </w:r>
      <w:r w:rsidRPr="00E144A6">
        <w:rPr>
          <w:rFonts w:asciiTheme="minorHAnsi" w:eastAsia="Arial" w:hAnsiTheme="minorHAnsi" w:cs="Arial"/>
          <w:spacing w:val="1"/>
        </w:rPr>
        <w:t>c</w:t>
      </w:r>
      <w:r w:rsidRPr="00E144A6">
        <w:rPr>
          <w:rFonts w:asciiTheme="minorHAnsi" w:eastAsia="Arial" w:hAnsiTheme="minorHAnsi" w:cs="Arial"/>
        </w:rPr>
        <w:t>i z</w:t>
      </w:r>
      <w:r w:rsidRPr="00E144A6">
        <w:rPr>
          <w:rFonts w:asciiTheme="minorHAnsi" w:eastAsia="Arial" w:hAnsiTheme="minorHAnsi" w:cs="Arial"/>
          <w:spacing w:val="-1"/>
        </w:rPr>
        <w:t xml:space="preserve"> </w:t>
      </w:r>
      <w:r w:rsidRPr="00E144A6">
        <w:rPr>
          <w:rFonts w:asciiTheme="minorHAnsi" w:eastAsia="Arial" w:hAnsiTheme="minorHAnsi" w:cs="Arial"/>
          <w:spacing w:val="2"/>
        </w:rPr>
        <w:t>f</w:t>
      </w:r>
      <w:r w:rsidRPr="00E144A6">
        <w:rPr>
          <w:rFonts w:asciiTheme="minorHAnsi" w:eastAsia="Arial" w:hAnsiTheme="minorHAnsi" w:cs="Arial"/>
          <w:spacing w:val="-1"/>
        </w:rPr>
        <w:t>i</w:t>
      </w:r>
      <w:r w:rsidRPr="00E144A6">
        <w:rPr>
          <w:rFonts w:asciiTheme="minorHAnsi" w:eastAsia="Arial" w:hAnsiTheme="minorHAnsi" w:cs="Arial"/>
        </w:rPr>
        <w:t>nan</w:t>
      </w:r>
      <w:r w:rsidRPr="00E144A6">
        <w:rPr>
          <w:rFonts w:asciiTheme="minorHAnsi" w:eastAsia="Arial" w:hAnsiTheme="minorHAnsi" w:cs="Arial"/>
          <w:spacing w:val="1"/>
        </w:rPr>
        <w:t>č</w:t>
      </w:r>
      <w:r w:rsidRPr="00E144A6">
        <w:rPr>
          <w:rFonts w:asciiTheme="minorHAnsi" w:eastAsia="Arial" w:hAnsiTheme="minorHAnsi" w:cs="Arial"/>
        </w:rPr>
        <w:t>n</w:t>
      </w:r>
      <w:r w:rsidRPr="00E144A6">
        <w:rPr>
          <w:rFonts w:asciiTheme="minorHAnsi" w:eastAsia="Arial" w:hAnsiTheme="minorHAnsi" w:cs="Arial"/>
          <w:spacing w:val="2"/>
        </w:rPr>
        <w:t>í</w:t>
      </w:r>
      <w:r w:rsidRPr="00E144A6">
        <w:rPr>
          <w:rFonts w:asciiTheme="minorHAnsi" w:eastAsia="Arial" w:hAnsiTheme="minorHAnsi" w:cs="Arial"/>
          <w:spacing w:val="1"/>
        </w:rPr>
        <w:t>c</w:t>
      </w:r>
      <w:r w:rsidRPr="00E144A6">
        <w:rPr>
          <w:rFonts w:asciiTheme="minorHAnsi" w:eastAsia="Arial" w:hAnsiTheme="minorHAnsi" w:cs="Arial"/>
        </w:rPr>
        <w:t xml:space="preserve">h </w:t>
      </w:r>
      <w:r w:rsidRPr="00E144A6">
        <w:rPr>
          <w:rFonts w:asciiTheme="minorHAnsi" w:eastAsia="Arial" w:hAnsiTheme="minorHAnsi" w:cs="Arial"/>
          <w:spacing w:val="6"/>
        </w:rPr>
        <w:t xml:space="preserve"> </w:t>
      </w:r>
      <w:r w:rsidRPr="00E144A6">
        <w:rPr>
          <w:rFonts w:asciiTheme="minorHAnsi" w:eastAsia="Arial" w:hAnsiTheme="minorHAnsi" w:cs="Arial"/>
        </w:rPr>
        <w:t>ná</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j</w:t>
      </w:r>
      <w:r w:rsidRPr="00E144A6">
        <w:rPr>
          <w:rFonts w:asciiTheme="minorHAnsi" w:eastAsia="Arial" w:hAnsiTheme="minorHAnsi" w:cs="Arial"/>
        </w:rPr>
        <w:t xml:space="preserve">ů, </w:t>
      </w:r>
      <w:r w:rsidRPr="00E144A6">
        <w:rPr>
          <w:rFonts w:asciiTheme="minorHAnsi" w:eastAsia="Arial" w:hAnsiTheme="minorHAnsi" w:cs="Arial"/>
          <w:spacing w:val="1"/>
        </w:rPr>
        <w:t>č</w:t>
      </w:r>
      <w:r w:rsidRPr="00E144A6">
        <w:rPr>
          <w:rFonts w:asciiTheme="minorHAnsi" w:eastAsia="Arial" w:hAnsiTheme="minorHAnsi" w:cs="Arial"/>
        </w:rPr>
        <w:t>a</w:t>
      </w:r>
      <w:r w:rsidRPr="00E144A6">
        <w:rPr>
          <w:rFonts w:asciiTheme="minorHAnsi" w:eastAsia="Arial" w:hAnsiTheme="minorHAnsi" w:cs="Arial"/>
          <w:spacing w:val="1"/>
        </w:rPr>
        <w:t>s</w:t>
      </w:r>
      <w:r w:rsidRPr="00E144A6">
        <w:rPr>
          <w:rFonts w:asciiTheme="minorHAnsi" w:eastAsia="Arial" w:hAnsiTheme="minorHAnsi" w:cs="Arial"/>
        </w:rPr>
        <w:t>o</w:t>
      </w:r>
      <w:r w:rsidRPr="00E144A6">
        <w:rPr>
          <w:rFonts w:asciiTheme="minorHAnsi" w:eastAsia="Arial" w:hAnsiTheme="minorHAnsi" w:cs="Arial"/>
          <w:spacing w:val="4"/>
        </w:rPr>
        <w:t>v</w:t>
      </w:r>
      <w:r w:rsidRPr="00E144A6">
        <w:rPr>
          <w:rFonts w:asciiTheme="minorHAnsi" w:eastAsia="Arial" w:hAnsiTheme="minorHAnsi" w:cs="Arial"/>
        </w:rPr>
        <w:t>ý ha</w:t>
      </w:r>
      <w:r w:rsidRPr="00E144A6">
        <w:rPr>
          <w:rFonts w:asciiTheme="minorHAnsi" w:eastAsia="Arial" w:hAnsiTheme="minorHAnsi" w:cs="Arial"/>
          <w:spacing w:val="1"/>
        </w:rPr>
        <w:t>r</w:t>
      </w:r>
      <w:r w:rsidRPr="00E144A6">
        <w:rPr>
          <w:rFonts w:asciiTheme="minorHAnsi" w:eastAsia="Arial" w:hAnsiTheme="minorHAnsi" w:cs="Arial"/>
          <w:spacing w:val="4"/>
        </w:rPr>
        <w:t>m</w:t>
      </w:r>
      <w:r w:rsidRPr="00E144A6">
        <w:rPr>
          <w:rFonts w:asciiTheme="minorHAnsi" w:eastAsia="Arial" w:hAnsiTheme="minorHAnsi" w:cs="Arial"/>
        </w:rPr>
        <w:t>onog</w:t>
      </w:r>
      <w:r w:rsidRPr="00E144A6">
        <w:rPr>
          <w:rFonts w:asciiTheme="minorHAnsi" w:eastAsia="Arial" w:hAnsiTheme="minorHAnsi" w:cs="Arial"/>
          <w:spacing w:val="1"/>
        </w:rPr>
        <w:t>r</w:t>
      </w:r>
      <w:r w:rsidRPr="00E144A6">
        <w:rPr>
          <w:rFonts w:asciiTheme="minorHAnsi" w:eastAsia="Arial" w:hAnsiTheme="minorHAnsi" w:cs="Arial"/>
        </w:rPr>
        <w:t>am</w:t>
      </w:r>
      <w:r w:rsidRPr="00E144A6">
        <w:rPr>
          <w:rFonts w:asciiTheme="minorHAnsi" w:eastAsia="Arial" w:hAnsiTheme="minorHAnsi" w:cs="Arial"/>
          <w:spacing w:val="4"/>
        </w:rPr>
        <w:t xml:space="preserve"> </w:t>
      </w:r>
      <w:r w:rsidRPr="00E144A6">
        <w:rPr>
          <w:rFonts w:asciiTheme="minorHAnsi" w:eastAsia="Arial" w:hAnsiTheme="minorHAnsi" w:cs="Arial"/>
        </w:rPr>
        <w:t>a</w:t>
      </w:r>
      <w:r w:rsidRPr="00E144A6">
        <w:rPr>
          <w:rFonts w:asciiTheme="minorHAnsi" w:eastAsia="Arial" w:hAnsiTheme="minorHAnsi" w:cs="Arial"/>
          <w:spacing w:val="13"/>
        </w:rPr>
        <w:t xml:space="preserve"> </w:t>
      </w:r>
      <w:r w:rsidRPr="00E144A6">
        <w:rPr>
          <w:rFonts w:asciiTheme="minorHAnsi" w:eastAsia="Arial" w:hAnsiTheme="minorHAnsi" w:cs="Arial"/>
        </w:rPr>
        <w:t>pod</w:t>
      </w:r>
      <w:r w:rsidRPr="00E144A6">
        <w:rPr>
          <w:rFonts w:asciiTheme="minorHAnsi" w:eastAsia="Arial" w:hAnsiTheme="minorHAnsi" w:cs="Arial"/>
          <w:spacing w:val="4"/>
        </w:rPr>
        <w:t>m</w:t>
      </w:r>
      <w:r w:rsidRPr="00E144A6">
        <w:rPr>
          <w:rFonts w:asciiTheme="minorHAnsi" w:eastAsia="Arial" w:hAnsiTheme="minorHAnsi" w:cs="Arial"/>
        </w:rPr>
        <w:t>í</w:t>
      </w:r>
      <w:r w:rsidRPr="00E144A6">
        <w:rPr>
          <w:rFonts w:asciiTheme="minorHAnsi" w:eastAsia="Arial" w:hAnsiTheme="minorHAnsi" w:cs="Arial"/>
          <w:spacing w:val="-3"/>
        </w:rPr>
        <w:t>n</w:t>
      </w:r>
      <w:r w:rsidRPr="00E144A6">
        <w:rPr>
          <w:rFonts w:asciiTheme="minorHAnsi" w:eastAsia="Arial" w:hAnsiTheme="minorHAnsi" w:cs="Arial"/>
          <w:spacing w:val="6"/>
        </w:rPr>
        <w:t>k</w:t>
      </w:r>
      <w:r w:rsidRPr="00E144A6">
        <w:rPr>
          <w:rFonts w:asciiTheme="minorHAnsi" w:eastAsia="Arial" w:hAnsiTheme="minorHAnsi" w:cs="Arial"/>
        </w:rPr>
        <w:t>y</w:t>
      </w:r>
      <w:r w:rsidRPr="00E144A6">
        <w:rPr>
          <w:rFonts w:asciiTheme="minorHAnsi" w:eastAsia="Arial" w:hAnsiTheme="minorHAnsi" w:cs="Arial"/>
          <w:spacing w:val="-1"/>
        </w:rPr>
        <w:t xml:space="preserve"> </w:t>
      </w:r>
      <w:r w:rsidRPr="00E144A6">
        <w:rPr>
          <w:rFonts w:asciiTheme="minorHAnsi" w:eastAsia="Arial" w:hAnsiTheme="minorHAnsi" w:cs="Arial"/>
          <w:spacing w:val="2"/>
        </w:rPr>
        <w:t>u</w:t>
      </w:r>
      <w:r w:rsidRPr="00E144A6">
        <w:rPr>
          <w:rFonts w:asciiTheme="minorHAnsi" w:eastAsia="Arial" w:hAnsiTheme="minorHAnsi" w:cs="Arial"/>
          <w:spacing w:val="-1"/>
        </w:rPr>
        <w:t>ži</w:t>
      </w:r>
      <w:r w:rsidRPr="00E144A6">
        <w:rPr>
          <w:rFonts w:asciiTheme="minorHAnsi" w:eastAsia="Arial" w:hAnsiTheme="minorHAnsi" w:cs="Arial"/>
        </w:rPr>
        <w:t>tí</w:t>
      </w:r>
      <w:r w:rsidRPr="00E144A6">
        <w:rPr>
          <w:rFonts w:asciiTheme="minorHAnsi" w:eastAsia="Arial" w:hAnsiTheme="minorHAnsi" w:cs="Arial"/>
          <w:spacing w:val="10"/>
        </w:rPr>
        <w:t xml:space="preserve"> </w:t>
      </w:r>
      <w:r w:rsidRPr="00E144A6">
        <w:rPr>
          <w:rFonts w:asciiTheme="minorHAnsi" w:eastAsia="Arial" w:hAnsiTheme="minorHAnsi" w:cs="Arial"/>
        </w:rPr>
        <w:t>do</w:t>
      </w:r>
      <w:r w:rsidRPr="00E144A6">
        <w:rPr>
          <w:rFonts w:asciiTheme="minorHAnsi" w:eastAsia="Arial" w:hAnsiTheme="minorHAnsi" w:cs="Arial"/>
          <w:spacing w:val="2"/>
        </w:rPr>
        <w:t>t</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e.</w:t>
      </w:r>
      <w:r w:rsidRPr="00E144A6">
        <w:rPr>
          <w:rFonts w:asciiTheme="minorHAnsi" w:eastAsia="Arial" w:hAnsiTheme="minorHAnsi" w:cs="Arial"/>
          <w:spacing w:val="7"/>
        </w:rPr>
        <w:t xml:space="preserve"> </w:t>
      </w:r>
    </w:p>
    <w:p w:rsidR="00600E97" w:rsidRPr="00E144A6" w:rsidRDefault="00600E97" w:rsidP="005D58FD">
      <w:pPr>
        <w:pStyle w:val="Odstavecseseznamem"/>
        <w:numPr>
          <w:ilvl w:val="0"/>
          <w:numId w:val="14"/>
        </w:numPr>
        <w:rPr>
          <w:rFonts w:asciiTheme="minorHAnsi" w:hAnsiTheme="minorHAnsi"/>
        </w:rPr>
      </w:pPr>
    </w:p>
    <w:p w:rsidR="00600E97" w:rsidRPr="003E5823" w:rsidRDefault="00600E97" w:rsidP="00E144A6">
      <w:pPr>
        <w:pStyle w:val="Odstavecseseznamem"/>
        <w:numPr>
          <w:ilvl w:val="0"/>
          <w:numId w:val="14"/>
        </w:numPr>
        <w:rPr>
          <w:rFonts w:asciiTheme="minorHAnsi" w:eastAsia="Arial" w:hAnsiTheme="minorHAnsi" w:cs="Arial"/>
          <w:b/>
          <w:bCs/>
        </w:rPr>
      </w:pPr>
      <w:r w:rsidRPr="003E5823">
        <w:rPr>
          <w:rFonts w:asciiTheme="minorHAnsi" w:eastAsia="Arial" w:hAnsiTheme="minorHAnsi" w:cs="Arial"/>
          <w:b/>
          <w:bCs/>
        </w:rPr>
        <w:t>Termínem zahájení realizace projektu</w:t>
      </w:r>
    </w:p>
    <w:p w:rsidR="00600E97" w:rsidRPr="003E5823" w:rsidRDefault="003B170B" w:rsidP="00E144A6">
      <w:pPr>
        <w:pStyle w:val="Odstavecseseznamem"/>
        <w:numPr>
          <w:ilvl w:val="0"/>
          <w:numId w:val="14"/>
        </w:numPr>
        <w:rPr>
          <w:rFonts w:asciiTheme="minorHAnsi" w:eastAsia="Arial" w:hAnsiTheme="minorHAnsi" w:cs="Arial"/>
          <w:spacing w:val="2"/>
        </w:rPr>
      </w:pPr>
      <w:r w:rsidRPr="003E5823">
        <w:rPr>
          <w:rFonts w:asciiTheme="minorHAnsi" w:eastAsia="Arial" w:hAnsiTheme="minorHAnsi" w:cs="Arial"/>
          <w:spacing w:val="-1"/>
        </w:rPr>
        <w:t>datum</w:t>
      </w:r>
      <w:r w:rsidR="00600E97" w:rsidRPr="003E5823">
        <w:rPr>
          <w:rFonts w:asciiTheme="minorHAnsi" w:eastAsia="Arial" w:hAnsiTheme="minorHAnsi" w:cs="Arial"/>
          <w:spacing w:val="25"/>
        </w:rPr>
        <w:t xml:space="preserve"> </w:t>
      </w:r>
      <w:r w:rsidR="00600E97" w:rsidRPr="003E5823">
        <w:rPr>
          <w:rFonts w:asciiTheme="minorHAnsi" w:eastAsia="Arial" w:hAnsiTheme="minorHAnsi" w:cs="Arial"/>
          <w:spacing w:val="-4"/>
        </w:rPr>
        <w:t>z</w:t>
      </w:r>
      <w:r w:rsidR="00600E97" w:rsidRPr="003E5823">
        <w:rPr>
          <w:rFonts w:asciiTheme="minorHAnsi" w:eastAsia="Arial" w:hAnsiTheme="minorHAnsi" w:cs="Arial"/>
          <w:spacing w:val="2"/>
        </w:rPr>
        <w:t>a</w:t>
      </w:r>
      <w:r w:rsidR="00600E97" w:rsidRPr="003E5823">
        <w:rPr>
          <w:rFonts w:asciiTheme="minorHAnsi" w:eastAsia="Arial" w:hAnsiTheme="minorHAnsi" w:cs="Arial"/>
        </w:rPr>
        <w:t>há</w:t>
      </w:r>
      <w:r w:rsidR="00600E97" w:rsidRPr="003E5823">
        <w:rPr>
          <w:rFonts w:asciiTheme="minorHAnsi" w:eastAsia="Arial" w:hAnsiTheme="minorHAnsi" w:cs="Arial"/>
          <w:spacing w:val="1"/>
        </w:rPr>
        <w:t>j</w:t>
      </w:r>
      <w:r w:rsidR="00600E97" w:rsidRPr="003E5823">
        <w:rPr>
          <w:rFonts w:asciiTheme="minorHAnsi" w:eastAsia="Arial" w:hAnsiTheme="minorHAnsi" w:cs="Arial"/>
        </w:rPr>
        <w:t>e</w:t>
      </w:r>
      <w:r w:rsidR="00600E97" w:rsidRPr="003E5823">
        <w:rPr>
          <w:rFonts w:asciiTheme="minorHAnsi" w:eastAsia="Arial" w:hAnsiTheme="minorHAnsi" w:cs="Arial"/>
          <w:spacing w:val="2"/>
        </w:rPr>
        <w:t>n</w:t>
      </w:r>
      <w:r w:rsidR="00600E97" w:rsidRPr="003E5823">
        <w:rPr>
          <w:rFonts w:asciiTheme="minorHAnsi" w:eastAsia="Arial" w:hAnsiTheme="minorHAnsi" w:cs="Arial"/>
        </w:rPr>
        <w:t>í</w:t>
      </w:r>
      <w:r w:rsidR="00600E97" w:rsidRPr="003E5823">
        <w:rPr>
          <w:rFonts w:asciiTheme="minorHAnsi" w:eastAsia="Arial" w:hAnsiTheme="minorHAnsi" w:cs="Arial"/>
          <w:spacing w:val="23"/>
        </w:rPr>
        <w:t xml:space="preserve"> </w:t>
      </w:r>
      <w:r w:rsidR="00600E97" w:rsidRPr="003E5823">
        <w:rPr>
          <w:rFonts w:asciiTheme="minorHAnsi" w:eastAsia="Arial" w:hAnsiTheme="minorHAnsi" w:cs="Arial"/>
          <w:spacing w:val="1"/>
        </w:rPr>
        <w:t>r</w:t>
      </w:r>
      <w:r w:rsidR="00600E97" w:rsidRPr="003E5823">
        <w:rPr>
          <w:rFonts w:asciiTheme="minorHAnsi" w:eastAsia="Arial" w:hAnsiTheme="minorHAnsi" w:cs="Arial"/>
        </w:rPr>
        <w:t>ea</w:t>
      </w:r>
      <w:r w:rsidR="00600E97" w:rsidRPr="003E5823">
        <w:rPr>
          <w:rFonts w:asciiTheme="minorHAnsi" w:eastAsia="Arial" w:hAnsiTheme="minorHAnsi" w:cs="Arial"/>
          <w:spacing w:val="1"/>
        </w:rPr>
        <w:t>li</w:t>
      </w:r>
      <w:r w:rsidR="00600E97" w:rsidRPr="003E5823">
        <w:rPr>
          <w:rFonts w:asciiTheme="minorHAnsi" w:eastAsia="Arial" w:hAnsiTheme="minorHAnsi" w:cs="Arial"/>
          <w:spacing w:val="-1"/>
        </w:rPr>
        <w:t>z</w:t>
      </w:r>
      <w:r w:rsidR="00600E97" w:rsidRPr="003E5823">
        <w:rPr>
          <w:rFonts w:asciiTheme="minorHAnsi" w:eastAsia="Arial" w:hAnsiTheme="minorHAnsi" w:cs="Arial"/>
          <w:spacing w:val="2"/>
        </w:rPr>
        <w:t>a</w:t>
      </w:r>
      <w:r w:rsidR="00600E97" w:rsidRPr="003E5823">
        <w:rPr>
          <w:rFonts w:asciiTheme="minorHAnsi" w:eastAsia="Arial" w:hAnsiTheme="minorHAnsi" w:cs="Arial"/>
          <w:spacing w:val="1"/>
        </w:rPr>
        <w:t>c</w:t>
      </w:r>
      <w:r w:rsidR="00600E97" w:rsidRPr="003E5823">
        <w:rPr>
          <w:rFonts w:asciiTheme="minorHAnsi" w:eastAsia="Arial" w:hAnsiTheme="minorHAnsi" w:cs="Arial"/>
        </w:rPr>
        <w:t>e</w:t>
      </w:r>
      <w:r w:rsidR="001B3096" w:rsidRPr="003E5823">
        <w:rPr>
          <w:rFonts w:asciiTheme="minorHAnsi" w:eastAsia="Arial" w:hAnsiTheme="minorHAnsi" w:cs="Arial"/>
        </w:rPr>
        <w:t xml:space="preserve"> projektu se</w:t>
      </w:r>
      <w:r w:rsidR="00600E97" w:rsidRPr="003E5823">
        <w:rPr>
          <w:rFonts w:asciiTheme="minorHAnsi" w:eastAsia="Arial" w:hAnsiTheme="minorHAnsi" w:cs="Arial"/>
          <w:spacing w:val="23"/>
        </w:rPr>
        <w:t xml:space="preserve"> </w:t>
      </w:r>
      <w:r w:rsidR="00600E97" w:rsidRPr="003E5823">
        <w:rPr>
          <w:rFonts w:asciiTheme="minorHAnsi" w:eastAsia="Arial" w:hAnsiTheme="minorHAnsi" w:cs="Arial"/>
        </w:rPr>
        <w:t>považuje</w:t>
      </w:r>
      <w:r w:rsidR="00600E97" w:rsidRPr="003E5823">
        <w:rPr>
          <w:rFonts w:asciiTheme="minorHAnsi" w:eastAsia="Arial" w:hAnsiTheme="minorHAnsi" w:cs="Arial"/>
          <w:spacing w:val="2"/>
        </w:rPr>
        <w:t xml:space="preserve"> den </w:t>
      </w:r>
      <w:r w:rsidRPr="003E5823">
        <w:rPr>
          <w:rFonts w:asciiTheme="minorHAnsi" w:eastAsia="Arial" w:hAnsiTheme="minorHAnsi" w:cs="Arial"/>
          <w:spacing w:val="2"/>
        </w:rPr>
        <w:t>provedení prvního právního aktu pro realizaci projektu</w:t>
      </w:r>
      <w:r w:rsidR="00600E97" w:rsidRPr="003E5823">
        <w:rPr>
          <w:rFonts w:asciiTheme="minorHAnsi" w:eastAsia="Arial" w:hAnsiTheme="minorHAnsi" w:cs="Arial"/>
          <w:spacing w:val="2"/>
        </w:rPr>
        <w:t>.</w:t>
      </w:r>
    </w:p>
    <w:p w:rsidR="00600E97" w:rsidRPr="003E5823" w:rsidRDefault="00600E97" w:rsidP="005D58FD">
      <w:pPr>
        <w:pStyle w:val="Odstavecseseznamem"/>
        <w:numPr>
          <w:ilvl w:val="0"/>
          <w:numId w:val="14"/>
        </w:numPr>
        <w:rPr>
          <w:rFonts w:asciiTheme="minorHAnsi" w:hAnsiTheme="minorHAnsi"/>
        </w:rPr>
      </w:pPr>
    </w:p>
    <w:p w:rsidR="00600E97" w:rsidRPr="003E5823" w:rsidRDefault="00600E97" w:rsidP="00E144A6">
      <w:pPr>
        <w:pStyle w:val="Odstavecseseznamem"/>
        <w:numPr>
          <w:ilvl w:val="0"/>
          <w:numId w:val="14"/>
        </w:numPr>
        <w:rPr>
          <w:rFonts w:asciiTheme="minorHAnsi" w:eastAsia="Arial" w:hAnsiTheme="minorHAnsi" w:cs="Arial"/>
          <w:b/>
          <w:bCs/>
        </w:rPr>
      </w:pPr>
      <w:r w:rsidRPr="003E5823">
        <w:rPr>
          <w:rFonts w:asciiTheme="minorHAnsi" w:eastAsia="Arial" w:hAnsiTheme="minorHAnsi" w:cs="Arial"/>
          <w:b/>
          <w:bCs/>
        </w:rPr>
        <w:t>Termínem ukončení projektu</w:t>
      </w:r>
    </w:p>
    <w:p w:rsidR="00600E97" w:rsidRPr="003E5823" w:rsidRDefault="00600E97" w:rsidP="00E144A6">
      <w:pPr>
        <w:pStyle w:val="Odstavecseseznamem"/>
        <w:numPr>
          <w:ilvl w:val="0"/>
          <w:numId w:val="14"/>
        </w:numPr>
        <w:rPr>
          <w:rFonts w:asciiTheme="minorHAnsi" w:eastAsia="Arial" w:hAnsiTheme="minorHAnsi" w:cs="Arial"/>
        </w:rPr>
      </w:pPr>
      <w:r w:rsidRPr="003E5823">
        <w:rPr>
          <w:rFonts w:asciiTheme="minorHAnsi" w:eastAsia="Arial" w:hAnsiTheme="minorHAnsi" w:cs="Arial"/>
        </w:rPr>
        <w:t>datum</w:t>
      </w:r>
      <w:r w:rsidRPr="003E5823">
        <w:rPr>
          <w:rFonts w:asciiTheme="minorHAnsi" w:eastAsia="Arial" w:hAnsiTheme="minorHAnsi" w:cs="Arial"/>
          <w:spacing w:val="-2"/>
        </w:rPr>
        <w:t xml:space="preserve"> </w:t>
      </w:r>
      <w:r w:rsidRPr="003E5823">
        <w:rPr>
          <w:rFonts w:asciiTheme="minorHAnsi" w:eastAsia="Arial" w:hAnsiTheme="minorHAnsi" w:cs="Arial"/>
          <w:spacing w:val="1"/>
        </w:rPr>
        <w:t>sc</w:t>
      </w:r>
      <w:r w:rsidRPr="003E5823">
        <w:rPr>
          <w:rFonts w:asciiTheme="minorHAnsi" w:eastAsia="Arial" w:hAnsiTheme="minorHAnsi" w:cs="Arial"/>
        </w:rPr>
        <w:t>h</w:t>
      </w:r>
      <w:r w:rsidRPr="003E5823">
        <w:rPr>
          <w:rFonts w:asciiTheme="minorHAnsi" w:eastAsia="Arial" w:hAnsiTheme="minorHAnsi" w:cs="Arial"/>
          <w:spacing w:val="-1"/>
        </w:rPr>
        <w:t>v</w:t>
      </w:r>
      <w:r w:rsidRPr="003E5823">
        <w:rPr>
          <w:rFonts w:asciiTheme="minorHAnsi" w:eastAsia="Arial" w:hAnsiTheme="minorHAnsi" w:cs="Arial"/>
        </w:rPr>
        <w:t>á</w:t>
      </w:r>
      <w:r w:rsidRPr="003E5823">
        <w:rPr>
          <w:rFonts w:asciiTheme="minorHAnsi" w:eastAsia="Arial" w:hAnsiTheme="minorHAnsi" w:cs="Arial"/>
          <w:spacing w:val="-1"/>
        </w:rPr>
        <w:t>l</w:t>
      </w:r>
      <w:r w:rsidRPr="003E5823">
        <w:rPr>
          <w:rFonts w:asciiTheme="minorHAnsi" w:eastAsia="Arial" w:hAnsiTheme="minorHAnsi" w:cs="Arial"/>
          <w:spacing w:val="2"/>
        </w:rPr>
        <w:t>e</w:t>
      </w:r>
      <w:r w:rsidRPr="003E5823">
        <w:rPr>
          <w:rFonts w:asciiTheme="minorHAnsi" w:eastAsia="Arial" w:hAnsiTheme="minorHAnsi" w:cs="Arial"/>
        </w:rPr>
        <w:t>ní</w:t>
      </w:r>
      <w:r w:rsidR="00B94321" w:rsidRPr="003E5823">
        <w:rPr>
          <w:rFonts w:asciiTheme="minorHAnsi" w:eastAsia="Arial" w:hAnsiTheme="minorHAnsi" w:cs="Arial"/>
        </w:rPr>
        <w:t>, resp. proplacení</w:t>
      </w:r>
      <w:r w:rsidRPr="003E5823">
        <w:rPr>
          <w:rFonts w:asciiTheme="minorHAnsi" w:eastAsia="Arial" w:hAnsiTheme="minorHAnsi" w:cs="Arial"/>
          <w:spacing w:val="-6"/>
        </w:rPr>
        <w:t xml:space="preserve"> </w:t>
      </w:r>
      <w:r w:rsidRPr="003E5823">
        <w:rPr>
          <w:rFonts w:asciiTheme="minorHAnsi" w:eastAsia="Arial" w:hAnsiTheme="minorHAnsi" w:cs="Arial"/>
          <w:spacing w:val="-1"/>
        </w:rPr>
        <w:t>z</w:t>
      </w:r>
      <w:r w:rsidRPr="003E5823">
        <w:rPr>
          <w:rFonts w:asciiTheme="minorHAnsi" w:eastAsia="Arial" w:hAnsiTheme="minorHAnsi" w:cs="Arial"/>
          <w:spacing w:val="2"/>
        </w:rPr>
        <w:t>á</w:t>
      </w:r>
      <w:r w:rsidRPr="003E5823">
        <w:rPr>
          <w:rFonts w:asciiTheme="minorHAnsi" w:eastAsia="Arial" w:hAnsiTheme="minorHAnsi" w:cs="Arial"/>
          <w:spacing w:val="-1"/>
        </w:rPr>
        <w:t>v</w:t>
      </w:r>
      <w:r w:rsidRPr="003E5823">
        <w:rPr>
          <w:rFonts w:asciiTheme="minorHAnsi" w:eastAsia="Arial" w:hAnsiTheme="minorHAnsi" w:cs="Arial"/>
        </w:rPr>
        <w:t>ě</w:t>
      </w:r>
      <w:r w:rsidRPr="003E5823">
        <w:rPr>
          <w:rFonts w:asciiTheme="minorHAnsi" w:eastAsia="Arial" w:hAnsiTheme="minorHAnsi" w:cs="Arial"/>
          <w:spacing w:val="1"/>
        </w:rPr>
        <w:t>r</w:t>
      </w:r>
      <w:r w:rsidRPr="003E5823">
        <w:rPr>
          <w:rFonts w:asciiTheme="minorHAnsi" w:eastAsia="Arial" w:hAnsiTheme="minorHAnsi" w:cs="Arial"/>
        </w:rPr>
        <w:t>e</w:t>
      </w:r>
      <w:r w:rsidRPr="003E5823">
        <w:rPr>
          <w:rFonts w:asciiTheme="minorHAnsi" w:eastAsia="Arial" w:hAnsiTheme="minorHAnsi" w:cs="Arial"/>
          <w:spacing w:val="1"/>
        </w:rPr>
        <w:t>č</w:t>
      </w:r>
      <w:r w:rsidRPr="003E5823">
        <w:rPr>
          <w:rFonts w:asciiTheme="minorHAnsi" w:eastAsia="Arial" w:hAnsiTheme="minorHAnsi" w:cs="Arial"/>
          <w:spacing w:val="2"/>
        </w:rPr>
        <w:t>n</w:t>
      </w:r>
      <w:r w:rsidRPr="003E5823">
        <w:rPr>
          <w:rFonts w:asciiTheme="minorHAnsi" w:eastAsia="Arial" w:hAnsiTheme="minorHAnsi" w:cs="Arial"/>
        </w:rPr>
        <w:t>é</w:t>
      </w:r>
      <w:r w:rsidRPr="003E5823">
        <w:rPr>
          <w:rFonts w:asciiTheme="minorHAnsi" w:eastAsia="Arial" w:hAnsiTheme="minorHAnsi" w:cs="Arial"/>
          <w:spacing w:val="-5"/>
        </w:rPr>
        <w:t xml:space="preserve"> </w:t>
      </w:r>
      <w:r w:rsidRPr="003E5823">
        <w:rPr>
          <w:rFonts w:asciiTheme="minorHAnsi" w:eastAsia="Arial" w:hAnsiTheme="minorHAnsi" w:cs="Arial"/>
          <w:spacing w:val="-4"/>
        </w:rPr>
        <w:t>z</w:t>
      </w:r>
      <w:r w:rsidRPr="003E5823">
        <w:rPr>
          <w:rFonts w:asciiTheme="minorHAnsi" w:eastAsia="Arial" w:hAnsiTheme="minorHAnsi" w:cs="Arial"/>
        </w:rPr>
        <w:t>p</w:t>
      </w:r>
      <w:r w:rsidRPr="003E5823">
        <w:rPr>
          <w:rFonts w:asciiTheme="minorHAnsi" w:eastAsia="Arial" w:hAnsiTheme="minorHAnsi" w:cs="Arial"/>
          <w:spacing w:val="1"/>
        </w:rPr>
        <w:t>r</w:t>
      </w:r>
      <w:r w:rsidRPr="003E5823">
        <w:rPr>
          <w:rFonts w:asciiTheme="minorHAnsi" w:eastAsia="Arial" w:hAnsiTheme="minorHAnsi" w:cs="Arial"/>
          <w:spacing w:val="2"/>
        </w:rPr>
        <w:t>á</w:t>
      </w:r>
      <w:r w:rsidRPr="003E5823">
        <w:rPr>
          <w:rFonts w:asciiTheme="minorHAnsi" w:eastAsia="Arial" w:hAnsiTheme="minorHAnsi" w:cs="Arial"/>
          <w:spacing w:val="4"/>
        </w:rPr>
        <w:t>v</w:t>
      </w:r>
      <w:r w:rsidRPr="003E5823">
        <w:rPr>
          <w:rFonts w:asciiTheme="minorHAnsi" w:eastAsia="Arial" w:hAnsiTheme="minorHAnsi" w:cs="Arial"/>
        </w:rPr>
        <w:t>y</w:t>
      </w:r>
      <w:r w:rsidRPr="003E5823">
        <w:rPr>
          <w:rFonts w:asciiTheme="minorHAnsi" w:eastAsia="Arial" w:hAnsiTheme="minorHAnsi" w:cs="Arial"/>
          <w:spacing w:val="-10"/>
        </w:rPr>
        <w:t xml:space="preserve"> </w:t>
      </w:r>
      <w:r w:rsidRPr="003E5823">
        <w:rPr>
          <w:rFonts w:asciiTheme="minorHAnsi" w:eastAsia="Arial" w:hAnsiTheme="minorHAnsi" w:cs="Arial"/>
        </w:rPr>
        <w:t>o</w:t>
      </w:r>
      <w:r w:rsidRPr="003E5823">
        <w:rPr>
          <w:rFonts w:asciiTheme="minorHAnsi" w:eastAsia="Arial" w:hAnsiTheme="minorHAnsi" w:cs="Arial"/>
          <w:spacing w:val="-2"/>
        </w:rPr>
        <w:t xml:space="preserve"> </w:t>
      </w:r>
      <w:r w:rsidRPr="003E5823">
        <w:rPr>
          <w:rFonts w:asciiTheme="minorHAnsi" w:eastAsia="Arial" w:hAnsiTheme="minorHAnsi" w:cs="Arial"/>
        </w:rPr>
        <w:t>realizaci</w:t>
      </w:r>
      <w:r w:rsidRPr="003E5823">
        <w:rPr>
          <w:rFonts w:asciiTheme="minorHAnsi" w:eastAsia="Arial" w:hAnsiTheme="minorHAnsi" w:cs="Arial"/>
          <w:spacing w:val="-8"/>
        </w:rPr>
        <w:t xml:space="preserve"> </w:t>
      </w:r>
      <w:r w:rsidRPr="003E5823">
        <w:rPr>
          <w:rFonts w:asciiTheme="minorHAnsi" w:eastAsia="Arial" w:hAnsiTheme="minorHAnsi" w:cs="Arial"/>
        </w:rPr>
        <w:t>p</w:t>
      </w:r>
      <w:r w:rsidRPr="003E5823">
        <w:rPr>
          <w:rFonts w:asciiTheme="minorHAnsi" w:eastAsia="Arial" w:hAnsiTheme="minorHAnsi" w:cs="Arial"/>
          <w:spacing w:val="3"/>
        </w:rPr>
        <w:t>r</w:t>
      </w:r>
      <w:r w:rsidRPr="003E5823">
        <w:rPr>
          <w:rFonts w:asciiTheme="minorHAnsi" w:eastAsia="Arial" w:hAnsiTheme="minorHAnsi" w:cs="Arial"/>
        </w:rPr>
        <w:t>o</w:t>
      </w:r>
      <w:r w:rsidRPr="003E5823">
        <w:rPr>
          <w:rFonts w:asciiTheme="minorHAnsi" w:eastAsia="Arial" w:hAnsiTheme="minorHAnsi" w:cs="Arial"/>
          <w:spacing w:val="1"/>
        </w:rPr>
        <w:t>j</w:t>
      </w:r>
      <w:r w:rsidRPr="003E5823">
        <w:rPr>
          <w:rFonts w:asciiTheme="minorHAnsi" w:eastAsia="Arial" w:hAnsiTheme="minorHAnsi" w:cs="Arial"/>
        </w:rPr>
        <w:t>e</w:t>
      </w:r>
      <w:r w:rsidRPr="003E5823">
        <w:rPr>
          <w:rFonts w:asciiTheme="minorHAnsi" w:eastAsia="Arial" w:hAnsiTheme="minorHAnsi" w:cs="Arial"/>
          <w:spacing w:val="4"/>
        </w:rPr>
        <w:t>k</w:t>
      </w:r>
      <w:r w:rsidRPr="003E5823">
        <w:rPr>
          <w:rFonts w:asciiTheme="minorHAnsi" w:eastAsia="Arial" w:hAnsiTheme="minorHAnsi" w:cs="Arial"/>
        </w:rPr>
        <w:t>tu.</w:t>
      </w:r>
    </w:p>
    <w:p w:rsidR="00600E97" w:rsidRPr="00E144A6" w:rsidRDefault="00600E97" w:rsidP="005D58FD">
      <w:pPr>
        <w:pStyle w:val="Odstavecseseznamem"/>
        <w:numPr>
          <w:ilvl w:val="0"/>
          <w:numId w:val="14"/>
        </w:numPr>
        <w:rPr>
          <w:rFonts w:asciiTheme="minorHAnsi" w:hAnsiTheme="minorHAnsi"/>
        </w:rPr>
      </w:pPr>
    </w:p>
    <w:p w:rsidR="00600E97"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Termínem ukončení realizace projektu</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spacing w:val="-3"/>
        </w:rPr>
        <w:t>u</w:t>
      </w:r>
      <w:r w:rsidRPr="00E144A6">
        <w:rPr>
          <w:rFonts w:asciiTheme="minorHAnsi" w:eastAsia="Arial" w:hAnsiTheme="minorHAnsi" w:cs="Arial"/>
          <w:spacing w:val="4"/>
        </w:rPr>
        <w:t>k</w:t>
      </w:r>
      <w:r w:rsidRPr="00E144A6">
        <w:rPr>
          <w:rFonts w:asciiTheme="minorHAnsi" w:eastAsia="Arial" w:hAnsiTheme="minorHAnsi" w:cs="Arial"/>
        </w:rPr>
        <w:t>on</w:t>
      </w:r>
      <w:r w:rsidRPr="00E144A6">
        <w:rPr>
          <w:rFonts w:asciiTheme="minorHAnsi" w:eastAsia="Arial" w:hAnsiTheme="minorHAnsi" w:cs="Arial"/>
          <w:spacing w:val="1"/>
        </w:rPr>
        <w:t>č</w:t>
      </w:r>
      <w:r w:rsidRPr="00E144A6">
        <w:rPr>
          <w:rFonts w:asciiTheme="minorHAnsi" w:eastAsia="Arial" w:hAnsiTheme="minorHAnsi" w:cs="Arial"/>
        </w:rPr>
        <w:t>ení</w:t>
      </w:r>
      <w:r w:rsidR="00E144A6" w:rsidRPr="00E144A6">
        <w:rPr>
          <w:rFonts w:asciiTheme="minorHAnsi" w:eastAsia="Arial" w:hAnsiTheme="minorHAnsi" w:cs="Arial"/>
        </w:rPr>
        <w:t>m</w:t>
      </w:r>
      <w:r w:rsidRPr="00E144A6">
        <w:rPr>
          <w:rFonts w:asciiTheme="minorHAnsi" w:eastAsia="Arial" w:hAnsiTheme="minorHAnsi" w:cs="Arial"/>
        </w:rPr>
        <w:t xml:space="preserve"> </w:t>
      </w:r>
      <w:r w:rsidRPr="00E144A6">
        <w:rPr>
          <w:rFonts w:asciiTheme="minorHAnsi" w:eastAsia="Arial" w:hAnsiTheme="minorHAnsi" w:cs="Arial"/>
          <w:spacing w:val="1"/>
        </w:rPr>
        <w:t>r</w:t>
      </w:r>
      <w:r w:rsidRPr="00E144A6">
        <w:rPr>
          <w:rFonts w:asciiTheme="minorHAnsi" w:eastAsia="Arial" w:hAnsiTheme="minorHAnsi" w:cs="Arial"/>
        </w:rPr>
        <w:t>ea</w:t>
      </w:r>
      <w:r w:rsidRPr="00E144A6">
        <w:rPr>
          <w:rFonts w:asciiTheme="minorHAnsi" w:eastAsia="Arial" w:hAnsiTheme="minorHAnsi" w:cs="Arial"/>
          <w:spacing w:val="-1"/>
        </w:rPr>
        <w:t>l</w:t>
      </w:r>
      <w:r w:rsidRPr="00E144A6">
        <w:rPr>
          <w:rFonts w:asciiTheme="minorHAnsi" w:eastAsia="Arial" w:hAnsiTheme="minorHAnsi" w:cs="Arial"/>
          <w:spacing w:val="1"/>
        </w:rPr>
        <w:t>i</w:t>
      </w: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4"/>
        </w:rPr>
        <w:t>c</w:t>
      </w:r>
      <w:r w:rsidRPr="00E144A6">
        <w:rPr>
          <w:rFonts w:asciiTheme="minorHAnsi" w:eastAsia="Arial" w:hAnsiTheme="minorHAnsi" w:cs="Arial"/>
        </w:rPr>
        <w:t>e 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k</w:t>
      </w:r>
      <w:r w:rsidRPr="00E144A6">
        <w:rPr>
          <w:rFonts w:asciiTheme="minorHAnsi" w:eastAsia="Arial" w:hAnsiTheme="minorHAnsi" w:cs="Arial"/>
        </w:rPr>
        <w:t>tu</w:t>
      </w:r>
      <w:r w:rsidR="003B170B" w:rsidRPr="00E144A6">
        <w:rPr>
          <w:rFonts w:asciiTheme="minorHAnsi" w:eastAsia="Arial" w:hAnsiTheme="minorHAnsi" w:cs="Arial"/>
        </w:rPr>
        <w:t xml:space="preserve"> se rozumí</w:t>
      </w:r>
      <w:r w:rsidRPr="00E144A6">
        <w:rPr>
          <w:rFonts w:asciiTheme="minorHAnsi" w:eastAsia="Arial" w:hAnsiTheme="minorHAnsi" w:cs="Arial"/>
        </w:rPr>
        <w:t xml:space="preserve"> datum úh</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4"/>
        </w:rPr>
        <w:t>d</w:t>
      </w:r>
      <w:r w:rsidRPr="00E144A6">
        <w:rPr>
          <w:rFonts w:asciiTheme="minorHAnsi" w:eastAsia="Arial" w:hAnsiTheme="minorHAnsi" w:cs="Arial"/>
        </w:rPr>
        <w:t>y po</w:t>
      </w:r>
      <w:r w:rsidRPr="00E144A6">
        <w:rPr>
          <w:rFonts w:asciiTheme="minorHAnsi" w:eastAsia="Arial" w:hAnsiTheme="minorHAnsi" w:cs="Arial"/>
          <w:spacing w:val="4"/>
        </w:rPr>
        <w:t>s</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2"/>
        </w:rPr>
        <w:t>d</w:t>
      </w:r>
      <w:r w:rsidRPr="00E144A6">
        <w:rPr>
          <w:rFonts w:asciiTheme="minorHAnsi" w:eastAsia="Arial" w:hAnsiTheme="minorHAnsi" w:cs="Arial"/>
        </w:rPr>
        <w:t xml:space="preserve">ní </w:t>
      </w:r>
      <w:r w:rsidRPr="00E144A6">
        <w:rPr>
          <w:rFonts w:asciiTheme="minorHAnsi" w:eastAsia="Arial" w:hAnsiTheme="minorHAnsi" w:cs="Arial"/>
          <w:spacing w:val="2"/>
        </w:rPr>
        <w:t>d</w:t>
      </w:r>
      <w:r w:rsidRPr="00E144A6">
        <w:rPr>
          <w:rFonts w:asciiTheme="minorHAnsi" w:eastAsia="Arial" w:hAnsiTheme="minorHAnsi" w:cs="Arial"/>
          <w:spacing w:val="-1"/>
        </w:rPr>
        <w:t>l</w:t>
      </w:r>
      <w:r w:rsidRPr="00E144A6">
        <w:rPr>
          <w:rFonts w:asciiTheme="minorHAnsi" w:eastAsia="Arial" w:hAnsiTheme="minorHAnsi" w:cs="Arial"/>
          <w:spacing w:val="3"/>
        </w:rPr>
        <w:t>u</w:t>
      </w:r>
      <w:r w:rsidRPr="00E144A6">
        <w:rPr>
          <w:rFonts w:asciiTheme="minorHAnsi" w:eastAsia="Arial" w:hAnsiTheme="minorHAnsi" w:cs="Arial"/>
          <w:spacing w:val="-1"/>
        </w:rPr>
        <w:t>ž</w:t>
      </w:r>
      <w:r w:rsidRPr="00E144A6">
        <w:rPr>
          <w:rFonts w:asciiTheme="minorHAnsi" w:eastAsia="Arial" w:hAnsiTheme="minorHAnsi" w:cs="Arial"/>
        </w:rPr>
        <w:t xml:space="preserve">né </w:t>
      </w:r>
      <w:r w:rsidRPr="00E144A6">
        <w:rPr>
          <w:rFonts w:asciiTheme="minorHAnsi" w:eastAsia="Arial" w:hAnsiTheme="minorHAnsi" w:cs="Arial"/>
          <w:spacing w:val="4"/>
        </w:rPr>
        <w:t>č</w:t>
      </w:r>
      <w:r w:rsidRPr="00E144A6">
        <w:rPr>
          <w:rFonts w:asciiTheme="minorHAnsi" w:eastAsia="Arial" w:hAnsiTheme="minorHAnsi" w:cs="Arial"/>
        </w:rPr>
        <w:t>á</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6"/>
        </w:rPr>
        <w:t>k</w:t>
      </w:r>
      <w:r w:rsidRPr="00E144A6">
        <w:rPr>
          <w:rFonts w:asciiTheme="minorHAnsi" w:eastAsia="Arial" w:hAnsiTheme="minorHAnsi" w:cs="Arial"/>
        </w:rPr>
        <w:t>y</w:t>
      </w:r>
      <w:r w:rsidRPr="00E144A6">
        <w:rPr>
          <w:rFonts w:asciiTheme="minorHAnsi" w:eastAsia="Arial" w:hAnsiTheme="minorHAnsi" w:cs="Arial"/>
          <w:spacing w:val="55"/>
        </w:rPr>
        <w:t xml:space="preserve"> </w:t>
      </w:r>
      <w:r w:rsidRPr="00E144A6">
        <w:rPr>
          <w:rFonts w:asciiTheme="minorHAnsi" w:eastAsia="Arial" w:hAnsiTheme="minorHAnsi" w:cs="Arial"/>
        </w:rPr>
        <w:t>d</w:t>
      </w:r>
      <w:r w:rsidRPr="00E144A6">
        <w:rPr>
          <w:rFonts w:asciiTheme="minorHAnsi" w:eastAsia="Arial" w:hAnsiTheme="minorHAnsi" w:cs="Arial"/>
          <w:spacing w:val="2"/>
        </w:rPr>
        <w:t>o</w:t>
      </w:r>
      <w:r w:rsidRPr="00E144A6">
        <w:rPr>
          <w:rFonts w:asciiTheme="minorHAnsi" w:eastAsia="Arial" w:hAnsiTheme="minorHAnsi" w:cs="Arial"/>
        </w:rPr>
        <w:t>d</w:t>
      </w:r>
      <w:r w:rsidRPr="00E144A6">
        <w:rPr>
          <w:rFonts w:asciiTheme="minorHAnsi" w:eastAsia="Arial" w:hAnsiTheme="minorHAnsi" w:cs="Arial"/>
          <w:spacing w:val="2"/>
        </w:rPr>
        <w:t>a</w:t>
      </w:r>
      <w:r w:rsidRPr="00E144A6">
        <w:rPr>
          <w:rFonts w:asciiTheme="minorHAnsi" w:eastAsia="Arial" w:hAnsiTheme="minorHAnsi" w:cs="Arial"/>
          <w:spacing w:val="-1"/>
        </w:rPr>
        <w:t>v</w:t>
      </w:r>
      <w:r w:rsidRPr="00E144A6">
        <w:rPr>
          <w:rFonts w:asciiTheme="minorHAnsi" w:eastAsia="Arial" w:hAnsiTheme="minorHAnsi" w:cs="Arial"/>
        </w:rPr>
        <w:t>at</w:t>
      </w:r>
      <w:r w:rsidRPr="00E144A6">
        <w:rPr>
          <w:rFonts w:asciiTheme="minorHAnsi" w:eastAsia="Arial" w:hAnsiTheme="minorHAnsi" w:cs="Arial"/>
          <w:spacing w:val="2"/>
        </w:rPr>
        <w:t>e</w:t>
      </w:r>
      <w:r w:rsidRPr="00E144A6">
        <w:rPr>
          <w:rFonts w:asciiTheme="minorHAnsi" w:eastAsia="Arial" w:hAnsiTheme="minorHAnsi" w:cs="Arial"/>
          <w:spacing w:val="-1"/>
        </w:rPr>
        <w:t>l</w:t>
      </w:r>
      <w:r w:rsidRPr="00E144A6">
        <w:rPr>
          <w:rFonts w:asciiTheme="minorHAnsi" w:eastAsia="Arial" w:hAnsiTheme="minorHAnsi" w:cs="Arial"/>
        </w:rPr>
        <w:t>ům nebo u</w:t>
      </w:r>
      <w:r w:rsidRPr="00E144A6">
        <w:rPr>
          <w:rFonts w:asciiTheme="minorHAnsi" w:eastAsia="Arial" w:hAnsiTheme="minorHAnsi" w:cs="Arial"/>
          <w:spacing w:val="4"/>
        </w:rPr>
        <w:t>k</w:t>
      </w:r>
      <w:r w:rsidRPr="00E144A6">
        <w:rPr>
          <w:rFonts w:asciiTheme="minorHAnsi" w:eastAsia="Arial" w:hAnsiTheme="minorHAnsi" w:cs="Arial"/>
        </w:rPr>
        <w:t>on</w:t>
      </w:r>
      <w:r w:rsidRPr="00E144A6">
        <w:rPr>
          <w:rFonts w:asciiTheme="minorHAnsi" w:eastAsia="Arial" w:hAnsiTheme="minorHAnsi" w:cs="Arial"/>
          <w:spacing w:val="1"/>
        </w:rPr>
        <w:t>č</w:t>
      </w:r>
      <w:r w:rsidRPr="00E144A6">
        <w:rPr>
          <w:rFonts w:asciiTheme="minorHAnsi" w:eastAsia="Arial" w:hAnsiTheme="minorHAnsi" w:cs="Arial"/>
        </w:rPr>
        <w:t>ení</w:t>
      </w:r>
      <w:r w:rsidRPr="00E144A6">
        <w:rPr>
          <w:rFonts w:asciiTheme="minorHAnsi" w:eastAsia="Arial" w:hAnsiTheme="minorHAnsi" w:cs="Arial"/>
          <w:spacing w:val="3"/>
        </w:rPr>
        <w:t xml:space="preserve"> </w:t>
      </w:r>
      <w:r w:rsidRPr="00E144A6">
        <w:rPr>
          <w:rFonts w:asciiTheme="minorHAnsi" w:eastAsia="Arial" w:hAnsiTheme="minorHAnsi" w:cs="Arial"/>
        </w:rPr>
        <w:t>a</w:t>
      </w:r>
      <w:r w:rsidRPr="00E144A6">
        <w:rPr>
          <w:rFonts w:asciiTheme="minorHAnsi" w:eastAsia="Arial" w:hAnsiTheme="minorHAnsi" w:cs="Arial"/>
          <w:spacing w:val="4"/>
        </w:rPr>
        <w:t>k</w:t>
      </w:r>
      <w:r w:rsidRPr="00E144A6">
        <w:rPr>
          <w:rFonts w:asciiTheme="minorHAnsi" w:eastAsia="Arial" w:hAnsiTheme="minorHAnsi" w:cs="Arial"/>
        </w:rPr>
        <w:t>t</w:t>
      </w:r>
      <w:r w:rsidRPr="00E144A6">
        <w:rPr>
          <w:rFonts w:asciiTheme="minorHAnsi" w:eastAsia="Arial" w:hAnsiTheme="minorHAnsi" w:cs="Arial"/>
          <w:spacing w:val="-1"/>
        </w:rPr>
        <w:t>ivi</w:t>
      </w:r>
      <w:r w:rsidRPr="00E144A6">
        <w:rPr>
          <w:rFonts w:asciiTheme="minorHAnsi" w:eastAsia="Arial" w:hAnsiTheme="minorHAnsi" w:cs="Arial"/>
        </w:rPr>
        <w:t>t</w:t>
      </w:r>
      <w:r w:rsidR="00E33C0F" w:rsidRPr="00E144A6">
        <w:rPr>
          <w:rFonts w:asciiTheme="minorHAnsi" w:eastAsia="Arial" w:hAnsiTheme="minorHAnsi" w:cs="Arial"/>
        </w:rPr>
        <w:t xml:space="preserve"> financovaných z projektu </w:t>
      </w:r>
      <w:proofErr w:type="spellStart"/>
      <w:r w:rsidR="00E33C0F" w:rsidRPr="00E144A6">
        <w:rPr>
          <w:rFonts w:asciiTheme="minorHAnsi" w:eastAsia="Arial" w:hAnsiTheme="minorHAnsi" w:cs="Arial"/>
        </w:rPr>
        <w:t>SmAcc</w:t>
      </w:r>
      <w:proofErr w:type="spellEnd"/>
      <w:r w:rsidRPr="00E144A6">
        <w:rPr>
          <w:rFonts w:asciiTheme="minorHAnsi" w:eastAsia="Arial" w:hAnsiTheme="minorHAnsi" w:cs="Arial"/>
        </w:rPr>
        <w:t>.</w:t>
      </w:r>
      <w:r w:rsidRPr="00E144A6">
        <w:rPr>
          <w:rFonts w:asciiTheme="minorHAnsi" w:eastAsia="Arial" w:hAnsiTheme="minorHAnsi" w:cs="Arial"/>
          <w:spacing w:val="-4"/>
        </w:rPr>
        <w:t xml:space="preserve"> </w:t>
      </w:r>
      <w:r w:rsidRPr="00E144A6">
        <w:rPr>
          <w:rFonts w:asciiTheme="minorHAnsi" w:eastAsia="Arial" w:hAnsiTheme="minorHAnsi" w:cs="Arial"/>
        </w:rPr>
        <w:t>R</w:t>
      </w:r>
      <w:r w:rsidRPr="00E144A6">
        <w:rPr>
          <w:rFonts w:asciiTheme="minorHAnsi" w:eastAsia="Arial" w:hAnsiTheme="minorHAnsi" w:cs="Arial"/>
          <w:spacing w:val="2"/>
        </w:rPr>
        <w:t>o</w:t>
      </w:r>
      <w:r w:rsidRPr="00E144A6">
        <w:rPr>
          <w:rFonts w:asciiTheme="minorHAnsi" w:eastAsia="Arial" w:hAnsiTheme="minorHAnsi" w:cs="Arial"/>
          <w:spacing w:val="-1"/>
        </w:rPr>
        <w:t>z</w:t>
      </w:r>
      <w:r w:rsidRPr="00E144A6">
        <w:rPr>
          <w:rFonts w:asciiTheme="minorHAnsi" w:eastAsia="Arial" w:hAnsiTheme="minorHAnsi" w:cs="Arial"/>
        </w:rPr>
        <w:t>h</w:t>
      </w:r>
      <w:r w:rsidRPr="00E144A6">
        <w:rPr>
          <w:rFonts w:asciiTheme="minorHAnsi" w:eastAsia="Arial" w:hAnsiTheme="minorHAnsi" w:cs="Arial"/>
          <w:spacing w:val="2"/>
        </w:rPr>
        <w:t>o</w:t>
      </w:r>
      <w:r w:rsidRPr="00E144A6">
        <w:rPr>
          <w:rFonts w:asciiTheme="minorHAnsi" w:eastAsia="Arial" w:hAnsiTheme="minorHAnsi" w:cs="Arial"/>
        </w:rPr>
        <w:t>dné</w:t>
      </w:r>
      <w:r w:rsidRPr="00E144A6">
        <w:rPr>
          <w:rFonts w:asciiTheme="minorHAnsi" w:eastAsia="Arial" w:hAnsiTheme="minorHAnsi" w:cs="Arial"/>
          <w:spacing w:val="-10"/>
        </w:rPr>
        <w:t xml:space="preserve"> </w:t>
      </w:r>
      <w:r w:rsidRPr="00E144A6">
        <w:rPr>
          <w:rFonts w:asciiTheme="minorHAnsi" w:eastAsia="Arial" w:hAnsiTheme="minorHAnsi" w:cs="Arial"/>
          <w:spacing w:val="1"/>
        </w:rPr>
        <w:t>j</w:t>
      </w:r>
      <w:r w:rsidRPr="00E144A6">
        <w:rPr>
          <w:rFonts w:asciiTheme="minorHAnsi" w:eastAsia="Arial" w:hAnsiTheme="minorHAnsi" w:cs="Arial"/>
        </w:rPr>
        <w:t>e da</w:t>
      </w:r>
      <w:r w:rsidRPr="00E144A6">
        <w:rPr>
          <w:rFonts w:asciiTheme="minorHAnsi" w:eastAsia="Arial" w:hAnsiTheme="minorHAnsi" w:cs="Arial"/>
          <w:spacing w:val="2"/>
        </w:rPr>
        <w:t>t</w:t>
      </w:r>
      <w:r w:rsidRPr="00E144A6">
        <w:rPr>
          <w:rFonts w:asciiTheme="minorHAnsi" w:eastAsia="Arial" w:hAnsiTheme="minorHAnsi" w:cs="Arial"/>
        </w:rPr>
        <w:t>u</w:t>
      </w:r>
      <w:r w:rsidRPr="00E144A6">
        <w:rPr>
          <w:rFonts w:asciiTheme="minorHAnsi" w:eastAsia="Arial" w:hAnsiTheme="minorHAnsi" w:cs="Arial"/>
          <w:spacing w:val="4"/>
        </w:rPr>
        <w:t>m</w:t>
      </w:r>
      <w:r w:rsidRPr="00E144A6">
        <w:rPr>
          <w:rFonts w:asciiTheme="minorHAnsi" w:eastAsia="Arial" w:hAnsiTheme="minorHAnsi" w:cs="Arial"/>
        </w:rPr>
        <w:t>,</w:t>
      </w:r>
      <w:r w:rsidRPr="00E144A6">
        <w:rPr>
          <w:rFonts w:asciiTheme="minorHAnsi" w:eastAsia="Arial" w:hAnsiTheme="minorHAnsi" w:cs="Arial"/>
          <w:spacing w:val="-9"/>
        </w:rPr>
        <w:t xml:space="preserve"> </w:t>
      </w:r>
      <w:r w:rsidRPr="00E144A6">
        <w:rPr>
          <w:rFonts w:asciiTheme="minorHAnsi" w:eastAsia="Arial" w:hAnsiTheme="minorHAnsi" w:cs="Arial"/>
          <w:spacing w:val="1"/>
        </w:rPr>
        <w:t>k</w:t>
      </w:r>
      <w:r w:rsidRPr="00E144A6">
        <w:rPr>
          <w:rFonts w:asciiTheme="minorHAnsi" w:eastAsia="Arial" w:hAnsiTheme="minorHAnsi" w:cs="Arial"/>
        </w:rPr>
        <w:t>te</w:t>
      </w:r>
      <w:r w:rsidRPr="00E144A6">
        <w:rPr>
          <w:rFonts w:asciiTheme="minorHAnsi" w:eastAsia="Arial" w:hAnsiTheme="minorHAnsi" w:cs="Arial"/>
          <w:spacing w:val="1"/>
        </w:rPr>
        <w:t>r</w:t>
      </w:r>
      <w:r w:rsidRPr="00E144A6">
        <w:rPr>
          <w:rFonts w:asciiTheme="minorHAnsi" w:eastAsia="Arial" w:hAnsiTheme="minorHAnsi" w:cs="Arial"/>
        </w:rPr>
        <w:t>é</w:t>
      </w:r>
      <w:r w:rsidRPr="00E144A6">
        <w:rPr>
          <w:rFonts w:asciiTheme="minorHAnsi" w:eastAsia="Arial" w:hAnsiTheme="minorHAnsi" w:cs="Arial"/>
          <w:spacing w:val="-5"/>
        </w:rPr>
        <w:t xml:space="preserve"> </w:t>
      </w:r>
      <w:r w:rsidRPr="00E144A6">
        <w:rPr>
          <w:rFonts w:asciiTheme="minorHAnsi" w:eastAsia="Arial" w:hAnsiTheme="minorHAnsi" w:cs="Arial"/>
        </w:rPr>
        <w:t>na</w:t>
      </w:r>
      <w:r w:rsidRPr="00E144A6">
        <w:rPr>
          <w:rFonts w:asciiTheme="minorHAnsi" w:eastAsia="Arial" w:hAnsiTheme="minorHAnsi" w:cs="Arial"/>
          <w:spacing w:val="1"/>
        </w:rPr>
        <w:t>s</w:t>
      </w:r>
      <w:r w:rsidRPr="00E144A6">
        <w:rPr>
          <w:rFonts w:asciiTheme="minorHAnsi" w:eastAsia="Arial" w:hAnsiTheme="minorHAnsi" w:cs="Arial"/>
          <w:spacing w:val="2"/>
        </w:rPr>
        <w:t>t</w:t>
      </w:r>
      <w:r w:rsidRPr="00E144A6">
        <w:rPr>
          <w:rFonts w:asciiTheme="minorHAnsi" w:eastAsia="Arial" w:hAnsiTheme="minorHAnsi" w:cs="Arial"/>
        </w:rPr>
        <w:t>ane</w:t>
      </w:r>
      <w:r w:rsidRPr="00E144A6">
        <w:rPr>
          <w:rFonts w:asciiTheme="minorHAnsi" w:eastAsia="Arial" w:hAnsiTheme="minorHAnsi" w:cs="Arial"/>
          <w:spacing w:val="-5"/>
        </w:rPr>
        <w:t xml:space="preserve"> </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spacing w:val="-1"/>
        </w:rPr>
        <w:t>z</w:t>
      </w:r>
      <w:r w:rsidRPr="00E144A6">
        <w:rPr>
          <w:rFonts w:asciiTheme="minorHAnsi" w:eastAsia="Arial" w:hAnsiTheme="minorHAnsi" w:cs="Arial"/>
          <w:spacing w:val="2"/>
        </w:rPr>
        <w:t>d</w:t>
      </w:r>
      <w:r w:rsidRPr="00E144A6">
        <w:rPr>
          <w:rFonts w:asciiTheme="minorHAnsi" w:eastAsia="Arial" w:hAnsiTheme="minorHAnsi" w:cs="Arial"/>
        </w:rPr>
        <w:t>ě</w:t>
      </w:r>
      <w:r w:rsidRPr="00E144A6">
        <w:rPr>
          <w:rFonts w:asciiTheme="minorHAnsi" w:eastAsia="Arial" w:hAnsiTheme="minorHAnsi" w:cs="Arial"/>
          <w:spacing w:val="1"/>
        </w:rPr>
        <w:t>j</w:t>
      </w:r>
      <w:r w:rsidRPr="00E144A6">
        <w:rPr>
          <w:rFonts w:asciiTheme="minorHAnsi" w:eastAsia="Arial" w:hAnsiTheme="minorHAnsi" w:cs="Arial"/>
          <w:spacing w:val="-1"/>
        </w:rPr>
        <w:t>i</w:t>
      </w:r>
      <w:r w:rsidRPr="00E144A6">
        <w:rPr>
          <w:rFonts w:asciiTheme="minorHAnsi" w:eastAsia="Arial" w:hAnsiTheme="minorHAnsi" w:cs="Arial"/>
        </w:rPr>
        <w:t>.</w:t>
      </w:r>
    </w:p>
    <w:p w:rsidR="00600E97" w:rsidRPr="00E144A6" w:rsidRDefault="00600E97" w:rsidP="005D58FD">
      <w:pPr>
        <w:pStyle w:val="Odstavecseseznamem"/>
        <w:numPr>
          <w:ilvl w:val="0"/>
          <w:numId w:val="14"/>
        </w:numPr>
        <w:rPr>
          <w:rFonts w:asciiTheme="minorHAnsi" w:hAnsiTheme="minorHAnsi"/>
        </w:rPr>
      </w:pPr>
    </w:p>
    <w:p w:rsidR="00600E97"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Veřejnou zakázkou</w:t>
      </w:r>
    </w:p>
    <w:p w:rsidR="00600E97" w:rsidRPr="00412B8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4"/>
        </w:rPr>
        <w:t>k</w:t>
      </w:r>
      <w:r w:rsidRPr="00E144A6">
        <w:rPr>
          <w:rFonts w:asciiTheme="minorHAnsi" w:eastAsia="Arial" w:hAnsiTheme="minorHAnsi" w:cs="Arial"/>
          <w:spacing w:val="2"/>
        </w:rPr>
        <w:t>á</w:t>
      </w:r>
      <w:r w:rsidRPr="00E144A6">
        <w:rPr>
          <w:rFonts w:asciiTheme="minorHAnsi" w:eastAsia="Arial" w:hAnsiTheme="minorHAnsi" w:cs="Arial"/>
          <w:spacing w:val="-4"/>
        </w:rPr>
        <w:t>z</w:t>
      </w:r>
      <w:r w:rsidRPr="00E144A6">
        <w:rPr>
          <w:rFonts w:asciiTheme="minorHAnsi" w:eastAsia="Arial" w:hAnsiTheme="minorHAnsi" w:cs="Arial"/>
          <w:spacing w:val="4"/>
        </w:rPr>
        <w:t>k</w:t>
      </w:r>
      <w:r w:rsidRPr="00E144A6">
        <w:rPr>
          <w:rFonts w:asciiTheme="minorHAnsi" w:eastAsia="Arial" w:hAnsiTheme="minorHAnsi" w:cs="Arial"/>
        </w:rPr>
        <w:t>a</w:t>
      </w:r>
      <w:r w:rsidRPr="00E144A6">
        <w:rPr>
          <w:rFonts w:asciiTheme="minorHAnsi" w:eastAsia="Arial" w:hAnsiTheme="minorHAnsi" w:cs="Arial"/>
          <w:spacing w:val="-8"/>
        </w:rPr>
        <w:t xml:space="preserve"> </w:t>
      </w:r>
      <w:r w:rsidRPr="00E144A6">
        <w:rPr>
          <w:rFonts w:asciiTheme="minorHAnsi" w:eastAsia="Arial" w:hAnsiTheme="minorHAnsi" w:cs="Arial"/>
          <w:spacing w:val="1"/>
        </w:rPr>
        <w:t>r</w:t>
      </w:r>
      <w:r w:rsidRPr="00E144A6">
        <w:rPr>
          <w:rFonts w:asciiTheme="minorHAnsi" w:eastAsia="Arial" w:hAnsiTheme="minorHAnsi" w:cs="Arial"/>
        </w:rPr>
        <w:t>ea</w:t>
      </w:r>
      <w:r w:rsidRPr="00E144A6">
        <w:rPr>
          <w:rFonts w:asciiTheme="minorHAnsi" w:eastAsia="Arial" w:hAnsiTheme="minorHAnsi" w:cs="Arial"/>
          <w:spacing w:val="-1"/>
        </w:rPr>
        <w:t>l</w:t>
      </w:r>
      <w:r w:rsidRPr="00E144A6">
        <w:rPr>
          <w:rFonts w:asciiTheme="minorHAnsi" w:eastAsia="Arial" w:hAnsiTheme="minorHAnsi" w:cs="Arial"/>
          <w:spacing w:val="1"/>
        </w:rPr>
        <w:t>i</w:t>
      </w:r>
      <w:r w:rsidRPr="00E144A6">
        <w:rPr>
          <w:rFonts w:asciiTheme="minorHAnsi" w:eastAsia="Arial" w:hAnsiTheme="minorHAnsi" w:cs="Arial"/>
          <w:spacing w:val="-1"/>
        </w:rPr>
        <w:t>z</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a</w:t>
      </w:r>
      <w:r w:rsidRPr="00E144A6">
        <w:rPr>
          <w:rFonts w:asciiTheme="minorHAnsi" w:eastAsia="Arial" w:hAnsiTheme="minorHAnsi" w:cs="Arial"/>
        </w:rPr>
        <w:t>ná</w:t>
      </w:r>
      <w:r w:rsidRPr="00E144A6">
        <w:rPr>
          <w:rFonts w:asciiTheme="minorHAnsi" w:eastAsia="Arial" w:hAnsiTheme="minorHAnsi" w:cs="Arial"/>
          <w:spacing w:val="-8"/>
        </w:rPr>
        <w:t xml:space="preserve"> </w:t>
      </w:r>
      <w:r w:rsidRPr="00E144A6">
        <w:rPr>
          <w:rFonts w:asciiTheme="minorHAnsi" w:eastAsia="Arial" w:hAnsiTheme="minorHAnsi" w:cs="Arial"/>
        </w:rPr>
        <w:t xml:space="preserve">na </w:t>
      </w:r>
      <w:r w:rsidRPr="00E144A6">
        <w:rPr>
          <w:rFonts w:asciiTheme="minorHAnsi" w:eastAsia="Arial" w:hAnsiTheme="minorHAnsi" w:cs="Arial"/>
          <w:spacing w:val="-1"/>
        </w:rPr>
        <w:t>z</w:t>
      </w:r>
      <w:r w:rsidRPr="00E144A6">
        <w:rPr>
          <w:rFonts w:asciiTheme="minorHAnsi" w:eastAsia="Arial" w:hAnsiTheme="minorHAnsi" w:cs="Arial"/>
          <w:spacing w:val="2"/>
        </w:rPr>
        <w:t>á</w:t>
      </w:r>
      <w:r w:rsidRPr="00E144A6">
        <w:rPr>
          <w:rFonts w:asciiTheme="minorHAnsi" w:eastAsia="Arial" w:hAnsiTheme="minorHAnsi" w:cs="Arial"/>
          <w:spacing w:val="4"/>
        </w:rPr>
        <w:t>k</w:t>
      </w:r>
      <w:r w:rsidRPr="00E144A6">
        <w:rPr>
          <w:rFonts w:asciiTheme="minorHAnsi" w:eastAsia="Arial" w:hAnsiTheme="minorHAnsi" w:cs="Arial"/>
          <w:spacing w:val="-1"/>
        </w:rPr>
        <w:t>l</w:t>
      </w:r>
      <w:r w:rsidRPr="00E144A6">
        <w:rPr>
          <w:rFonts w:asciiTheme="minorHAnsi" w:eastAsia="Arial" w:hAnsiTheme="minorHAnsi" w:cs="Arial"/>
        </w:rPr>
        <w:t>adě</w:t>
      </w:r>
      <w:r w:rsidRPr="00E144A6">
        <w:rPr>
          <w:rFonts w:asciiTheme="minorHAnsi" w:eastAsia="Arial" w:hAnsiTheme="minorHAnsi" w:cs="Arial"/>
          <w:spacing w:val="-7"/>
        </w:rPr>
        <w:t xml:space="preserve"> </w:t>
      </w:r>
      <w:r w:rsidRPr="00E144A6">
        <w:rPr>
          <w:rFonts w:asciiTheme="minorHAnsi" w:eastAsia="Arial" w:hAnsiTheme="minorHAnsi" w:cs="Arial"/>
        </w:rPr>
        <w:t>pí</w:t>
      </w:r>
      <w:r w:rsidRPr="00E144A6">
        <w:rPr>
          <w:rFonts w:asciiTheme="minorHAnsi" w:eastAsia="Arial" w:hAnsiTheme="minorHAnsi" w:cs="Arial"/>
          <w:spacing w:val="1"/>
        </w:rPr>
        <w:t>s</w:t>
      </w:r>
      <w:r w:rsidRPr="00E144A6">
        <w:rPr>
          <w:rFonts w:asciiTheme="minorHAnsi" w:eastAsia="Arial" w:hAnsiTheme="minorHAnsi" w:cs="Arial"/>
        </w:rPr>
        <w:t>e</w:t>
      </w:r>
      <w:r w:rsidRPr="00E144A6">
        <w:rPr>
          <w:rFonts w:asciiTheme="minorHAnsi" w:eastAsia="Arial" w:hAnsiTheme="minorHAnsi" w:cs="Arial"/>
          <w:spacing w:val="4"/>
        </w:rPr>
        <w:t>m</w:t>
      </w:r>
      <w:r w:rsidRPr="00E144A6">
        <w:rPr>
          <w:rFonts w:asciiTheme="minorHAnsi" w:eastAsia="Arial" w:hAnsiTheme="minorHAnsi" w:cs="Arial"/>
        </w:rPr>
        <w:t>né</w:t>
      </w:r>
      <w:r w:rsidRPr="00E144A6">
        <w:rPr>
          <w:rFonts w:asciiTheme="minorHAnsi" w:eastAsia="Arial" w:hAnsiTheme="minorHAnsi" w:cs="Arial"/>
          <w:spacing w:val="-8"/>
        </w:rPr>
        <w:t xml:space="preserve"> </w:t>
      </w:r>
      <w:r w:rsidRPr="00E144A6">
        <w:rPr>
          <w:rFonts w:asciiTheme="minorHAnsi" w:eastAsia="Arial" w:hAnsiTheme="minorHAnsi" w:cs="Arial"/>
          <w:spacing w:val="-1"/>
        </w:rPr>
        <w:t>s</w:t>
      </w:r>
      <w:r w:rsidRPr="00E144A6">
        <w:rPr>
          <w:rFonts w:asciiTheme="minorHAnsi" w:eastAsia="Arial" w:hAnsiTheme="minorHAnsi" w:cs="Arial"/>
          <w:spacing w:val="4"/>
        </w:rPr>
        <w:t>m</w:t>
      </w:r>
      <w:r w:rsidRPr="00E144A6">
        <w:rPr>
          <w:rFonts w:asciiTheme="minorHAnsi" w:eastAsia="Arial" w:hAnsiTheme="minorHAnsi" w:cs="Arial"/>
          <w:spacing w:val="-1"/>
        </w:rPr>
        <w:t>l</w:t>
      </w:r>
      <w:r w:rsidRPr="00E144A6">
        <w:rPr>
          <w:rFonts w:asciiTheme="minorHAnsi" w:eastAsia="Arial" w:hAnsiTheme="minorHAnsi" w:cs="Arial"/>
        </w:rPr>
        <w:t>ou</w:t>
      </w:r>
      <w:r w:rsidRPr="00E144A6">
        <w:rPr>
          <w:rFonts w:asciiTheme="minorHAnsi" w:eastAsia="Arial" w:hAnsiTheme="minorHAnsi" w:cs="Arial"/>
          <w:spacing w:val="4"/>
        </w:rPr>
        <w:t>v</w:t>
      </w:r>
      <w:r w:rsidRPr="00E144A6">
        <w:rPr>
          <w:rFonts w:asciiTheme="minorHAnsi" w:eastAsia="Arial" w:hAnsiTheme="minorHAnsi" w:cs="Arial"/>
        </w:rPr>
        <w:t>y</w:t>
      </w:r>
      <w:r w:rsidRPr="00E144A6">
        <w:rPr>
          <w:rFonts w:asciiTheme="minorHAnsi" w:eastAsia="Arial" w:hAnsiTheme="minorHAnsi" w:cs="Arial"/>
          <w:spacing w:val="-11"/>
        </w:rPr>
        <w:t xml:space="preserve"> </w:t>
      </w:r>
      <w:r w:rsidRPr="00E144A6">
        <w:rPr>
          <w:rFonts w:asciiTheme="minorHAnsi" w:eastAsia="Arial" w:hAnsiTheme="minorHAnsi" w:cs="Arial"/>
          <w:spacing w:val="1"/>
        </w:rPr>
        <w:t>(</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spacing w:val="2"/>
        </w:rPr>
        <w:t>í</w:t>
      </w:r>
      <w:r w:rsidRPr="00E144A6">
        <w:rPr>
          <w:rFonts w:asciiTheme="minorHAnsi" w:eastAsia="Arial" w:hAnsiTheme="minorHAnsi" w:cs="Arial"/>
        </w:rPr>
        <w:t>p.</w:t>
      </w:r>
      <w:r w:rsidRPr="00E144A6">
        <w:rPr>
          <w:rFonts w:asciiTheme="minorHAnsi" w:eastAsia="Arial" w:hAnsiTheme="minorHAnsi" w:cs="Arial"/>
          <w:spacing w:val="-6"/>
        </w:rPr>
        <w:t xml:space="preserve"> </w:t>
      </w:r>
      <w:r w:rsidRPr="00E144A6">
        <w:rPr>
          <w:rFonts w:asciiTheme="minorHAnsi" w:eastAsia="Arial" w:hAnsiTheme="minorHAnsi" w:cs="Arial"/>
        </w:rPr>
        <w:t>pí</w:t>
      </w:r>
      <w:r w:rsidRPr="00E144A6">
        <w:rPr>
          <w:rFonts w:asciiTheme="minorHAnsi" w:eastAsia="Arial" w:hAnsiTheme="minorHAnsi" w:cs="Arial"/>
          <w:spacing w:val="1"/>
        </w:rPr>
        <w:t>s</w:t>
      </w:r>
      <w:r w:rsidRPr="00E144A6">
        <w:rPr>
          <w:rFonts w:asciiTheme="minorHAnsi" w:eastAsia="Arial" w:hAnsiTheme="minorHAnsi" w:cs="Arial"/>
        </w:rPr>
        <w:t>e</w:t>
      </w:r>
      <w:r w:rsidRPr="00E144A6">
        <w:rPr>
          <w:rFonts w:asciiTheme="minorHAnsi" w:eastAsia="Arial" w:hAnsiTheme="minorHAnsi" w:cs="Arial"/>
          <w:spacing w:val="4"/>
        </w:rPr>
        <w:t>m</w:t>
      </w:r>
      <w:r w:rsidRPr="00E144A6">
        <w:rPr>
          <w:rFonts w:asciiTheme="minorHAnsi" w:eastAsia="Arial" w:hAnsiTheme="minorHAnsi" w:cs="Arial"/>
        </w:rPr>
        <w:t>né</w:t>
      </w:r>
      <w:r w:rsidRPr="00E144A6">
        <w:rPr>
          <w:rFonts w:asciiTheme="minorHAnsi" w:eastAsia="Arial" w:hAnsiTheme="minorHAnsi" w:cs="Arial"/>
          <w:spacing w:val="-9"/>
        </w:rPr>
        <w:t xml:space="preserve"> </w:t>
      </w:r>
      <w:r w:rsidRPr="00E144A6">
        <w:rPr>
          <w:rFonts w:asciiTheme="minorHAnsi" w:eastAsia="Arial" w:hAnsiTheme="minorHAnsi" w:cs="Arial"/>
        </w:rPr>
        <w:t>ob</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2"/>
        </w:rPr>
        <w:t>d</w:t>
      </w:r>
      <w:r w:rsidRPr="00E144A6">
        <w:rPr>
          <w:rFonts w:asciiTheme="minorHAnsi" w:eastAsia="Arial" w:hAnsiTheme="minorHAnsi" w:cs="Arial"/>
        </w:rPr>
        <w:t>n</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spacing w:val="6"/>
        </w:rPr>
        <w:t>k</w:t>
      </w:r>
      <w:r w:rsidRPr="00E144A6">
        <w:rPr>
          <w:rFonts w:asciiTheme="minorHAnsi" w:eastAsia="Arial" w:hAnsiTheme="minorHAnsi" w:cs="Arial"/>
        </w:rPr>
        <w:t>y</w:t>
      </w:r>
      <w:r w:rsidRPr="00E144A6">
        <w:rPr>
          <w:rFonts w:asciiTheme="minorHAnsi" w:eastAsia="Arial" w:hAnsiTheme="minorHAnsi" w:cs="Arial"/>
          <w:spacing w:val="-16"/>
        </w:rPr>
        <w:t xml:space="preserve"> </w:t>
      </w:r>
      <w:r w:rsidRPr="00E144A6">
        <w:rPr>
          <w:rFonts w:asciiTheme="minorHAnsi" w:eastAsia="Arial" w:hAnsiTheme="minorHAnsi" w:cs="Arial"/>
          <w:spacing w:val="2"/>
        </w:rPr>
        <w:t>t</w:t>
      </w:r>
      <w:r w:rsidRPr="00E144A6">
        <w:rPr>
          <w:rFonts w:asciiTheme="minorHAnsi" w:eastAsia="Arial" w:hAnsiTheme="minorHAnsi" w:cs="Arial"/>
        </w:rPr>
        <w:t>a</w:t>
      </w:r>
      <w:r w:rsidRPr="00E144A6">
        <w:rPr>
          <w:rFonts w:asciiTheme="minorHAnsi" w:eastAsia="Arial" w:hAnsiTheme="minorHAnsi" w:cs="Arial"/>
          <w:spacing w:val="2"/>
        </w:rPr>
        <w:t>m</w:t>
      </w:r>
      <w:r w:rsidRPr="00E144A6">
        <w:rPr>
          <w:rFonts w:asciiTheme="minorHAnsi" w:eastAsia="Arial" w:hAnsiTheme="minorHAnsi" w:cs="Arial"/>
        </w:rPr>
        <w:t>,</w:t>
      </w:r>
      <w:r w:rsidRPr="00E144A6">
        <w:rPr>
          <w:rFonts w:asciiTheme="minorHAnsi" w:eastAsia="Arial" w:hAnsiTheme="minorHAnsi" w:cs="Arial"/>
          <w:spacing w:val="-5"/>
        </w:rPr>
        <w:t xml:space="preserve"> </w:t>
      </w:r>
      <w:r w:rsidRPr="00E144A6">
        <w:rPr>
          <w:rFonts w:asciiTheme="minorHAnsi" w:eastAsia="Arial" w:hAnsiTheme="minorHAnsi" w:cs="Arial"/>
          <w:spacing w:val="4"/>
        </w:rPr>
        <w:t>k</w:t>
      </w:r>
      <w:r w:rsidRPr="00E144A6">
        <w:rPr>
          <w:rFonts w:asciiTheme="minorHAnsi" w:eastAsia="Arial" w:hAnsiTheme="minorHAnsi" w:cs="Arial"/>
        </w:rPr>
        <w:t>de</w:t>
      </w:r>
      <w:r w:rsidRPr="00E144A6">
        <w:rPr>
          <w:rFonts w:asciiTheme="minorHAnsi" w:eastAsia="Arial" w:hAnsiTheme="minorHAnsi" w:cs="Arial"/>
          <w:spacing w:val="-4"/>
        </w:rPr>
        <w:t xml:space="preserve"> </w:t>
      </w:r>
      <w:r w:rsidRPr="00E144A6">
        <w:rPr>
          <w:rFonts w:asciiTheme="minorHAnsi" w:eastAsia="Arial" w:hAnsiTheme="minorHAnsi" w:cs="Arial"/>
        </w:rPr>
        <w:t>to</w:t>
      </w:r>
      <w:r w:rsidRPr="00E144A6">
        <w:rPr>
          <w:rFonts w:asciiTheme="minorHAnsi" w:eastAsia="Arial" w:hAnsiTheme="minorHAnsi" w:cs="Arial"/>
          <w:spacing w:val="-3"/>
        </w:rPr>
        <w:t xml:space="preserve"> </w:t>
      </w:r>
      <w:r w:rsidRPr="00E144A6">
        <w:rPr>
          <w:rFonts w:asciiTheme="minorHAnsi" w:eastAsia="Arial" w:hAnsiTheme="minorHAnsi" w:cs="Arial"/>
        </w:rPr>
        <w:t>ta</w:t>
      </w:r>
      <w:r w:rsidRPr="00E144A6">
        <w:rPr>
          <w:rFonts w:asciiTheme="minorHAnsi" w:eastAsia="Arial" w:hAnsiTheme="minorHAnsi" w:cs="Arial"/>
          <w:spacing w:val="2"/>
        </w:rPr>
        <w:t>t</w:t>
      </w:r>
      <w:r w:rsidRPr="00E144A6">
        <w:rPr>
          <w:rFonts w:asciiTheme="minorHAnsi" w:eastAsia="Arial" w:hAnsiTheme="minorHAnsi" w:cs="Arial"/>
        </w:rPr>
        <w:t>o</w:t>
      </w:r>
      <w:r w:rsidRPr="00E144A6">
        <w:rPr>
          <w:rFonts w:asciiTheme="minorHAnsi" w:eastAsia="Arial" w:hAnsiTheme="minorHAnsi" w:cs="Arial"/>
          <w:spacing w:val="-4"/>
        </w:rPr>
        <w:t xml:space="preserve"> </w:t>
      </w:r>
      <w:r w:rsidRPr="00E144A6">
        <w:rPr>
          <w:rFonts w:asciiTheme="minorHAnsi" w:eastAsia="Arial" w:hAnsiTheme="minorHAnsi" w:cs="Arial"/>
          <w:spacing w:val="-1"/>
        </w:rPr>
        <w:t>P</w:t>
      </w:r>
      <w:r w:rsidRPr="00E144A6">
        <w:rPr>
          <w:rFonts w:asciiTheme="minorHAnsi" w:eastAsia="Arial" w:hAnsiTheme="minorHAnsi" w:cs="Arial"/>
          <w:spacing w:val="1"/>
        </w:rPr>
        <w:t>r</w:t>
      </w:r>
      <w:r w:rsidRPr="00E144A6">
        <w:rPr>
          <w:rFonts w:asciiTheme="minorHAnsi" w:eastAsia="Arial" w:hAnsiTheme="minorHAnsi" w:cs="Arial"/>
          <w:spacing w:val="2"/>
        </w:rPr>
        <w:t>a</w:t>
      </w:r>
      <w:r w:rsidRPr="00E144A6">
        <w:rPr>
          <w:rFonts w:asciiTheme="minorHAnsi" w:eastAsia="Arial" w:hAnsiTheme="minorHAnsi" w:cs="Arial"/>
          <w:spacing w:val="1"/>
        </w:rPr>
        <w:t>v</w:t>
      </w:r>
      <w:r w:rsidRPr="00E144A6">
        <w:rPr>
          <w:rFonts w:asciiTheme="minorHAnsi" w:eastAsia="Arial" w:hAnsiTheme="minorHAnsi" w:cs="Arial"/>
          <w:spacing w:val="-1"/>
        </w:rPr>
        <w:t>i</w:t>
      </w:r>
      <w:r w:rsidRPr="00E144A6">
        <w:rPr>
          <w:rFonts w:asciiTheme="minorHAnsi" w:eastAsia="Arial" w:hAnsiTheme="minorHAnsi" w:cs="Arial"/>
        </w:rPr>
        <w:t>d</w:t>
      </w:r>
      <w:r w:rsidRPr="00E144A6">
        <w:rPr>
          <w:rFonts w:asciiTheme="minorHAnsi" w:eastAsia="Arial" w:hAnsiTheme="minorHAnsi" w:cs="Arial"/>
          <w:spacing w:val="1"/>
        </w:rPr>
        <w:t>l</w:t>
      </w:r>
      <w:r w:rsidRPr="00E144A6">
        <w:rPr>
          <w:rFonts w:asciiTheme="minorHAnsi" w:eastAsia="Arial" w:hAnsiTheme="minorHAnsi" w:cs="Arial"/>
        </w:rPr>
        <w:t xml:space="preserve">a </w:t>
      </w:r>
      <w:r w:rsidRPr="00E144A6">
        <w:rPr>
          <w:rFonts w:asciiTheme="minorHAnsi" w:eastAsia="Arial" w:hAnsiTheme="minorHAnsi" w:cs="Arial"/>
          <w:spacing w:val="1"/>
        </w:rPr>
        <w:t>v</w:t>
      </w:r>
      <w:r w:rsidRPr="00E144A6">
        <w:rPr>
          <w:rFonts w:asciiTheme="minorHAnsi" w:eastAsia="Arial" w:hAnsiTheme="minorHAnsi" w:cs="Arial"/>
          <w:spacing w:val="-4"/>
        </w:rPr>
        <w:t>ý</w:t>
      </w:r>
      <w:r w:rsidRPr="00E144A6">
        <w:rPr>
          <w:rFonts w:asciiTheme="minorHAnsi" w:eastAsia="Arial" w:hAnsiTheme="minorHAnsi" w:cs="Arial"/>
          <w:spacing w:val="4"/>
        </w:rPr>
        <w:t>s</w:t>
      </w:r>
      <w:r w:rsidRPr="00E144A6">
        <w:rPr>
          <w:rFonts w:asciiTheme="minorHAnsi" w:eastAsia="Arial" w:hAnsiTheme="minorHAnsi" w:cs="Arial"/>
          <w:spacing w:val="-1"/>
        </w:rPr>
        <w:t>l</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ně</w:t>
      </w:r>
      <w:r w:rsidRPr="00E144A6">
        <w:rPr>
          <w:rFonts w:asciiTheme="minorHAnsi" w:eastAsia="Arial" w:hAnsiTheme="minorHAnsi" w:cs="Arial"/>
          <w:spacing w:val="4"/>
        </w:rPr>
        <w:t xml:space="preserve"> </w:t>
      </w:r>
      <w:r w:rsidRPr="00E144A6">
        <w:rPr>
          <w:rFonts w:asciiTheme="minorHAnsi" w:eastAsia="Arial" w:hAnsiTheme="minorHAnsi" w:cs="Arial"/>
        </w:rPr>
        <w:t>d</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o</w:t>
      </w:r>
      <w:r w:rsidRPr="00E144A6">
        <w:rPr>
          <w:rFonts w:asciiTheme="minorHAnsi" w:eastAsia="Arial" w:hAnsiTheme="minorHAnsi" w:cs="Arial"/>
          <w:spacing w:val="-1"/>
        </w:rPr>
        <w:t>l</w:t>
      </w:r>
      <w:r w:rsidRPr="00E144A6">
        <w:rPr>
          <w:rFonts w:asciiTheme="minorHAnsi" w:eastAsia="Arial" w:hAnsiTheme="minorHAnsi" w:cs="Arial"/>
        </w:rPr>
        <w:t>u</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3"/>
        </w:rPr>
        <w:t xml:space="preserve"> </w:t>
      </w:r>
      <w:r w:rsidRPr="00E144A6">
        <w:rPr>
          <w:rFonts w:asciiTheme="minorHAnsi" w:eastAsia="Arial" w:hAnsiTheme="minorHAnsi" w:cs="Arial"/>
          <w:spacing w:val="4"/>
        </w:rPr>
        <w:t>m</w:t>
      </w:r>
      <w:r w:rsidRPr="00E144A6">
        <w:rPr>
          <w:rFonts w:asciiTheme="minorHAnsi" w:eastAsia="Arial" w:hAnsiTheme="minorHAnsi" w:cs="Arial"/>
        </w:rPr>
        <w:t>e</w:t>
      </w:r>
      <w:r w:rsidRPr="00E144A6">
        <w:rPr>
          <w:rFonts w:asciiTheme="minorHAnsi" w:eastAsia="Arial" w:hAnsiTheme="minorHAnsi" w:cs="Arial"/>
          <w:spacing w:val="-1"/>
        </w:rPr>
        <w:t>z</w:t>
      </w:r>
      <w:r w:rsidRPr="00E144A6">
        <w:rPr>
          <w:rFonts w:asciiTheme="minorHAnsi" w:eastAsia="Arial" w:hAnsiTheme="minorHAnsi" w:cs="Arial"/>
        </w:rPr>
        <w:t>i</w:t>
      </w:r>
      <w:r w:rsidRPr="00E144A6">
        <w:rPr>
          <w:rFonts w:asciiTheme="minorHAnsi" w:eastAsia="Arial" w:hAnsiTheme="minorHAnsi" w:cs="Arial"/>
          <w:spacing w:val="6"/>
        </w:rPr>
        <w:t xml:space="preserve"> </w:t>
      </w:r>
      <w:r w:rsidRPr="00E144A6">
        <w:rPr>
          <w:rFonts w:asciiTheme="minorHAnsi" w:eastAsia="Arial" w:hAnsiTheme="minorHAnsi" w:cs="Arial"/>
          <w:spacing w:val="1"/>
        </w:rPr>
        <w:t>z</w:t>
      </w:r>
      <w:r w:rsidRPr="00E144A6">
        <w:rPr>
          <w:rFonts w:asciiTheme="minorHAnsi" w:eastAsia="Arial" w:hAnsiTheme="minorHAnsi" w:cs="Arial"/>
        </w:rPr>
        <w:t>ad</w:t>
      </w:r>
      <w:r w:rsidRPr="00E144A6">
        <w:rPr>
          <w:rFonts w:asciiTheme="minorHAnsi" w:eastAsia="Arial" w:hAnsiTheme="minorHAnsi" w:cs="Arial"/>
          <w:spacing w:val="2"/>
        </w:rPr>
        <w:t>a</w:t>
      </w:r>
      <w:r w:rsidRPr="00E144A6">
        <w:rPr>
          <w:rFonts w:asciiTheme="minorHAnsi" w:eastAsia="Arial" w:hAnsiTheme="minorHAnsi" w:cs="Arial"/>
          <w:spacing w:val="-1"/>
        </w:rPr>
        <w:t>v</w:t>
      </w:r>
      <w:r w:rsidRPr="00E144A6">
        <w:rPr>
          <w:rFonts w:asciiTheme="minorHAnsi" w:eastAsia="Arial" w:hAnsiTheme="minorHAnsi" w:cs="Arial"/>
        </w:rPr>
        <w:t>a</w:t>
      </w:r>
      <w:r w:rsidRPr="00E144A6">
        <w:rPr>
          <w:rFonts w:asciiTheme="minorHAnsi" w:eastAsia="Arial" w:hAnsiTheme="minorHAnsi" w:cs="Arial"/>
          <w:spacing w:val="2"/>
        </w:rPr>
        <w:t>t</w:t>
      </w:r>
      <w:r w:rsidRPr="00E144A6">
        <w:rPr>
          <w:rFonts w:asciiTheme="minorHAnsi" w:eastAsia="Arial" w:hAnsiTheme="minorHAnsi" w:cs="Arial"/>
        </w:rPr>
        <w:t>e</w:t>
      </w:r>
      <w:r w:rsidRPr="00E144A6">
        <w:rPr>
          <w:rFonts w:asciiTheme="minorHAnsi" w:eastAsia="Arial" w:hAnsiTheme="minorHAnsi" w:cs="Arial"/>
          <w:spacing w:val="-1"/>
        </w:rPr>
        <w:t>l</w:t>
      </w:r>
      <w:r w:rsidRPr="00E144A6">
        <w:rPr>
          <w:rFonts w:asciiTheme="minorHAnsi" w:eastAsia="Arial" w:hAnsiTheme="minorHAnsi" w:cs="Arial"/>
        </w:rPr>
        <w:t>em</w:t>
      </w:r>
      <w:r w:rsidRPr="00E144A6">
        <w:rPr>
          <w:rFonts w:asciiTheme="minorHAnsi" w:eastAsia="Arial" w:hAnsiTheme="minorHAnsi" w:cs="Arial"/>
          <w:spacing w:val="2"/>
        </w:rPr>
        <w:t xml:space="preserve"> </w:t>
      </w:r>
      <w:r w:rsidRPr="00E144A6">
        <w:rPr>
          <w:rFonts w:asciiTheme="minorHAnsi" w:eastAsia="Arial" w:hAnsiTheme="minorHAnsi" w:cs="Arial"/>
        </w:rPr>
        <w:t>a</w:t>
      </w:r>
      <w:r w:rsidRPr="00E144A6">
        <w:rPr>
          <w:rFonts w:asciiTheme="minorHAnsi" w:eastAsia="Arial" w:hAnsiTheme="minorHAnsi" w:cs="Arial"/>
          <w:spacing w:val="8"/>
        </w:rPr>
        <w:t xml:space="preserve"> </w:t>
      </w:r>
      <w:r w:rsidRPr="00E144A6">
        <w:rPr>
          <w:rFonts w:asciiTheme="minorHAnsi" w:eastAsia="Arial" w:hAnsiTheme="minorHAnsi" w:cs="Arial"/>
          <w:spacing w:val="1"/>
        </w:rPr>
        <w:t>j</w:t>
      </w:r>
      <w:r w:rsidRPr="00E144A6">
        <w:rPr>
          <w:rFonts w:asciiTheme="minorHAnsi" w:eastAsia="Arial" w:hAnsiTheme="minorHAnsi" w:cs="Arial"/>
        </w:rPr>
        <w:t>edním</w:t>
      </w:r>
      <w:r w:rsidRPr="00E144A6">
        <w:rPr>
          <w:rFonts w:asciiTheme="minorHAnsi" w:eastAsia="Arial" w:hAnsiTheme="minorHAnsi" w:cs="Arial"/>
          <w:spacing w:val="8"/>
        </w:rPr>
        <w:t xml:space="preserve"> </w:t>
      </w:r>
      <w:r w:rsidRPr="00E144A6">
        <w:rPr>
          <w:rFonts w:asciiTheme="minorHAnsi" w:eastAsia="Arial" w:hAnsiTheme="minorHAnsi" w:cs="Arial"/>
          <w:spacing w:val="1"/>
        </w:rPr>
        <w:t>č</w:t>
      </w:r>
      <w:r w:rsidRPr="00E144A6">
        <w:rPr>
          <w:rFonts w:asciiTheme="minorHAnsi" w:eastAsia="Arial" w:hAnsiTheme="minorHAnsi" w:cs="Arial"/>
        </w:rPr>
        <w:t>i</w:t>
      </w:r>
      <w:r w:rsidRPr="00E144A6">
        <w:rPr>
          <w:rFonts w:asciiTheme="minorHAnsi" w:eastAsia="Arial" w:hAnsiTheme="minorHAnsi" w:cs="Arial"/>
          <w:spacing w:val="7"/>
        </w:rPr>
        <w:t xml:space="preserve"> </w:t>
      </w:r>
      <w:r w:rsidRPr="00E144A6">
        <w:rPr>
          <w:rFonts w:asciiTheme="minorHAnsi" w:eastAsia="Arial" w:hAnsiTheme="minorHAnsi" w:cs="Arial"/>
          <w:spacing w:val="-1"/>
        </w:rPr>
        <w:t>v</w:t>
      </w:r>
      <w:r w:rsidRPr="00E144A6">
        <w:rPr>
          <w:rFonts w:asciiTheme="minorHAnsi" w:eastAsia="Arial" w:hAnsiTheme="minorHAnsi" w:cs="Arial"/>
        </w:rPr>
        <w:t>í</w:t>
      </w:r>
      <w:r w:rsidRPr="00E144A6">
        <w:rPr>
          <w:rFonts w:asciiTheme="minorHAnsi" w:eastAsia="Arial" w:hAnsiTheme="minorHAnsi" w:cs="Arial"/>
          <w:spacing w:val="1"/>
        </w:rPr>
        <w:t>c</w:t>
      </w:r>
      <w:r w:rsidRPr="00E144A6">
        <w:rPr>
          <w:rFonts w:asciiTheme="minorHAnsi" w:eastAsia="Arial" w:hAnsiTheme="minorHAnsi" w:cs="Arial"/>
        </w:rPr>
        <w:t>e</w:t>
      </w:r>
      <w:r w:rsidRPr="00E144A6">
        <w:rPr>
          <w:rFonts w:asciiTheme="minorHAnsi" w:eastAsia="Arial" w:hAnsiTheme="minorHAnsi" w:cs="Arial"/>
          <w:spacing w:val="5"/>
        </w:rPr>
        <w:t xml:space="preserve"> </w:t>
      </w:r>
      <w:r w:rsidRPr="00E144A6">
        <w:rPr>
          <w:rFonts w:asciiTheme="minorHAnsi" w:eastAsia="Arial" w:hAnsiTheme="minorHAnsi" w:cs="Arial"/>
          <w:spacing w:val="2"/>
        </w:rPr>
        <w:t>d</w:t>
      </w:r>
      <w:r w:rsidRPr="00E144A6">
        <w:rPr>
          <w:rFonts w:asciiTheme="minorHAnsi" w:eastAsia="Arial" w:hAnsiTheme="minorHAnsi" w:cs="Arial"/>
        </w:rPr>
        <w:t>od</w:t>
      </w:r>
      <w:r w:rsidRPr="00E144A6">
        <w:rPr>
          <w:rFonts w:asciiTheme="minorHAnsi" w:eastAsia="Arial" w:hAnsiTheme="minorHAnsi" w:cs="Arial"/>
          <w:spacing w:val="2"/>
        </w:rPr>
        <w:t>a</w:t>
      </w:r>
      <w:r w:rsidRPr="00E144A6">
        <w:rPr>
          <w:rFonts w:asciiTheme="minorHAnsi" w:eastAsia="Arial" w:hAnsiTheme="minorHAnsi" w:cs="Arial"/>
          <w:spacing w:val="-1"/>
        </w:rPr>
        <w:t>v</w:t>
      </w:r>
      <w:r w:rsidRPr="00E144A6">
        <w:rPr>
          <w:rFonts w:asciiTheme="minorHAnsi" w:eastAsia="Arial" w:hAnsiTheme="minorHAnsi" w:cs="Arial"/>
          <w:spacing w:val="2"/>
        </w:rPr>
        <w:t>a</w:t>
      </w:r>
      <w:r w:rsidRPr="00E144A6">
        <w:rPr>
          <w:rFonts w:asciiTheme="minorHAnsi" w:eastAsia="Arial" w:hAnsiTheme="minorHAnsi" w:cs="Arial"/>
        </w:rPr>
        <w:t>te</w:t>
      </w:r>
      <w:r w:rsidRPr="00E144A6">
        <w:rPr>
          <w:rFonts w:asciiTheme="minorHAnsi" w:eastAsia="Arial" w:hAnsiTheme="minorHAnsi" w:cs="Arial"/>
          <w:spacing w:val="1"/>
        </w:rPr>
        <w:t>l</w:t>
      </w:r>
      <w:r w:rsidRPr="00E144A6">
        <w:rPr>
          <w:rFonts w:asciiTheme="minorHAnsi" w:eastAsia="Arial" w:hAnsiTheme="minorHAnsi" w:cs="Arial"/>
          <w:spacing w:val="-1"/>
        </w:rPr>
        <w:t>i</w:t>
      </w:r>
      <w:r w:rsidRPr="00E144A6">
        <w:rPr>
          <w:rFonts w:asciiTheme="minorHAnsi" w:eastAsia="Arial" w:hAnsiTheme="minorHAnsi" w:cs="Arial"/>
        </w:rPr>
        <w:t xml:space="preserve">, </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4"/>
        </w:rPr>
        <w:t>m</w:t>
      </w:r>
      <w:r w:rsidRPr="00E144A6">
        <w:rPr>
          <w:rFonts w:asciiTheme="minorHAnsi" w:eastAsia="Arial" w:hAnsiTheme="minorHAnsi" w:cs="Arial"/>
        </w:rPr>
        <w:t>ž</w:t>
      </w:r>
      <w:r w:rsidRPr="00E144A6">
        <w:rPr>
          <w:rFonts w:asciiTheme="minorHAnsi" w:eastAsia="Arial" w:hAnsiTheme="minorHAnsi" w:cs="Arial"/>
          <w:spacing w:val="3"/>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ed</w:t>
      </w:r>
      <w:r w:rsidRPr="00E144A6">
        <w:rPr>
          <w:rFonts w:asciiTheme="minorHAnsi" w:eastAsia="Arial" w:hAnsiTheme="minorHAnsi" w:cs="Arial"/>
          <w:spacing w:val="4"/>
        </w:rPr>
        <w:t>m</w:t>
      </w:r>
      <w:r w:rsidRPr="00E144A6">
        <w:rPr>
          <w:rFonts w:asciiTheme="minorHAnsi" w:eastAsia="Arial" w:hAnsiTheme="minorHAnsi" w:cs="Arial"/>
        </w:rPr>
        <w:t>ět</w:t>
      </w:r>
      <w:r w:rsidRPr="00E144A6">
        <w:rPr>
          <w:rFonts w:asciiTheme="minorHAnsi" w:eastAsia="Arial" w:hAnsiTheme="minorHAnsi" w:cs="Arial"/>
          <w:spacing w:val="-3"/>
        </w:rPr>
        <w:t>e</w:t>
      </w:r>
      <w:r w:rsidRPr="00E144A6">
        <w:rPr>
          <w:rFonts w:asciiTheme="minorHAnsi" w:eastAsia="Arial" w:hAnsiTheme="minorHAnsi" w:cs="Arial"/>
        </w:rPr>
        <w:t>m</w:t>
      </w:r>
      <w:r w:rsidRPr="00E144A6">
        <w:rPr>
          <w:rFonts w:asciiTheme="minorHAnsi" w:eastAsia="Arial" w:hAnsiTheme="minorHAnsi" w:cs="Arial"/>
          <w:spacing w:val="4"/>
        </w:rPr>
        <w:t xml:space="preserve"> </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7"/>
        </w:rPr>
        <w:t xml:space="preserve"> </w:t>
      </w:r>
      <w:r w:rsidRPr="00E144A6">
        <w:rPr>
          <w:rFonts w:asciiTheme="minorHAnsi" w:eastAsia="Arial" w:hAnsiTheme="minorHAnsi" w:cs="Arial"/>
        </w:rPr>
        <w:t>úp</w:t>
      </w:r>
      <w:r w:rsidRPr="00E144A6">
        <w:rPr>
          <w:rFonts w:asciiTheme="minorHAnsi" w:eastAsia="Arial" w:hAnsiTheme="minorHAnsi" w:cs="Arial"/>
          <w:spacing w:val="-1"/>
        </w:rPr>
        <w:t>l</w:t>
      </w:r>
      <w:r w:rsidRPr="00E144A6">
        <w:rPr>
          <w:rFonts w:asciiTheme="minorHAnsi" w:eastAsia="Arial" w:hAnsiTheme="minorHAnsi" w:cs="Arial"/>
        </w:rPr>
        <w:t>a</w:t>
      </w:r>
      <w:r w:rsidRPr="00E144A6">
        <w:rPr>
          <w:rFonts w:asciiTheme="minorHAnsi" w:eastAsia="Arial" w:hAnsiTheme="minorHAnsi" w:cs="Arial"/>
          <w:spacing w:val="2"/>
        </w:rPr>
        <w:t>t</w:t>
      </w:r>
      <w:r w:rsidRPr="00E144A6">
        <w:rPr>
          <w:rFonts w:asciiTheme="minorHAnsi" w:eastAsia="Arial" w:hAnsiTheme="minorHAnsi" w:cs="Arial"/>
        </w:rPr>
        <w:t>né po</w:t>
      </w:r>
      <w:r w:rsidRPr="00E144A6">
        <w:rPr>
          <w:rFonts w:asciiTheme="minorHAnsi" w:eastAsia="Arial" w:hAnsiTheme="minorHAnsi" w:cs="Arial"/>
          <w:spacing w:val="1"/>
        </w:rPr>
        <w:t>s</w:t>
      </w:r>
      <w:r w:rsidRPr="00E144A6">
        <w:rPr>
          <w:rFonts w:asciiTheme="minorHAnsi" w:eastAsia="Arial" w:hAnsiTheme="minorHAnsi" w:cs="Arial"/>
          <w:spacing w:val="6"/>
        </w:rPr>
        <w:t>k</w:t>
      </w:r>
      <w:r w:rsidRPr="00E144A6">
        <w:rPr>
          <w:rFonts w:asciiTheme="minorHAnsi" w:eastAsia="Arial" w:hAnsiTheme="minorHAnsi" w:cs="Arial"/>
          <w:spacing w:val="-6"/>
        </w:rPr>
        <w:t>y</w:t>
      </w:r>
      <w:r w:rsidRPr="00E144A6">
        <w:rPr>
          <w:rFonts w:asciiTheme="minorHAnsi" w:eastAsia="Arial" w:hAnsiTheme="minorHAnsi" w:cs="Arial"/>
        </w:rPr>
        <w:t>t</w:t>
      </w:r>
      <w:r w:rsidRPr="00E144A6">
        <w:rPr>
          <w:rFonts w:asciiTheme="minorHAnsi" w:eastAsia="Arial" w:hAnsiTheme="minorHAnsi" w:cs="Arial"/>
          <w:spacing w:val="2"/>
        </w:rPr>
        <w:t>n</w:t>
      </w:r>
      <w:r w:rsidRPr="00E144A6">
        <w:rPr>
          <w:rFonts w:asciiTheme="minorHAnsi" w:eastAsia="Arial" w:hAnsiTheme="minorHAnsi" w:cs="Arial"/>
        </w:rPr>
        <w:t>utí</w:t>
      </w:r>
      <w:r w:rsidRPr="00E144A6">
        <w:rPr>
          <w:rFonts w:asciiTheme="minorHAnsi" w:eastAsia="Arial" w:hAnsiTheme="minorHAnsi" w:cs="Arial"/>
          <w:spacing w:val="-5"/>
        </w:rPr>
        <w:t xml:space="preserve"> </w:t>
      </w:r>
      <w:r w:rsidRPr="00E144A6">
        <w:rPr>
          <w:rFonts w:asciiTheme="minorHAnsi" w:eastAsia="Arial" w:hAnsiTheme="minorHAnsi" w:cs="Arial"/>
        </w:rPr>
        <w:t>d</w:t>
      </w:r>
      <w:r w:rsidRPr="00E144A6">
        <w:rPr>
          <w:rFonts w:asciiTheme="minorHAnsi" w:eastAsia="Arial" w:hAnsiTheme="minorHAnsi" w:cs="Arial"/>
          <w:spacing w:val="2"/>
        </w:rPr>
        <w:t>o</w:t>
      </w:r>
      <w:r w:rsidRPr="00E144A6">
        <w:rPr>
          <w:rFonts w:asciiTheme="minorHAnsi" w:eastAsia="Arial" w:hAnsiTheme="minorHAnsi" w:cs="Arial"/>
        </w:rPr>
        <w:t>d</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rPr>
        <w:t xml:space="preserve">ek </w:t>
      </w:r>
      <w:r w:rsidRPr="00E144A6">
        <w:rPr>
          <w:rFonts w:asciiTheme="minorHAnsi" w:eastAsia="Arial" w:hAnsiTheme="minorHAnsi" w:cs="Arial"/>
          <w:spacing w:val="1"/>
        </w:rPr>
        <w:t>č</w:t>
      </w:r>
      <w:r w:rsidRPr="00E144A6">
        <w:rPr>
          <w:rFonts w:asciiTheme="minorHAnsi" w:eastAsia="Arial" w:hAnsiTheme="minorHAnsi" w:cs="Arial"/>
        </w:rPr>
        <w:t>i</w:t>
      </w:r>
      <w:r w:rsidRPr="00E144A6">
        <w:rPr>
          <w:rFonts w:asciiTheme="minorHAnsi" w:eastAsia="Arial" w:hAnsiTheme="minorHAnsi" w:cs="Arial"/>
          <w:spacing w:val="2"/>
        </w:rPr>
        <w:t xml:space="preserve"> </w:t>
      </w:r>
      <w:r w:rsidRPr="00E144A6">
        <w:rPr>
          <w:rFonts w:asciiTheme="minorHAnsi" w:eastAsia="Arial" w:hAnsiTheme="minorHAnsi" w:cs="Arial"/>
          <w:spacing w:val="1"/>
        </w:rPr>
        <w:t>s</w:t>
      </w:r>
      <w:r w:rsidRPr="00E144A6">
        <w:rPr>
          <w:rFonts w:asciiTheme="minorHAnsi" w:eastAsia="Arial" w:hAnsiTheme="minorHAnsi" w:cs="Arial"/>
          <w:spacing w:val="-1"/>
        </w:rPr>
        <w:t>l</w:t>
      </w:r>
      <w:r w:rsidRPr="00E144A6">
        <w:rPr>
          <w:rFonts w:asciiTheme="minorHAnsi" w:eastAsia="Arial" w:hAnsiTheme="minorHAnsi" w:cs="Arial"/>
        </w:rPr>
        <w:t>u</w:t>
      </w:r>
      <w:r w:rsidRPr="00E144A6">
        <w:rPr>
          <w:rFonts w:asciiTheme="minorHAnsi" w:eastAsia="Arial" w:hAnsiTheme="minorHAnsi" w:cs="Arial"/>
          <w:spacing w:val="-1"/>
        </w:rPr>
        <w:t>ž</w:t>
      </w:r>
      <w:r w:rsidRPr="00E144A6">
        <w:rPr>
          <w:rFonts w:asciiTheme="minorHAnsi" w:eastAsia="Arial" w:hAnsiTheme="minorHAnsi" w:cs="Arial"/>
        </w:rPr>
        <w:t>eb</w:t>
      </w:r>
      <w:r w:rsidRPr="00E144A6">
        <w:rPr>
          <w:rFonts w:asciiTheme="minorHAnsi" w:eastAsia="Arial" w:hAnsiTheme="minorHAnsi" w:cs="Arial"/>
          <w:spacing w:val="-2"/>
        </w:rPr>
        <w:t xml:space="preserve"> </w:t>
      </w:r>
      <w:r w:rsidRPr="00E144A6">
        <w:rPr>
          <w:rFonts w:asciiTheme="minorHAnsi" w:eastAsia="Arial" w:hAnsiTheme="minorHAnsi" w:cs="Arial"/>
        </w:rPr>
        <w:t>ne</w:t>
      </w:r>
      <w:r w:rsidRPr="00E144A6">
        <w:rPr>
          <w:rFonts w:asciiTheme="minorHAnsi" w:eastAsia="Arial" w:hAnsiTheme="minorHAnsi" w:cs="Arial"/>
          <w:spacing w:val="2"/>
        </w:rPr>
        <w:t>b</w:t>
      </w:r>
      <w:r w:rsidRPr="00E144A6">
        <w:rPr>
          <w:rFonts w:asciiTheme="minorHAnsi" w:eastAsia="Arial" w:hAnsiTheme="minorHAnsi" w:cs="Arial"/>
        </w:rPr>
        <w:t>o ú</w:t>
      </w:r>
      <w:r w:rsidRPr="00E144A6">
        <w:rPr>
          <w:rFonts w:asciiTheme="minorHAnsi" w:eastAsia="Arial" w:hAnsiTheme="minorHAnsi" w:cs="Arial"/>
          <w:spacing w:val="2"/>
        </w:rPr>
        <w:t>p</w:t>
      </w:r>
      <w:r w:rsidRPr="00E144A6">
        <w:rPr>
          <w:rFonts w:asciiTheme="minorHAnsi" w:eastAsia="Arial" w:hAnsiTheme="minorHAnsi" w:cs="Arial"/>
          <w:spacing w:val="-1"/>
        </w:rPr>
        <w:t>l</w:t>
      </w:r>
      <w:r w:rsidRPr="00E144A6">
        <w:rPr>
          <w:rFonts w:asciiTheme="minorHAnsi" w:eastAsia="Arial" w:hAnsiTheme="minorHAnsi" w:cs="Arial"/>
        </w:rPr>
        <w:t>a</w:t>
      </w:r>
      <w:r w:rsidRPr="00E144A6">
        <w:rPr>
          <w:rFonts w:asciiTheme="minorHAnsi" w:eastAsia="Arial" w:hAnsiTheme="minorHAnsi" w:cs="Arial"/>
          <w:spacing w:val="2"/>
        </w:rPr>
        <w:t>t</w:t>
      </w:r>
      <w:r w:rsidRPr="00E144A6">
        <w:rPr>
          <w:rFonts w:asciiTheme="minorHAnsi" w:eastAsia="Arial" w:hAnsiTheme="minorHAnsi" w:cs="Arial"/>
        </w:rPr>
        <w:t>né</w:t>
      </w:r>
      <w:r w:rsidRPr="00E144A6">
        <w:rPr>
          <w:rFonts w:asciiTheme="minorHAnsi" w:eastAsia="Arial" w:hAnsiTheme="minorHAnsi" w:cs="Arial"/>
          <w:spacing w:val="-3"/>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2"/>
        </w:rPr>
        <w:t>d</w:t>
      </w:r>
      <w:r w:rsidRPr="00E144A6">
        <w:rPr>
          <w:rFonts w:asciiTheme="minorHAnsi" w:eastAsia="Arial" w:hAnsiTheme="minorHAnsi" w:cs="Arial"/>
        </w:rPr>
        <w:t>ení</w:t>
      </w:r>
      <w:r w:rsidRPr="00E144A6">
        <w:rPr>
          <w:rFonts w:asciiTheme="minorHAnsi" w:eastAsia="Arial" w:hAnsiTheme="minorHAnsi" w:cs="Arial"/>
          <w:spacing w:val="-2"/>
        </w:rPr>
        <w:t xml:space="preserve"> </w:t>
      </w:r>
      <w:r w:rsidRPr="00E144A6">
        <w:rPr>
          <w:rFonts w:asciiTheme="minorHAnsi" w:eastAsia="Arial" w:hAnsiTheme="minorHAnsi" w:cs="Arial"/>
          <w:spacing w:val="1"/>
        </w:rPr>
        <w:t>s</w:t>
      </w:r>
      <w:r w:rsidRPr="00E144A6">
        <w:rPr>
          <w:rFonts w:asciiTheme="minorHAnsi" w:eastAsia="Arial" w:hAnsiTheme="minorHAnsi" w:cs="Arial"/>
        </w:rPr>
        <w:t>ta</w:t>
      </w:r>
      <w:r w:rsidRPr="00E144A6">
        <w:rPr>
          <w:rFonts w:asciiTheme="minorHAnsi" w:eastAsia="Arial" w:hAnsiTheme="minorHAnsi" w:cs="Arial"/>
          <w:spacing w:val="-1"/>
        </w:rPr>
        <w:t>v</w:t>
      </w:r>
      <w:r w:rsidRPr="00E144A6">
        <w:rPr>
          <w:rFonts w:asciiTheme="minorHAnsi" w:eastAsia="Arial" w:hAnsiTheme="minorHAnsi" w:cs="Arial"/>
          <w:spacing w:val="2"/>
        </w:rPr>
        <w:t>e</w:t>
      </w:r>
      <w:r w:rsidRPr="00E144A6">
        <w:rPr>
          <w:rFonts w:asciiTheme="minorHAnsi" w:eastAsia="Arial" w:hAnsiTheme="minorHAnsi" w:cs="Arial"/>
        </w:rPr>
        <w:t>bní</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6"/>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í.</w:t>
      </w:r>
      <w:r w:rsidRPr="00E144A6">
        <w:rPr>
          <w:rFonts w:asciiTheme="minorHAnsi" w:eastAsia="Arial" w:hAnsiTheme="minorHAnsi" w:cs="Arial"/>
          <w:spacing w:val="1"/>
        </w:rPr>
        <w:t xml:space="preserve"> </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1"/>
        </w:rPr>
        <w:t>s</w:t>
      </w:r>
      <w:r w:rsidRPr="00E144A6">
        <w:rPr>
          <w:rFonts w:asciiTheme="minorHAnsi" w:eastAsia="Arial" w:hAnsiTheme="minorHAnsi" w:cs="Arial"/>
        </w:rPr>
        <w:t>tup</w:t>
      </w:r>
      <w:r w:rsidRPr="00E144A6">
        <w:rPr>
          <w:rFonts w:asciiTheme="minorHAnsi" w:eastAsia="Arial" w:hAnsiTheme="minorHAnsi" w:cs="Arial"/>
          <w:spacing w:val="-2"/>
        </w:rPr>
        <w:t xml:space="preserve"> </w:t>
      </w:r>
      <w:r w:rsidRPr="00E144A6">
        <w:rPr>
          <w:rFonts w:asciiTheme="minorHAnsi" w:eastAsia="Arial" w:hAnsiTheme="minorHAnsi" w:cs="Arial"/>
        </w:rPr>
        <w:t>p</w:t>
      </w:r>
      <w:r w:rsidRPr="00E144A6">
        <w:rPr>
          <w:rFonts w:asciiTheme="minorHAnsi" w:eastAsia="Arial" w:hAnsiTheme="minorHAnsi" w:cs="Arial"/>
          <w:spacing w:val="3"/>
        </w:rPr>
        <w:t>ř</w:t>
      </w:r>
      <w:r w:rsidRPr="00E144A6">
        <w:rPr>
          <w:rFonts w:asciiTheme="minorHAnsi" w:eastAsia="Arial" w:hAnsiTheme="minorHAnsi" w:cs="Arial"/>
        </w:rPr>
        <w:t>i</w:t>
      </w:r>
      <w:r w:rsidRPr="00E144A6">
        <w:rPr>
          <w:rFonts w:asciiTheme="minorHAnsi" w:eastAsia="Arial" w:hAnsiTheme="minorHAnsi" w:cs="Arial"/>
          <w:spacing w:val="4"/>
        </w:rPr>
        <w:t xml:space="preserve"> </w:t>
      </w:r>
      <w:r w:rsidRPr="00E144A6">
        <w:rPr>
          <w:rFonts w:asciiTheme="minorHAnsi" w:eastAsia="Arial" w:hAnsiTheme="minorHAnsi" w:cs="Arial"/>
          <w:spacing w:val="-4"/>
        </w:rPr>
        <w:t>z</w:t>
      </w:r>
      <w:r w:rsidRPr="00E144A6">
        <w:rPr>
          <w:rFonts w:asciiTheme="minorHAnsi" w:eastAsia="Arial" w:hAnsiTheme="minorHAnsi" w:cs="Arial"/>
          <w:spacing w:val="2"/>
        </w:rPr>
        <w:t>a</w:t>
      </w:r>
      <w:r w:rsidRPr="00E144A6">
        <w:rPr>
          <w:rFonts w:asciiTheme="minorHAnsi" w:eastAsia="Arial" w:hAnsiTheme="minorHAnsi" w:cs="Arial"/>
        </w:rPr>
        <w:t>d</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rPr>
        <w:t>ání</w:t>
      </w:r>
      <w:r w:rsidRPr="00E144A6">
        <w:rPr>
          <w:rFonts w:asciiTheme="minorHAnsi" w:eastAsia="Arial" w:hAnsiTheme="minorHAnsi" w:cs="Arial"/>
          <w:spacing w:val="-1"/>
        </w:rPr>
        <w:t xml:space="preserve"> v</w:t>
      </w:r>
      <w:r w:rsidRPr="00E144A6">
        <w:rPr>
          <w:rFonts w:asciiTheme="minorHAnsi" w:eastAsia="Arial" w:hAnsiTheme="minorHAnsi" w:cs="Arial"/>
        </w:rPr>
        <w:t>e</w:t>
      </w:r>
      <w:r w:rsidRPr="00E144A6">
        <w:rPr>
          <w:rFonts w:asciiTheme="minorHAnsi" w:eastAsia="Arial" w:hAnsiTheme="minorHAnsi" w:cs="Arial"/>
          <w:spacing w:val="1"/>
        </w:rPr>
        <w:t>ř</w:t>
      </w:r>
      <w:r w:rsidRPr="00E144A6">
        <w:rPr>
          <w:rFonts w:asciiTheme="minorHAnsi" w:eastAsia="Arial" w:hAnsiTheme="minorHAnsi" w:cs="Arial"/>
        </w:rPr>
        <w:t>e</w:t>
      </w:r>
      <w:r w:rsidRPr="00E144A6">
        <w:rPr>
          <w:rFonts w:asciiTheme="minorHAnsi" w:eastAsia="Arial" w:hAnsiTheme="minorHAnsi" w:cs="Arial"/>
          <w:spacing w:val="1"/>
        </w:rPr>
        <w:t>j</w:t>
      </w:r>
      <w:r w:rsidRPr="00E144A6">
        <w:rPr>
          <w:rFonts w:asciiTheme="minorHAnsi" w:eastAsia="Arial" w:hAnsiTheme="minorHAnsi" w:cs="Arial"/>
          <w:spacing w:val="4"/>
        </w:rPr>
        <w:t>n</w:t>
      </w:r>
      <w:r w:rsidRPr="00E144A6">
        <w:rPr>
          <w:rFonts w:asciiTheme="minorHAnsi" w:eastAsia="Arial" w:hAnsiTheme="minorHAnsi" w:cs="Arial"/>
          <w:spacing w:val="-6"/>
        </w:rPr>
        <w:t>ý</w:t>
      </w:r>
      <w:r w:rsidRPr="00E144A6">
        <w:rPr>
          <w:rFonts w:asciiTheme="minorHAnsi" w:eastAsia="Arial" w:hAnsiTheme="minorHAnsi" w:cs="Arial"/>
          <w:spacing w:val="4"/>
        </w:rPr>
        <w:t>c</w:t>
      </w:r>
      <w:r w:rsidRPr="00E144A6">
        <w:rPr>
          <w:rFonts w:asciiTheme="minorHAnsi" w:eastAsia="Arial" w:hAnsiTheme="minorHAnsi" w:cs="Arial"/>
        </w:rPr>
        <w:t xml:space="preserve">h </w:t>
      </w: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4"/>
        </w:rPr>
        <w:t>k</w:t>
      </w:r>
      <w:r w:rsidRPr="00E144A6">
        <w:rPr>
          <w:rFonts w:asciiTheme="minorHAnsi" w:eastAsia="Arial" w:hAnsiTheme="minorHAnsi" w:cs="Arial"/>
          <w:spacing w:val="2"/>
        </w:rPr>
        <w:t>á</w:t>
      </w:r>
      <w:r w:rsidRPr="00E144A6">
        <w:rPr>
          <w:rFonts w:asciiTheme="minorHAnsi" w:eastAsia="Arial" w:hAnsiTheme="minorHAnsi" w:cs="Arial"/>
          <w:spacing w:val="-4"/>
        </w:rPr>
        <w:t>z</w:t>
      </w:r>
      <w:r w:rsidRPr="00E144A6">
        <w:rPr>
          <w:rFonts w:asciiTheme="minorHAnsi" w:eastAsia="Arial" w:hAnsiTheme="minorHAnsi" w:cs="Arial"/>
        </w:rPr>
        <w:t>ek</w:t>
      </w:r>
      <w:r w:rsidRPr="00E144A6">
        <w:rPr>
          <w:rFonts w:asciiTheme="minorHAnsi" w:eastAsia="Arial" w:hAnsiTheme="minorHAnsi" w:cs="Arial"/>
          <w:spacing w:val="-4"/>
        </w:rPr>
        <w:t xml:space="preserve"> </w:t>
      </w:r>
      <w:r w:rsidRPr="00E144A6">
        <w:rPr>
          <w:rFonts w:asciiTheme="minorHAnsi" w:eastAsia="Arial" w:hAnsiTheme="minorHAnsi" w:cs="Arial"/>
          <w:spacing w:val="1"/>
        </w:rPr>
        <w:t>s</w:t>
      </w:r>
      <w:r w:rsidRPr="00E144A6">
        <w:rPr>
          <w:rFonts w:asciiTheme="minorHAnsi" w:eastAsia="Arial" w:hAnsiTheme="minorHAnsi" w:cs="Arial"/>
        </w:rPr>
        <w:t>e</w:t>
      </w:r>
      <w:r w:rsidRPr="00E144A6">
        <w:rPr>
          <w:rFonts w:asciiTheme="minorHAnsi" w:eastAsia="Arial" w:hAnsiTheme="minorHAnsi" w:cs="Arial"/>
          <w:spacing w:val="-3"/>
        </w:rPr>
        <w:t xml:space="preserve"> </w:t>
      </w:r>
      <w:r w:rsidRPr="00E144A6">
        <w:rPr>
          <w:rFonts w:asciiTheme="minorHAnsi" w:eastAsia="Arial" w:hAnsiTheme="minorHAnsi" w:cs="Arial"/>
          <w:spacing w:val="1"/>
        </w:rPr>
        <w:t>ř</w:t>
      </w:r>
      <w:r w:rsidRPr="00E144A6">
        <w:rPr>
          <w:rFonts w:asciiTheme="minorHAnsi" w:eastAsia="Arial" w:hAnsiTheme="minorHAnsi" w:cs="Arial"/>
        </w:rPr>
        <w:t>ídí</w:t>
      </w:r>
      <w:r w:rsidRPr="00E144A6">
        <w:rPr>
          <w:rFonts w:asciiTheme="minorHAnsi" w:eastAsia="Arial" w:hAnsiTheme="minorHAnsi" w:cs="Arial"/>
          <w:spacing w:val="-1"/>
        </w:rPr>
        <w:t xml:space="preserve"> z</w:t>
      </w:r>
      <w:r w:rsidRPr="00E144A6">
        <w:rPr>
          <w:rFonts w:asciiTheme="minorHAnsi" w:eastAsia="Arial" w:hAnsiTheme="minorHAnsi" w:cs="Arial"/>
        </w:rPr>
        <w:t>á</w:t>
      </w:r>
      <w:r w:rsidRPr="00E144A6">
        <w:rPr>
          <w:rFonts w:asciiTheme="minorHAnsi" w:eastAsia="Arial" w:hAnsiTheme="minorHAnsi" w:cs="Arial"/>
          <w:spacing w:val="4"/>
        </w:rPr>
        <w:t>k</w:t>
      </w:r>
      <w:r w:rsidRPr="00E144A6">
        <w:rPr>
          <w:rFonts w:asciiTheme="minorHAnsi" w:eastAsia="Arial" w:hAnsiTheme="minorHAnsi" w:cs="Arial"/>
        </w:rPr>
        <w:t>onem</w:t>
      </w:r>
      <w:r w:rsidRPr="00E144A6">
        <w:rPr>
          <w:rFonts w:asciiTheme="minorHAnsi" w:eastAsia="Arial" w:hAnsiTheme="minorHAnsi" w:cs="Arial"/>
          <w:spacing w:val="-4"/>
        </w:rPr>
        <w:t xml:space="preserve"> </w:t>
      </w:r>
      <w:r w:rsidRPr="00E144A6">
        <w:rPr>
          <w:rFonts w:asciiTheme="minorHAnsi" w:eastAsia="Arial" w:hAnsiTheme="minorHAnsi" w:cs="Arial"/>
        </w:rPr>
        <w:t>o</w:t>
      </w:r>
      <w:r w:rsidRPr="00E144A6">
        <w:rPr>
          <w:rFonts w:asciiTheme="minorHAnsi" w:eastAsia="Arial" w:hAnsiTheme="minorHAnsi" w:cs="Arial"/>
          <w:spacing w:val="-4"/>
        </w:rPr>
        <w:t xml:space="preserve"> </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1"/>
        </w:rPr>
        <w:t>ř</w:t>
      </w:r>
      <w:r w:rsidRPr="00E144A6">
        <w:rPr>
          <w:rFonts w:asciiTheme="minorHAnsi" w:eastAsia="Arial" w:hAnsiTheme="minorHAnsi" w:cs="Arial"/>
        </w:rPr>
        <w:t>e</w:t>
      </w:r>
      <w:r w:rsidRPr="00E144A6">
        <w:rPr>
          <w:rFonts w:asciiTheme="minorHAnsi" w:eastAsia="Arial" w:hAnsiTheme="minorHAnsi" w:cs="Arial"/>
          <w:spacing w:val="1"/>
        </w:rPr>
        <w:t>j</w:t>
      </w:r>
      <w:r w:rsidRPr="00E144A6">
        <w:rPr>
          <w:rFonts w:asciiTheme="minorHAnsi" w:eastAsia="Arial" w:hAnsiTheme="minorHAnsi" w:cs="Arial"/>
          <w:spacing w:val="4"/>
        </w:rPr>
        <w:t>n</w:t>
      </w:r>
      <w:r w:rsidRPr="00E144A6">
        <w:rPr>
          <w:rFonts w:asciiTheme="minorHAnsi" w:eastAsia="Arial" w:hAnsiTheme="minorHAnsi" w:cs="Arial"/>
          <w:spacing w:val="-6"/>
        </w:rPr>
        <w:t>ý</w:t>
      </w:r>
      <w:r w:rsidRPr="00E144A6">
        <w:rPr>
          <w:rFonts w:asciiTheme="minorHAnsi" w:eastAsia="Arial" w:hAnsiTheme="minorHAnsi" w:cs="Arial"/>
          <w:spacing w:val="4"/>
        </w:rPr>
        <w:t>c</w:t>
      </w:r>
      <w:r w:rsidRPr="00E144A6">
        <w:rPr>
          <w:rFonts w:asciiTheme="minorHAnsi" w:eastAsia="Arial" w:hAnsiTheme="minorHAnsi" w:cs="Arial"/>
        </w:rPr>
        <w:t>h</w:t>
      </w:r>
      <w:r w:rsidRPr="00E144A6">
        <w:rPr>
          <w:rFonts w:asciiTheme="minorHAnsi" w:eastAsia="Arial" w:hAnsiTheme="minorHAnsi" w:cs="Arial"/>
          <w:spacing w:val="-7"/>
        </w:rPr>
        <w:t xml:space="preserve"> </w:t>
      </w: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4"/>
        </w:rPr>
        <w:t>k</w:t>
      </w:r>
      <w:r w:rsidRPr="00E144A6">
        <w:rPr>
          <w:rFonts w:asciiTheme="minorHAnsi" w:eastAsia="Arial" w:hAnsiTheme="minorHAnsi" w:cs="Arial"/>
          <w:spacing w:val="2"/>
        </w:rPr>
        <w:t>á</w:t>
      </w:r>
      <w:r w:rsidRPr="00E144A6">
        <w:rPr>
          <w:rFonts w:asciiTheme="minorHAnsi" w:eastAsia="Arial" w:hAnsiTheme="minorHAnsi" w:cs="Arial"/>
          <w:spacing w:val="-4"/>
        </w:rPr>
        <w:t>z</w:t>
      </w:r>
      <w:r w:rsidRPr="00E144A6">
        <w:rPr>
          <w:rFonts w:asciiTheme="minorHAnsi" w:eastAsia="Arial" w:hAnsiTheme="minorHAnsi" w:cs="Arial"/>
          <w:spacing w:val="4"/>
        </w:rPr>
        <w:t>k</w:t>
      </w:r>
      <w:r w:rsidRPr="00E144A6">
        <w:rPr>
          <w:rFonts w:asciiTheme="minorHAnsi" w:eastAsia="Arial" w:hAnsiTheme="minorHAnsi" w:cs="Arial"/>
        </w:rPr>
        <w:t>á</w:t>
      </w:r>
      <w:r w:rsidRPr="00E144A6">
        <w:rPr>
          <w:rFonts w:asciiTheme="minorHAnsi" w:eastAsia="Arial" w:hAnsiTheme="minorHAnsi" w:cs="Arial"/>
          <w:spacing w:val="1"/>
        </w:rPr>
        <w:t>c</w:t>
      </w:r>
      <w:r w:rsidRPr="00E144A6">
        <w:rPr>
          <w:rFonts w:asciiTheme="minorHAnsi" w:eastAsia="Arial" w:hAnsiTheme="minorHAnsi" w:cs="Arial"/>
          <w:spacing w:val="10"/>
        </w:rPr>
        <w:t>h</w:t>
      </w:r>
      <w:r w:rsidR="003B170B" w:rsidRPr="00E144A6">
        <w:rPr>
          <w:rStyle w:val="Znakapoznpodarou"/>
          <w:rFonts w:asciiTheme="minorHAnsi" w:eastAsia="Arial" w:hAnsiTheme="minorHAnsi" w:cs="Arial"/>
          <w:spacing w:val="10"/>
        </w:rPr>
        <w:footnoteReference w:id="2"/>
      </w:r>
      <w:r w:rsidRPr="00E144A6">
        <w:rPr>
          <w:rFonts w:asciiTheme="minorHAnsi" w:eastAsia="Arial" w:hAnsiTheme="minorHAnsi" w:cs="Arial"/>
          <w:spacing w:val="9"/>
          <w:position w:val="10"/>
        </w:rPr>
        <w:t xml:space="preserve"> </w:t>
      </w:r>
      <w:r w:rsidRPr="00E144A6">
        <w:rPr>
          <w:rFonts w:asciiTheme="minorHAnsi" w:eastAsia="Arial" w:hAnsiTheme="minorHAnsi" w:cs="Arial"/>
        </w:rPr>
        <w:t>a</w:t>
      </w:r>
      <w:r w:rsidRPr="00E144A6">
        <w:rPr>
          <w:rFonts w:asciiTheme="minorHAnsi" w:eastAsia="Arial" w:hAnsiTheme="minorHAnsi" w:cs="Arial"/>
          <w:spacing w:val="-2"/>
        </w:rPr>
        <w:t xml:space="preserve"> </w:t>
      </w:r>
      <w:r w:rsidRPr="00E144A6">
        <w:rPr>
          <w:rFonts w:asciiTheme="minorHAnsi" w:eastAsia="Arial" w:hAnsiTheme="minorHAnsi" w:cs="Arial"/>
        </w:rPr>
        <w:t>tě</w:t>
      </w:r>
      <w:r w:rsidRPr="00E144A6">
        <w:rPr>
          <w:rFonts w:asciiTheme="minorHAnsi" w:eastAsia="Arial" w:hAnsiTheme="minorHAnsi" w:cs="Arial"/>
          <w:spacing w:val="2"/>
        </w:rPr>
        <w:t>m</w:t>
      </w:r>
      <w:r w:rsidRPr="00E144A6">
        <w:rPr>
          <w:rFonts w:asciiTheme="minorHAnsi" w:eastAsia="Arial" w:hAnsiTheme="minorHAnsi" w:cs="Arial"/>
          <w:spacing w:val="-1"/>
        </w:rPr>
        <w:t>i</w:t>
      </w:r>
      <w:r w:rsidRPr="00E144A6">
        <w:rPr>
          <w:rFonts w:asciiTheme="minorHAnsi" w:eastAsia="Arial" w:hAnsiTheme="minorHAnsi" w:cs="Arial"/>
        </w:rPr>
        <w:t>to</w:t>
      </w:r>
      <w:r w:rsidRPr="00E144A6">
        <w:rPr>
          <w:rFonts w:asciiTheme="minorHAnsi" w:eastAsia="Arial" w:hAnsiTheme="minorHAnsi" w:cs="Arial"/>
          <w:spacing w:val="-3"/>
        </w:rPr>
        <w:t xml:space="preserve"> </w:t>
      </w:r>
      <w:r w:rsidRPr="00E144A6">
        <w:rPr>
          <w:rFonts w:asciiTheme="minorHAnsi" w:eastAsia="Arial" w:hAnsiTheme="minorHAnsi" w:cs="Arial"/>
          <w:spacing w:val="-1"/>
        </w:rPr>
        <w:t>P</w:t>
      </w:r>
      <w:r w:rsidRPr="00E144A6">
        <w:rPr>
          <w:rFonts w:asciiTheme="minorHAnsi" w:eastAsia="Arial" w:hAnsiTheme="minorHAnsi" w:cs="Arial"/>
          <w:spacing w:val="1"/>
        </w:rPr>
        <w:t>r</w:t>
      </w:r>
      <w:r w:rsidRPr="00E144A6">
        <w:rPr>
          <w:rFonts w:asciiTheme="minorHAnsi" w:eastAsia="Arial" w:hAnsiTheme="minorHAnsi" w:cs="Arial"/>
          <w:spacing w:val="2"/>
        </w:rPr>
        <w:t>a</w:t>
      </w:r>
      <w:r w:rsidRPr="00E144A6">
        <w:rPr>
          <w:rFonts w:asciiTheme="minorHAnsi" w:eastAsia="Arial" w:hAnsiTheme="minorHAnsi" w:cs="Arial"/>
          <w:spacing w:val="-1"/>
        </w:rPr>
        <w:t>vi</w:t>
      </w:r>
      <w:r w:rsidRPr="00E144A6">
        <w:rPr>
          <w:rFonts w:asciiTheme="minorHAnsi" w:eastAsia="Arial" w:hAnsiTheme="minorHAnsi" w:cs="Arial"/>
          <w:spacing w:val="2"/>
        </w:rPr>
        <w:t>d</w:t>
      </w:r>
      <w:r w:rsidRPr="00E144A6">
        <w:rPr>
          <w:rFonts w:asciiTheme="minorHAnsi" w:eastAsia="Arial" w:hAnsiTheme="minorHAnsi" w:cs="Arial"/>
          <w:spacing w:val="4"/>
        </w:rPr>
        <w:t>l</w:t>
      </w:r>
      <w:r w:rsidRPr="00E144A6">
        <w:rPr>
          <w:rFonts w:asciiTheme="minorHAnsi" w:eastAsia="Arial" w:hAnsiTheme="minorHAnsi" w:cs="Arial"/>
          <w:spacing w:val="-4"/>
        </w:rPr>
        <w:t>y</w:t>
      </w:r>
      <w:r w:rsidRPr="00412B86">
        <w:rPr>
          <w:rFonts w:asciiTheme="minorHAnsi" w:eastAsia="Arial" w:hAnsiTheme="minorHAnsi" w:cs="Arial"/>
        </w:rPr>
        <w:t>.</w:t>
      </w:r>
    </w:p>
    <w:p w:rsidR="00600E97" w:rsidRDefault="00600E97" w:rsidP="005D58FD">
      <w:pPr>
        <w:rPr>
          <w:rFonts w:asciiTheme="minorHAnsi" w:hAnsiTheme="minorHAnsi"/>
        </w:rPr>
      </w:pPr>
    </w:p>
    <w:p w:rsidR="00E144A6" w:rsidRDefault="00E144A6" w:rsidP="005D58FD">
      <w:pPr>
        <w:rPr>
          <w:rFonts w:asciiTheme="minorHAnsi" w:hAnsiTheme="minorHAnsi"/>
        </w:rPr>
      </w:pPr>
    </w:p>
    <w:p w:rsidR="00E144A6" w:rsidRDefault="00E144A6" w:rsidP="005D58FD">
      <w:pPr>
        <w:rPr>
          <w:rFonts w:asciiTheme="minorHAnsi" w:hAnsiTheme="minorHAnsi"/>
        </w:rPr>
      </w:pPr>
    </w:p>
    <w:p w:rsidR="00E144A6" w:rsidRPr="00E144A6" w:rsidRDefault="00E144A6" w:rsidP="005D58FD">
      <w:pPr>
        <w:rPr>
          <w:rFonts w:asciiTheme="minorHAnsi" w:hAnsiTheme="minorHAnsi"/>
        </w:rPr>
      </w:pPr>
    </w:p>
    <w:p w:rsidR="00600E97" w:rsidRPr="00412B86" w:rsidRDefault="00600E97" w:rsidP="00E144A6">
      <w:pPr>
        <w:pStyle w:val="Odstavecseseznamem"/>
        <w:numPr>
          <w:ilvl w:val="0"/>
          <w:numId w:val="14"/>
        </w:numPr>
        <w:rPr>
          <w:rFonts w:asciiTheme="minorHAnsi" w:eastAsia="Arial" w:hAnsiTheme="minorHAnsi" w:cs="Arial"/>
          <w:b/>
          <w:bCs/>
        </w:rPr>
      </w:pPr>
      <w:r w:rsidRPr="00412B86">
        <w:rPr>
          <w:rFonts w:asciiTheme="minorHAnsi" w:eastAsia="Arial" w:hAnsiTheme="minorHAnsi" w:cs="Arial"/>
          <w:b/>
          <w:bCs/>
        </w:rPr>
        <w:t>Výdajem</w:t>
      </w:r>
    </w:p>
    <w:p w:rsidR="00600E97" w:rsidRPr="00E144A6" w:rsidRDefault="00600E97" w:rsidP="00E144A6">
      <w:pPr>
        <w:pStyle w:val="Odstavecseseznamem"/>
        <w:numPr>
          <w:ilvl w:val="0"/>
          <w:numId w:val="14"/>
        </w:numPr>
        <w:rPr>
          <w:rFonts w:asciiTheme="minorHAnsi" w:eastAsia="Arial" w:hAnsiTheme="minorHAnsi" w:cs="Arial"/>
        </w:rPr>
      </w:pPr>
      <w:r w:rsidRPr="00F96FDA">
        <w:rPr>
          <w:rFonts w:asciiTheme="minorHAnsi" w:eastAsia="Arial" w:hAnsiTheme="minorHAnsi" w:cs="Arial"/>
        </w:rPr>
        <w:t>ú</w:t>
      </w:r>
      <w:r w:rsidRPr="00F96FDA">
        <w:rPr>
          <w:rFonts w:asciiTheme="minorHAnsi" w:eastAsia="Arial" w:hAnsiTheme="minorHAnsi" w:cs="Arial"/>
          <w:spacing w:val="2"/>
        </w:rPr>
        <w:t>b</w:t>
      </w:r>
      <w:r w:rsidRPr="00F96FDA">
        <w:rPr>
          <w:rFonts w:asciiTheme="minorHAnsi" w:eastAsia="Arial" w:hAnsiTheme="minorHAnsi" w:cs="Arial"/>
          <w:spacing w:val="-4"/>
        </w:rPr>
        <w:t>y</w:t>
      </w:r>
      <w:r w:rsidRPr="00F96FDA">
        <w:rPr>
          <w:rFonts w:asciiTheme="minorHAnsi" w:eastAsia="Arial" w:hAnsiTheme="minorHAnsi" w:cs="Arial"/>
          <w:spacing w:val="2"/>
        </w:rPr>
        <w:t>t</w:t>
      </w:r>
      <w:r w:rsidRPr="00D73566">
        <w:rPr>
          <w:rFonts w:asciiTheme="minorHAnsi" w:eastAsia="Arial" w:hAnsiTheme="minorHAnsi" w:cs="Arial"/>
        </w:rPr>
        <w:t>ek</w:t>
      </w:r>
      <w:r w:rsidRPr="00D73566">
        <w:rPr>
          <w:rFonts w:asciiTheme="minorHAnsi" w:eastAsia="Arial" w:hAnsiTheme="minorHAnsi" w:cs="Arial"/>
          <w:spacing w:val="7"/>
        </w:rPr>
        <w:t xml:space="preserve"> </w:t>
      </w:r>
      <w:r w:rsidRPr="00AA5B0C">
        <w:rPr>
          <w:rFonts w:asciiTheme="minorHAnsi" w:eastAsia="Arial" w:hAnsiTheme="minorHAnsi" w:cs="Arial"/>
        </w:rPr>
        <w:t>pen</w:t>
      </w:r>
      <w:r w:rsidRPr="00AA5B0C">
        <w:rPr>
          <w:rFonts w:asciiTheme="minorHAnsi" w:eastAsia="Arial" w:hAnsiTheme="minorHAnsi" w:cs="Arial"/>
          <w:spacing w:val="2"/>
        </w:rPr>
        <w:t>ě</w:t>
      </w:r>
      <w:r w:rsidRPr="00AA5B0C">
        <w:rPr>
          <w:rFonts w:asciiTheme="minorHAnsi" w:eastAsia="Arial" w:hAnsiTheme="minorHAnsi" w:cs="Arial"/>
          <w:spacing w:val="-1"/>
        </w:rPr>
        <w:t>ž</w:t>
      </w:r>
      <w:r w:rsidRPr="00AA5B0C">
        <w:rPr>
          <w:rFonts w:asciiTheme="minorHAnsi" w:eastAsia="Arial" w:hAnsiTheme="minorHAnsi" w:cs="Arial"/>
          <w:spacing w:val="2"/>
        </w:rPr>
        <w:t>n</w:t>
      </w:r>
      <w:r w:rsidRPr="00AA5B0C">
        <w:rPr>
          <w:rFonts w:asciiTheme="minorHAnsi" w:eastAsia="Arial" w:hAnsiTheme="minorHAnsi" w:cs="Arial"/>
        </w:rPr>
        <w:t>í</w:t>
      </w:r>
      <w:r w:rsidRPr="00AA5B0C">
        <w:rPr>
          <w:rFonts w:asciiTheme="minorHAnsi" w:eastAsia="Arial" w:hAnsiTheme="minorHAnsi" w:cs="Arial"/>
          <w:spacing w:val="1"/>
        </w:rPr>
        <w:t>c</w:t>
      </w:r>
      <w:r w:rsidRPr="00F74AC9">
        <w:rPr>
          <w:rFonts w:asciiTheme="minorHAnsi" w:eastAsia="Arial" w:hAnsiTheme="minorHAnsi" w:cs="Arial"/>
        </w:rPr>
        <w:t>h p</w:t>
      </w:r>
      <w:r w:rsidRPr="008D1A78">
        <w:rPr>
          <w:rFonts w:asciiTheme="minorHAnsi" w:eastAsia="Arial" w:hAnsiTheme="minorHAnsi" w:cs="Arial"/>
          <w:spacing w:val="1"/>
        </w:rPr>
        <w:t>r</w:t>
      </w:r>
      <w:r w:rsidRPr="008D1A78">
        <w:rPr>
          <w:rFonts w:asciiTheme="minorHAnsi" w:eastAsia="Arial" w:hAnsiTheme="minorHAnsi" w:cs="Arial"/>
        </w:rPr>
        <w:t>o</w:t>
      </w:r>
      <w:r w:rsidRPr="008D1A78">
        <w:rPr>
          <w:rFonts w:asciiTheme="minorHAnsi" w:eastAsia="Arial" w:hAnsiTheme="minorHAnsi" w:cs="Arial"/>
          <w:spacing w:val="1"/>
        </w:rPr>
        <w:t>s</w:t>
      </w:r>
      <w:r w:rsidRPr="008D1A78">
        <w:rPr>
          <w:rFonts w:asciiTheme="minorHAnsi" w:eastAsia="Arial" w:hAnsiTheme="minorHAnsi" w:cs="Arial"/>
        </w:rPr>
        <w:t>t</w:t>
      </w:r>
      <w:r w:rsidRPr="008D1A78">
        <w:rPr>
          <w:rFonts w:asciiTheme="minorHAnsi" w:eastAsia="Arial" w:hAnsiTheme="minorHAnsi" w:cs="Arial"/>
          <w:spacing w:val="1"/>
        </w:rPr>
        <w:t>ř</w:t>
      </w:r>
      <w:r w:rsidRPr="0098575F">
        <w:rPr>
          <w:rFonts w:asciiTheme="minorHAnsi" w:eastAsia="Arial" w:hAnsiTheme="minorHAnsi" w:cs="Arial"/>
          <w:spacing w:val="2"/>
        </w:rPr>
        <w:t>ed</w:t>
      </w:r>
      <w:r w:rsidRPr="0098575F">
        <w:rPr>
          <w:rFonts w:asciiTheme="minorHAnsi" w:eastAsia="Arial" w:hAnsiTheme="minorHAnsi" w:cs="Arial"/>
          <w:spacing w:val="4"/>
        </w:rPr>
        <w:t>k</w:t>
      </w:r>
      <w:r w:rsidRPr="0098575F">
        <w:rPr>
          <w:rFonts w:asciiTheme="minorHAnsi" w:eastAsia="Arial" w:hAnsiTheme="minorHAnsi" w:cs="Arial"/>
        </w:rPr>
        <w:t>ů nebo</w:t>
      </w:r>
      <w:r w:rsidRPr="0098575F">
        <w:rPr>
          <w:rFonts w:asciiTheme="minorHAnsi" w:eastAsia="Arial" w:hAnsiTheme="minorHAnsi" w:cs="Arial"/>
          <w:spacing w:val="7"/>
        </w:rPr>
        <w:t xml:space="preserve"> </w:t>
      </w:r>
      <w:r w:rsidRPr="00D21C9C">
        <w:rPr>
          <w:rFonts w:asciiTheme="minorHAnsi" w:eastAsia="Arial" w:hAnsiTheme="minorHAnsi" w:cs="Arial"/>
        </w:rPr>
        <w:t>pe</w:t>
      </w:r>
      <w:r w:rsidRPr="00D21C9C">
        <w:rPr>
          <w:rFonts w:asciiTheme="minorHAnsi" w:eastAsia="Arial" w:hAnsiTheme="minorHAnsi" w:cs="Arial"/>
          <w:spacing w:val="2"/>
        </w:rPr>
        <w:t>ně</w:t>
      </w:r>
      <w:r w:rsidRPr="00E144A6">
        <w:rPr>
          <w:rFonts w:asciiTheme="minorHAnsi" w:eastAsia="Arial" w:hAnsiTheme="minorHAnsi" w:cs="Arial"/>
          <w:spacing w:val="-1"/>
        </w:rPr>
        <w:t>ž</w:t>
      </w:r>
      <w:r w:rsidRPr="00E144A6">
        <w:rPr>
          <w:rFonts w:asciiTheme="minorHAnsi" w:eastAsia="Arial" w:hAnsiTheme="minorHAnsi" w:cs="Arial"/>
        </w:rPr>
        <w:t>ní</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2"/>
        </w:rPr>
        <w:t xml:space="preserve"> </w:t>
      </w:r>
      <w:r w:rsidRPr="00E144A6">
        <w:rPr>
          <w:rFonts w:asciiTheme="minorHAnsi" w:eastAsia="Arial" w:hAnsiTheme="minorHAnsi" w:cs="Arial"/>
        </w:rPr>
        <w:t>e</w:t>
      </w:r>
      <w:r w:rsidRPr="00E144A6">
        <w:rPr>
          <w:rFonts w:asciiTheme="minorHAnsi" w:eastAsia="Arial" w:hAnsiTheme="minorHAnsi" w:cs="Arial"/>
          <w:spacing w:val="4"/>
        </w:rPr>
        <w:t>k</w:t>
      </w:r>
      <w:r w:rsidRPr="00E144A6">
        <w:rPr>
          <w:rFonts w:asciiTheme="minorHAnsi" w:eastAsia="Arial" w:hAnsiTheme="minorHAnsi" w:cs="Arial"/>
          <w:spacing w:val="-1"/>
        </w:rPr>
        <w:t>viv</w:t>
      </w:r>
      <w:r w:rsidRPr="00E144A6">
        <w:rPr>
          <w:rFonts w:asciiTheme="minorHAnsi" w:eastAsia="Arial" w:hAnsiTheme="minorHAnsi" w:cs="Arial"/>
          <w:spacing w:val="2"/>
        </w:rPr>
        <w:t>a</w:t>
      </w:r>
      <w:r w:rsidRPr="00E144A6">
        <w:rPr>
          <w:rFonts w:asciiTheme="minorHAnsi" w:eastAsia="Arial" w:hAnsiTheme="minorHAnsi" w:cs="Arial"/>
          <w:spacing w:val="1"/>
        </w:rPr>
        <w:t>l</w:t>
      </w:r>
      <w:r w:rsidRPr="00E144A6">
        <w:rPr>
          <w:rFonts w:asciiTheme="minorHAnsi" w:eastAsia="Arial" w:hAnsiTheme="minorHAnsi" w:cs="Arial"/>
        </w:rPr>
        <w:t>entů</w:t>
      </w:r>
      <w:r w:rsidRPr="00E144A6">
        <w:rPr>
          <w:rFonts w:asciiTheme="minorHAnsi" w:eastAsia="Arial" w:hAnsiTheme="minorHAnsi" w:cs="Arial"/>
          <w:spacing w:val="1"/>
        </w:rPr>
        <w:t xml:space="preserve"> </w:t>
      </w:r>
      <w:r w:rsidRPr="00E144A6">
        <w:rPr>
          <w:rFonts w:asciiTheme="minorHAnsi" w:eastAsia="Arial" w:hAnsiTheme="minorHAnsi" w:cs="Arial"/>
        </w:rPr>
        <w:t>b</w:t>
      </w:r>
      <w:r w:rsidRPr="00E144A6">
        <w:rPr>
          <w:rFonts w:asciiTheme="minorHAnsi" w:eastAsia="Arial" w:hAnsiTheme="minorHAnsi" w:cs="Arial"/>
          <w:spacing w:val="2"/>
        </w:rPr>
        <w:t>e</w:t>
      </w:r>
      <w:r w:rsidRPr="00E144A6">
        <w:rPr>
          <w:rFonts w:asciiTheme="minorHAnsi" w:eastAsia="Arial" w:hAnsiTheme="minorHAnsi" w:cs="Arial"/>
        </w:rPr>
        <w:t>z</w:t>
      </w:r>
      <w:r w:rsidRPr="00E144A6">
        <w:rPr>
          <w:rFonts w:asciiTheme="minorHAnsi" w:eastAsia="Arial" w:hAnsiTheme="minorHAnsi" w:cs="Arial"/>
          <w:spacing w:val="7"/>
        </w:rPr>
        <w:t xml:space="preserve"> </w:t>
      </w:r>
      <w:r w:rsidRPr="00E144A6">
        <w:rPr>
          <w:rFonts w:asciiTheme="minorHAnsi" w:eastAsia="Arial" w:hAnsiTheme="minorHAnsi" w:cs="Arial"/>
        </w:rPr>
        <w:t>o</w:t>
      </w:r>
      <w:r w:rsidRPr="00E144A6">
        <w:rPr>
          <w:rFonts w:asciiTheme="minorHAnsi" w:eastAsia="Arial" w:hAnsiTheme="minorHAnsi" w:cs="Arial"/>
          <w:spacing w:val="2"/>
        </w:rPr>
        <w:t>h</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2"/>
        </w:rPr>
        <w:t>d</w:t>
      </w:r>
      <w:r w:rsidRPr="00E144A6">
        <w:rPr>
          <w:rFonts w:asciiTheme="minorHAnsi" w:eastAsia="Arial" w:hAnsiTheme="minorHAnsi" w:cs="Arial"/>
        </w:rPr>
        <w:t>u</w:t>
      </w:r>
      <w:r w:rsidRPr="00E144A6">
        <w:rPr>
          <w:rFonts w:asciiTheme="minorHAnsi" w:eastAsia="Arial" w:hAnsiTheme="minorHAnsi" w:cs="Arial"/>
          <w:spacing w:val="3"/>
        </w:rPr>
        <w:t xml:space="preserve"> </w:t>
      </w:r>
      <w:r w:rsidRPr="00E144A6">
        <w:rPr>
          <w:rFonts w:asciiTheme="minorHAnsi" w:eastAsia="Arial" w:hAnsiTheme="minorHAnsi" w:cs="Arial"/>
          <w:spacing w:val="2"/>
        </w:rPr>
        <w:t>n</w:t>
      </w:r>
      <w:r w:rsidRPr="00E144A6">
        <w:rPr>
          <w:rFonts w:asciiTheme="minorHAnsi" w:eastAsia="Arial" w:hAnsiTheme="minorHAnsi" w:cs="Arial"/>
        </w:rPr>
        <w:t>a</w:t>
      </w:r>
      <w:r w:rsidRPr="00E144A6">
        <w:rPr>
          <w:rFonts w:asciiTheme="minorHAnsi" w:eastAsia="Arial" w:hAnsiTheme="minorHAnsi" w:cs="Arial"/>
          <w:spacing w:val="9"/>
        </w:rPr>
        <w:t xml:space="preserve"> </w:t>
      </w:r>
      <w:r w:rsidRPr="00E144A6">
        <w:rPr>
          <w:rFonts w:asciiTheme="minorHAnsi" w:eastAsia="Arial" w:hAnsiTheme="minorHAnsi" w:cs="Arial"/>
        </w:rPr>
        <w:t>ú</w:t>
      </w:r>
      <w:r w:rsidRPr="00E144A6">
        <w:rPr>
          <w:rFonts w:asciiTheme="minorHAnsi" w:eastAsia="Arial" w:hAnsiTheme="minorHAnsi" w:cs="Arial"/>
          <w:spacing w:val="1"/>
        </w:rPr>
        <w:t>č</w:t>
      </w:r>
      <w:r w:rsidRPr="00E144A6">
        <w:rPr>
          <w:rFonts w:asciiTheme="minorHAnsi" w:eastAsia="Arial" w:hAnsiTheme="minorHAnsi" w:cs="Arial"/>
        </w:rPr>
        <w:t>el</w:t>
      </w:r>
      <w:r w:rsidRPr="00E144A6">
        <w:rPr>
          <w:rFonts w:asciiTheme="minorHAnsi" w:eastAsia="Arial" w:hAnsiTheme="minorHAnsi" w:cs="Arial"/>
          <w:spacing w:val="4"/>
        </w:rPr>
        <w:t xml:space="preserve"> </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j</w:t>
      </w:r>
      <w:r w:rsidRPr="00E144A6">
        <w:rPr>
          <w:rFonts w:asciiTheme="minorHAnsi" w:eastAsia="Arial" w:hAnsiTheme="minorHAnsi" w:cs="Arial"/>
          <w:spacing w:val="-1"/>
        </w:rPr>
        <w:t>i</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4"/>
        </w:rPr>
        <w:t xml:space="preserve"> </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2"/>
        </w:rPr>
        <w:t>u</w:t>
      </w:r>
      <w:r w:rsidRPr="00E144A6">
        <w:rPr>
          <w:rFonts w:asciiTheme="minorHAnsi" w:eastAsia="Arial" w:hAnsiTheme="minorHAnsi" w:cs="Arial"/>
          <w:spacing w:val="-1"/>
        </w:rPr>
        <w:t>ži</w:t>
      </w:r>
      <w:r w:rsidRPr="00E144A6">
        <w:rPr>
          <w:rFonts w:asciiTheme="minorHAnsi" w:eastAsia="Arial" w:hAnsiTheme="minorHAnsi" w:cs="Arial"/>
        </w:rPr>
        <w:t>t</w:t>
      </w:r>
      <w:r w:rsidRPr="00E144A6">
        <w:rPr>
          <w:rFonts w:asciiTheme="minorHAnsi" w:eastAsia="Arial" w:hAnsiTheme="minorHAnsi" w:cs="Arial"/>
          <w:spacing w:val="2"/>
        </w:rPr>
        <w:t>í</w:t>
      </w:r>
      <w:r w:rsidRPr="00E144A6">
        <w:rPr>
          <w:rFonts w:asciiTheme="minorHAnsi" w:eastAsia="Arial" w:hAnsiTheme="minorHAnsi" w:cs="Arial"/>
        </w:rPr>
        <w:t>.</w:t>
      </w:r>
      <w:r w:rsidRPr="00E144A6">
        <w:rPr>
          <w:rFonts w:asciiTheme="minorHAnsi" w:eastAsia="Arial" w:hAnsiTheme="minorHAnsi" w:cs="Arial"/>
          <w:spacing w:val="5"/>
        </w:rPr>
        <w:t xml:space="preserve"> </w:t>
      </w:r>
      <w:r w:rsidRPr="00E144A6">
        <w:rPr>
          <w:rFonts w:asciiTheme="minorHAnsi" w:eastAsia="Arial" w:hAnsiTheme="minorHAnsi" w:cs="Arial"/>
          <w:spacing w:val="-1"/>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8"/>
        </w:rPr>
        <w:t xml:space="preserve"> </w:t>
      </w:r>
      <w:r w:rsidRPr="00E144A6">
        <w:rPr>
          <w:rFonts w:asciiTheme="minorHAnsi" w:eastAsia="Arial" w:hAnsiTheme="minorHAnsi" w:cs="Arial"/>
        </w:rPr>
        <w:t>ú</w:t>
      </w:r>
      <w:r w:rsidRPr="00E144A6">
        <w:rPr>
          <w:rFonts w:asciiTheme="minorHAnsi" w:eastAsia="Arial" w:hAnsiTheme="minorHAnsi" w:cs="Arial"/>
          <w:spacing w:val="1"/>
        </w:rPr>
        <w:t>č</w:t>
      </w:r>
      <w:r w:rsidRPr="00E144A6">
        <w:rPr>
          <w:rFonts w:asciiTheme="minorHAnsi" w:eastAsia="Arial" w:hAnsiTheme="minorHAnsi" w:cs="Arial"/>
        </w:rPr>
        <w:t>e</w:t>
      </w:r>
      <w:r w:rsidRPr="00E144A6">
        <w:rPr>
          <w:rFonts w:asciiTheme="minorHAnsi" w:eastAsia="Arial" w:hAnsiTheme="minorHAnsi" w:cs="Arial"/>
          <w:spacing w:val="4"/>
        </w:rPr>
        <w:t>l</w:t>
      </w:r>
      <w:r w:rsidRPr="00E144A6">
        <w:rPr>
          <w:rFonts w:asciiTheme="minorHAnsi" w:eastAsia="Arial" w:hAnsiTheme="minorHAnsi" w:cs="Arial"/>
        </w:rPr>
        <w:t>y tě</w:t>
      </w:r>
      <w:r w:rsidRPr="00E144A6">
        <w:rPr>
          <w:rFonts w:asciiTheme="minorHAnsi" w:eastAsia="Arial" w:hAnsiTheme="minorHAnsi" w:cs="Arial"/>
          <w:spacing w:val="1"/>
        </w:rPr>
        <w:t>c</w:t>
      </w:r>
      <w:r w:rsidRPr="00E144A6">
        <w:rPr>
          <w:rFonts w:asciiTheme="minorHAnsi" w:eastAsia="Arial" w:hAnsiTheme="minorHAnsi" w:cs="Arial"/>
        </w:rPr>
        <w:t>hto</w:t>
      </w:r>
      <w:r w:rsidRPr="00E144A6">
        <w:rPr>
          <w:rFonts w:asciiTheme="minorHAnsi" w:eastAsia="Arial" w:hAnsiTheme="minorHAnsi" w:cs="Arial"/>
          <w:spacing w:val="-3"/>
        </w:rPr>
        <w:t xml:space="preserve"> </w:t>
      </w:r>
      <w:r w:rsidRPr="00E144A6">
        <w:rPr>
          <w:rFonts w:asciiTheme="minorHAnsi" w:eastAsia="Arial" w:hAnsiTheme="minorHAnsi" w:cs="Arial"/>
          <w:spacing w:val="-1"/>
        </w:rPr>
        <w:t>P</w:t>
      </w:r>
      <w:r w:rsidRPr="00E144A6">
        <w:rPr>
          <w:rFonts w:asciiTheme="minorHAnsi" w:eastAsia="Arial" w:hAnsiTheme="minorHAnsi" w:cs="Arial"/>
          <w:spacing w:val="1"/>
        </w:rPr>
        <w:t>r</w:t>
      </w:r>
      <w:r w:rsidRPr="00E144A6">
        <w:rPr>
          <w:rFonts w:asciiTheme="minorHAnsi" w:eastAsia="Arial" w:hAnsiTheme="minorHAnsi" w:cs="Arial"/>
          <w:spacing w:val="2"/>
        </w:rPr>
        <w:t>a</w:t>
      </w:r>
      <w:r w:rsidRPr="00E144A6">
        <w:rPr>
          <w:rFonts w:asciiTheme="minorHAnsi" w:eastAsia="Arial" w:hAnsiTheme="minorHAnsi" w:cs="Arial"/>
          <w:spacing w:val="-1"/>
        </w:rPr>
        <w:t>vi</w:t>
      </w:r>
      <w:r w:rsidRPr="00E144A6">
        <w:rPr>
          <w:rFonts w:asciiTheme="minorHAnsi" w:eastAsia="Arial" w:hAnsiTheme="minorHAnsi" w:cs="Arial"/>
          <w:spacing w:val="2"/>
        </w:rPr>
        <w:t>d</w:t>
      </w:r>
      <w:r w:rsidRPr="00E144A6">
        <w:rPr>
          <w:rFonts w:asciiTheme="minorHAnsi" w:eastAsia="Arial" w:hAnsiTheme="minorHAnsi" w:cs="Arial"/>
        </w:rPr>
        <w:t>el</w:t>
      </w:r>
      <w:r w:rsidRPr="00E144A6">
        <w:rPr>
          <w:rFonts w:asciiTheme="minorHAnsi" w:eastAsia="Arial" w:hAnsiTheme="minorHAnsi" w:cs="Arial"/>
          <w:spacing w:val="-8"/>
        </w:rPr>
        <w:t xml:space="preserve"> </w:t>
      </w:r>
      <w:r w:rsidRPr="00E144A6">
        <w:rPr>
          <w:rFonts w:asciiTheme="minorHAnsi" w:eastAsia="Arial" w:hAnsiTheme="minorHAnsi" w:cs="Arial"/>
          <w:spacing w:val="1"/>
        </w:rPr>
        <w:t>js</w:t>
      </w:r>
      <w:r w:rsidRPr="00E144A6">
        <w:rPr>
          <w:rFonts w:asciiTheme="minorHAnsi" w:eastAsia="Arial" w:hAnsiTheme="minorHAnsi" w:cs="Arial"/>
        </w:rPr>
        <w:t>ou</w:t>
      </w:r>
      <w:r w:rsidRPr="00E144A6">
        <w:rPr>
          <w:rFonts w:asciiTheme="minorHAnsi" w:eastAsia="Arial" w:hAnsiTheme="minorHAnsi" w:cs="Arial"/>
          <w:spacing w:val="-2"/>
        </w:rPr>
        <w:t xml:space="preserve"> </w:t>
      </w:r>
      <w:r w:rsidRPr="00E144A6">
        <w:rPr>
          <w:rFonts w:asciiTheme="minorHAnsi" w:eastAsia="Arial" w:hAnsiTheme="minorHAnsi" w:cs="Arial"/>
        </w:rPr>
        <w:t>po</w:t>
      </w:r>
      <w:r w:rsidRPr="00E144A6">
        <w:rPr>
          <w:rFonts w:asciiTheme="minorHAnsi" w:eastAsia="Arial" w:hAnsiTheme="minorHAnsi" w:cs="Arial"/>
          <w:spacing w:val="1"/>
        </w:rPr>
        <w:t>j</w:t>
      </w:r>
      <w:r w:rsidRPr="00E144A6">
        <w:rPr>
          <w:rFonts w:asciiTheme="minorHAnsi" w:eastAsia="Arial" w:hAnsiTheme="minorHAnsi" w:cs="Arial"/>
          <w:spacing w:val="7"/>
        </w:rPr>
        <w:t>m</w:t>
      </w:r>
      <w:r w:rsidRPr="00E144A6">
        <w:rPr>
          <w:rFonts w:asciiTheme="minorHAnsi" w:eastAsia="Arial" w:hAnsiTheme="minorHAnsi" w:cs="Arial"/>
        </w:rPr>
        <w:t>y</w:t>
      </w:r>
      <w:r w:rsidRPr="00E144A6">
        <w:rPr>
          <w:rFonts w:asciiTheme="minorHAnsi" w:eastAsia="Arial" w:hAnsiTheme="minorHAnsi" w:cs="Arial"/>
          <w:spacing w:val="-9"/>
        </w:rPr>
        <w:t xml:space="preserve"> </w:t>
      </w:r>
      <w:r w:rsidRPr="00E144A6">
        <w:rPr>
          <w:rFonts w:asciiTheme="minorHAnsi" w:eastAsia="Arial" w:hAnsiTheme="minorHAnsi" w:cs="Arial"/>
          <w:spacing w:val="1"/>
        </w:rPr>
        <w:t>v</w:t>
      </w:r>
      <w:r w:rsidRPr="00E144A6">
        <w:rPr>
          <w:rFonts w:asciiTheme="minorHAnsi" w:eastAsia="Arial" w:hAnsiTheme="minorHAnsi" w:cs="Arial"/>
          <w:spacing w:val="-4"/>
        </w:rPr>
        <w:t>ý</w:t>
      </w:r>
      <w:r w:rsidRPr="00E144A6">
        <w:rPr>
          <w:rFonts w:asciiTheme="minorHAnsi" w:eastAsia="Arial" w:hAnsiTheme="minorHAnsi" w:cs="Arial"/>
          <w:spacing w:val="2"/>
        </w:rPr>
        <w:t>d</w:t>
      </w:r>
      <w:r w:rsidRPr="00E144A6">
        <w:rPr>
          <w:rFonts w:asciiTheme="minorHAnsi" w:eastAsia="Arial" w:hAnsiTheme="minorHAnsi" w:cs="Arial"/>
        </w:rPr>
        <w:t>a</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2"/>
        </w:rPr>
        <w:t>n</w:t>
      </w:r>
      <w:r w:rsidRPr="00E144A6">
        <w:rPr>
          <w:rFonts w:asciiTheme="minorHAnsi" w:eastAsia="Arial" w:hAnsiTheme="minorHAnsi" w:cs="Arial"/>
        </w:rPr>
        <w:t>á</w:t>
      </w:r>
      <w:r w:rsidRPr="00E144A6">
        <w:rPr>
          <w:rFonts w:asciiTheme="minorHAnsi" w:eastAsia="Arial" w:hAnsiTheme="minorHAnsi" w:cs="Arial"/>
          <w:spacing w:val="4"/>
        </w:rPr>
        <w:t>k</w:t>
      </w:r>
      <w:r w:rsidRPr="00E144A6">
        <w:rPr>
          <w:rFonts w:asciiTheme="minorHAnsi" w:eastAsia="Arial" w:hAnsiTheme="minorHAnsi" w:cs="Arial"/>
          <w:spacing w:val="-1"/>
        </w:rPr>
        <w:t>l</w:t>
      </w:r>
      <w:r w:rsidRPr="00E144A6">
        <w:rPr>
          <w:rFonts w:asciiTheme="minorHAnsi" w:eastAsia="Arial" w:hAnsiTheme="minorHAnsi" w:cs="Arial"/>
        </w:rPr>
        <w:t>a</w:t>
      </w:r>
      <w:r w:rsidRPr="00E144A6">
        <w:rPr>
          <w:rFonts w:asciiTheme="minorHAnsi" w:eastAsia="Arial" w:hAnsiTheme="minorHAnsi" w:cs="Arial"/>
          <w:spacing w:val="2"/>
        </w:rPr>
        <w:t>d</w:t>
      </w:r>
      <w:r w:rsidRPr="00E144A6">
        <w:rPr>
          <w:rFonts w:asciiTheme="minorHAnsi" w:eastAsia="Arial" w:hAnsiTheme="minorHAnsi" w:cs="Arial"/>
        </w:rPr>
        <w:t>y</w:t>
      </w:r>
      <w:r w:rsidRPr="00E144A6">
        <w:rPr>
          <w:rFonts w:asciiTheme="minorHAnsi" w:eastAsia="Arial" w:hAnsiTheme="minorHAnsi" w:cs="Arial"/>
          <w:spacing w:val="-15"/>
        </w:rPr>
        <w:t xml:space="preserve"> </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a</w:t>
      </w:r>
      <w:r w:rsidRPr="00E144A6">
        <w:rPr>
          <w:rFonts w:asciiTheme="minorHAnsi" w:eastAsia="Arial" w:hAnsiTheme="minorHAnsi" w:cs="Arial"/>
          <w:spacing w:val="-1"/>
        </w:rPr>
        <w:t>ž</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2"/>
        </w:rPr>
        <w:t>án</w:t>
      </w:r>
      <w:r w:rsidRPr="00E144A6">
        <w:rPr>
          <w:rFonts w:asciiTheme="minorHAnsi" w:eastAsia="Arial" w:hAnsiTheme="minorHAnsi" w:cs="Arial"/>
        </w:rPr>
        <w:t>y</w:t>
      </w:r>
      <w:r w:rsidRPr="00E144A6">
        <w:rPr>
          <w:rFonts w:asciiTheme="minorHAnsi" w:eastAsia="Arial" w:hAnsiTheme="minorHAnsi" w:cs="Arial"/>
          <w:spacing w:val="-10"/>
        </w:rPr>
        <w:t xml:space="preserve"> </w:t>
      </w:r>
      <w:r w:rsidRPr="00E144A6">
        <w:rPr>
          <w:rFonts w:asciiTheme="minorHAnsi" w:eastAsia="Arial" w:hAnsiTheme="minorHAnsi" w:cs="Arial"/>
          <w:spacing w:val="-4"/>
        </w:rPr>
        <w:t>z</w:t>
      </w:r>
      <w:r w:rsidRPr="00E144A6">
        <w:rPr>
          <w:rFonts w:asciiTheme="minorHAnsi" w:eastAsia="Arial" w:hAnsiTheme="minorHAnsi" w:cs="Arial"/>
        </w:rPr>
        <w:t>a</w:t>
      </w:r>
      <w:r w:rsidRPr="00E144A6">
        <w:rPr>
          <w:rFonts w:asciiTheme="minorHAnsi" w:eastAsia="Arial" w:hAnsiTheme="minorHAnsi" w:cs="Arial"/>
          <w:spacing w:val="-3"/>
        </w:rPr>
        <w:t xml:space="preserve"> </w:t>
      </w:r>
      <w:r w:rsidRPr="00E144A6">
        <w:rPr>
          <w:rFonts w:asciiTheme="minorHAnsi" w:eastAsia="Arial" w:hAnsiTheme="minorHAnsi" w:cs="Arial"/>
          <w:spacing w:val="6"/>
        </w:rPr>
        <w:t>s</w:t>
      </w:r>
      <w:r w:rsidRPr="00E144A6">
        <w:rPr>
          <w:rFonts w:asciiTheme="minorHAnsi" w:eastAsia="Arial" w:hAnsiTheme="minorHAnsi" w:cs="Arial"/>
          <w:spacing w:val="-4"/>
        </w:rPr>
        <w:t>y</w:t>
      </w:r>
      <w:r w:rsidRPr="00E144A6">
        <w:rPr>
          <w:rFonts w:asciiTheme="minorHAnsi" w:eastAsia="Arial" w:hAnsiTheme="minorHAnsi" w:cs="Arial"/>
        </w:rPr>
        <w:t>n</w:t>
      </w:r>
      <w:r w:rsidRPr="00E144A6">
        <w:rPr>
          <w:rFonts w:asciiTheme="minorHAnsi" w:eastAsia="Arial" w:hAnsiTheme="minorHAnsi" w:cs="Arial"/>
          <w:spacing w:val="2"/>
        </w:rPr>
        <w:t>on</w:t>
      </w:r>
      <w:r w:rsidRPr="00E144A6">
        <w:rPr>
          <w:rFonts w:asciiTheme="minorHAnsi" w:eastAsia="Arial" w:hAnsiTheme="minorHAnsi" w:cs="Arial"/>
          <w:spacing w:val="-6"/>
        </w:rPr>
        <w:t>y</w:t>
      </w:r>
      <w:r w:rsidRPr="00E144A6">
        <w:rPr>
          <w:rFonts w:asciiTheme="minorHAnsi" w:eastAsia="Arial" w:hAnsiTheme="minorHAnsi" w:cs="Arial"/>
          <w:spacing w:val="4"/>
        </w:rPr>
        <w:t>m</w:t>
      </w:r>
      <w:r w:rsidRPr="00E144A6">
        <w:rPr>
          <w:rFonts w:asciiTheme="minorHAnsi" w:eastAsia="Arial" w:hAnsiTheme="minorHAnsi" w:cs="Arial"/>
        </w:rPr>
        <w:t>a.</w:t>
      </w:r>
    </w:p>
    <w:p w:rsidR="00600E97" w:rsidRPr="00E144A6" w:rsidRDefault="00600E97" w:rsidP="005D58FD">
      <w:pPr>
        <w:pStyle w:val="Odstavecseseznamem"/>
        <w:numPr>
          <w:ilvl w:val="0"/>
          <w:numId w:val="14"/>
        </w:numPr>
        <w:rPr>
          <w:rFonts w:asciiTheme="minorHAnsi" w:hAnsiTheme="minorHAnsi"/>
        </w:rPr>
      </w:pPr>
    </w:p>
    <w:p w:rsidR="00600E97"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Výzvou</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rPr>
        <w:t>a</w:t>
      </w:r>
      <w:r w:rsidRPr="00E144A6">
        <w:rPr>
          <w:rFonts w:asciiTheme="minorHAnsi" w:eastAsia="Arial" w:hAnsiTheme="minorHAnsi" w:cs="Arial"/>
          <w:spacing w:val="4"/>
        </w:rPr>
        <w:t>k</w:t>
      </w:r>
      <w:r w:rsidRPr="00E144A6">
        <w:rPr>
          <w:rFonts w:asciiTheme="minorHAnsi" w:eastAsia="Arial" w:hAnsiTheme="minorHAnsi" w:cs="Arial"/>
        </w:rPr>
        <w:t>t</w:t>
      </w:r>
      <w:r w:rsidRPr="00E144A6">
        <w:rPr>
          <w:rFonts w:asciiTheme="minorHAnsi" w:eastAsia="Arial" w:hAnsiTheme="minorHAnsi" w:cs="Arial"/>
          <w:spacing w:val="-1"/>
        </w:rPr>
        <w:t>ivi</w:t>
      </w:r>
      <w:r w:rsidRPr="00E144A6">
        <w:rPr>
          <w:rFonts w:asciiTheme="minorHAnsi" w:eastAsia="Arial" w:hAnsiTheme="minorHAnsi" w:cs="Arial"/>
        </w:rPr>
        <w:t>t</w:t>
      </w:r>
      <w:r w:rsidR="00E144A6" w:rsidRPr="00E144A6">
        <w:rPr>
          <w:rFonts w:asciiTheme="minorHAnsi" w:eastAsia="Arial" w:hAnsiTheme="minorHAnsi" w:cs="Arial"/>
        </w:rPr>
        <w:t>a</w:t>
      </w:r>
      <w:r w:rsidRPr="00E144A6">
        <w:rPr>
          <w:rFonts w:asciiTheme="minorHAnsi" w:eastAsia="Arial" w:hAnsiTheme="minorHAnsi" w:cs="Arial"/>
          <w:spacing w:val="-4"/>
        </w:rPr>
        <w:t xml:space="preserve"> </w:t>
      </w:r>
      <w:r w:rsidRPr="00E144A6">
        <w:rPr>
          <w:rFonts w:asciiTheme="minorHAnsi" w:eastAsia="Arial" w:hAnsiTheme="minorHAnsi" w:cs="Arial"/>
          <w:spacing w:val="1"/>
        </w:rPr>
        <w:t>z</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1"/>
        </w:rPr>
        <w:t>ř</w:t>
      </w:r>
      <w:r w:rsidRPr="00E144A6">
        <w:rPr>
          <w:rFonts w:asciiTheme="minorHAnsi" w:eastAsia="Arial" w:hAnsiTheme="minorHAnsi" w:cs="Arial"/>
        </w:rPr>
        <w:t>ed</w:t>
      </w:r>
      <w:r w:rsidRPr="00E144A6">
        <w:rPr>
          <w:rFonts w:asciiTheme="minorHAnsi" w:eastAsia="Arial" w:hAnsiTheme="minorHAnsi" w:cs="Arial"/>
          <w:spacing w:val="4"/>
        </w:rPr>
        <w:t>k</w:t>
      </w:r>
      <w:r w:rsidRPr="00E144A6">
        <w:rPr>
          <w:rFonts w:asciiTheme="minorHAnsi" w:eastAsia="Arial" w:hAnsiTheme="minorHAnsi" w:cs="Arial"/>
        </w:rPr>
        <w:t>u</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1"/>
        </w:rPr>
        <w:t>c</w:t>
      </w:r>
      <w:r w:rsidRPr="00E144A6">
        <w:rPr>
          <w:rFonts w:asciiTheme="minorHAnsi" w:eastAsia="Arial" w:hAnsiTheme="minorHAnsi" w:cs="Arial"/>
        </w:rPr>
        <w:t>í</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16"/>
        </w:rPr>
        <w:t xml:space="preserve"> </w:t>
      </w:r>
      <w:r w:rsidRPr="00E144A6">
        <w:rPr>
          <w:rFonts w:asciiTheme="minorHAnsi" w:eastAsia="Arial" w:hAnsiTheme="minorHAnsi" w:cs="Arial"/>
          <w:spacing w:val="1"/>
        </w:rPr>
        <w:t>s</w:t>
      </w:r>
      <w:r w:rsidRPr="00E144A6">
        <w:rPr>
          <w:rFonts w:asciiTheme="minorHAnsi" w:eastAsia="Arial" w:hAnsiTheme="minorHAnsi" w:cs="Arial"/>
        </w:rPr>
        <w:t>ub</w:t>
      </w:r>
      <w:r w:rsidRPr="00E144A6">
        <w:rPr>
          <w:rFonts w:asciiTheme="minorHAnsi" w:eastAsia="Arial" w:hAnsiTheme="minorHAnsi" w:cs="Arial"/>
          <w:spacing w:val="1"/>
        </w:rPr>
        <w:t>j</w:t>
      </w:r>
      <w:r w:rsidRPr="00E144A6">
        <w:rPr>
          <w:rFonts w:asciiTheme="minorHAnsi" w:eastAsia="Arial" w:hAnsiTheme="minorHAnsi" w:cs="Arial"/>
          <w:spacing w:val="-3"/>
        </w:rPr>
        <w:t>e</w:t>
      </w:r>
      <w:r w:rsidRPr="00E144A6">
        <w:rPr>
          <w:rFonts w:asciiTheme="minorHAnsi" w:eastAsia="Arial" w:hAnsiTheme="minorHAnsi" w:cs="Arial"/>
          <w:spacing w:val="4"/>
        </w:rPr>
        <w:t>k</w:t>
      </w:r>
      <w:r w:rsidRPr="00E144A6">
        <w:rPr>
          <w:rFonts w:asciiTheme="minorHAnsi" w:eastAsia="Arial" w:hAnsiTheme="minorHAnsi" w:cs="Arial"/>
        </w:rPr>
        <w:t>tů</w:t>
      </w:r>
      <w:r w:rsidRPr="00E144A6">
        <w:rPr>
          <w:rFonts w:asciiTheme="minorHAnsi" w:eastAsia="Arial" w:hAnsiTheme="minorHAnsi" w:cs="Arial"/>
          <w:spacing w:val="-8"/>
        </w:rPr>
        <w:t xml:space="preserve"> </w:t>
      </w:r>
      <w:r w:rsidRPr="00E144A6">
        <w:rPr>
          <w:rFonts w:asciiTheme="minorHAnsi" w:eastAsia="Arial" w:hAnsiTheme="minorHAnsi" w:cs="Arial"/>
          <w:spacing w:val="1"/>
        </w:rPr>
        <w:t>v</w:t>
      </w:r>
      <w:r w:rsidRPr="00E144A6">
        <w:rPr>
          <w:rFonts w:asciiTheme="minorHAnsi" w:eastAsia="Arial" w:hAnsiTheme="minorHAnsi" w:cs="Arial"/>
          <w:spacing w:val="-1"/>
        </w:rPr>
        <w:t>y</w:t>
      </w:r>
      <w:r w:rsidRPr="00E144A6">
        <w:rPr>
          <w:rFonts w:asciiTheme="minorHAnsi" w:eastAsia="Arial" w:hAnsiTheme="minorHAnsi" w:cs="Arial"/>
          <w:spacing w:val="1"/>
        </w:rPr>
        <w:t>z</w:t>
      </w:r>
      <w:r w:rsidRPr="00E144A6">
        <w:rPr>
          <w:rFonts w:asciiTheme="minorHAnsi" w:eastAsia="Arial" w:hAnsiTheme="minorHAnsi" w:cs="Arial"/>
          <w:spacing w:val="-1"/>
        </w:rPr>
        <w:t>ý</w:t>
      </w:r>
      <w:r w:rsidRPr="00E144A6">
        <w:rPr>
          <w:rFonts w:asciiTheme="minorHAnsi" w:eastAsia="Arial" w:hAnsiTheme="minorHAnsi" w:cs="Arial"/>
          <w:spacing w:val="1"/>
        </w:rPr>
        <w:t>v</w:t>
      </w:r>
      <w:r w:rsidRPr="00E144A6">
        <w:rPr>
          <w:rFonts w:asciiTheme="minorHAnsi" w:eastAsia="Arial" w:hAnsiTheme="minorHAnsi" w:cs="Arial"/>
        </w:rPr>
        <w:t>a</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1"/>
        </w:rPr>
        <w:t>c</w:t>
      </w:r>
      <w:r w:rsidRPr="00E144A6">
        <w:rPr>
          <w:rFonts w:asciiTheme="minorHAnsi" w:eastAsia="Arial" w:hAnsiTheme="minorHAnsi" w:cs="Arial"/>
        </w:rPr>
        <w:t>í</w:t>
      </w:r>
      <w:r w:rsidRPr="00E144A6">
        <w:rPr>
          <w:rFonts w:asciiTheme="minorHAnsi" w:eastAsia="Arial" w:hAnsiTheme="minorHAnsi" w:cs="Arial"/>
          <w:spacing w:val="-10"/>
        </w:rPr>
        <w:t xml:space="preserve"> </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rPr>
        <w:t>ten</w:t>
      </w:r>
      <w:r w:rsidRPr="00E144A6">
        <w:rPr>
          <w:rFonts w:asciiTheme="minorHAnsi" w:eastAsia="Arial" w:hAnsiTheme="minorHAnsi" w:cs="Arial"/>
          <w:spacing w:val="1"/>
        </w:rPr>
        <w:t>ci</w:t>
      </w:r>
      <w:r w:rsidRPr="00E144A6">
        <w:rPr>
          <w:rFonts w:asciiTheme="minorHAnsi" w:eastAsia="Arial" w:hAnsiTheme="minorHAnsi" w:cs="Arial"/>
        </w:rPr>
        <w:t>on</w:t>
      </w:r>
      <w:r w:rsidRPr="00E144A6">
        <w:rPr>
          <w:rFonts w:asciiTheme="minorHAnsi" w:eastAsia="Arial" w:hAnsiTheme="minorHAnsi" w:cs="Arial"/>
          <w:spacing w:val="2"/>
        </w:rPr>
        <w:t>á</w:t>
      </w:r>
      <w:r w:rsidRPr="00E144A6">
        <w:rPr>
          <w:rFonts w:asciiTheme="minorHAnsi" w:eastAsia="Arial" w:hAnsiTheme="minorHAnsi" w:cs="Arial"/>
          <w:spacing w:val="-1"/>
        </w:rPr>
        <w:t>l</w:t>
      </w:r>
      <w:r w:rsidRPr="00E144A6">
        <w:rPr>
          <w:rFonts w:asciiTheme="minorHAnsi" w:eastAsia="Arial" w:hAnsiTheme="minorHAnsi" w:cs="Arial"/>
          <w:spacing w:val="2"/>
        </w:rPr>
        <w:t>n</w:t>
      </w:r>
      <w:r w:rsidRPr="00E144A6">
        <w:rPr>
          <w:rFonts w:asciiTheme="minorHAnsi" w:eastAsia="Arial" w:hAnsiTheme="minorHAnsi" w:cs="Arial"/>
        </w:rPr>
        <w:t>í</w:t>
      </w:r>
      <w:r w:rsidRPr="00E144A6">
        <w:rPr>
          <w:rFonts w:asciiTheme="minorHAnsi" w:eastAsia="Arial" w:hAnsiTheme="minorHAnsi" w:cs="Arial"/>
          <w:spacing w:val="-10"/>
        </w:rPr>
        <w:t xml:space="preserve"> </w:t>
      </w:r>
      <w:r w:rsidRPr="00E144A6">
        <w:rPr>
          <w:rFonts w:asciiTheme="minorHAnsi" w:eastAsia="Arial" w:hAnsiTheme="minorHAnsi" w:cs="Arial"/>
          <w:spacing w:val="-1"/>
        </w:rPr>
        <w:t>ž</w:t>
      </w:r>
      <w:r w:rsidRPr="00E144A6">
        <w:rPr>
          <w:rFonts w:asciiTheme="minorHAnsi" w:eastAsia="Arial" w:hAnsiTheme="minorHAnsi" w:cs="Arial"/>
        </w:rPr>
        <w:t>a</w:t>
      </w:r>
      <w:r w:rsidRPr="00E144A6">
        <w:rPr>
          <w:rFonts w:asciiTheme="minorHAnsi" w:eastAsia="Arial" w:hAnsiTheme="minorHAnsi" w:cs="Arial"/>
          <w:spacing w:val="2"/>
        </w:rPr>
        <w:t>d</w:t>
      </w:r>
      <w:r w:rsidRPr="00E144A6">
        <w:rPr>
          <w:rFonts w:asciiTheme="minorHAnsi" w:eastAsia="Arial" w:hAnsiTheme="minorHAnsi" w:cs="Arial"/>
        </w:rPr>
        <w:t>ate</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9"/>
        </w:rPr>
        <w:t xml:space="preserve"> </w:t>
      </w:r>
      <w:r w:rsidRPr="00E144A6">
        <w:rPr>
          <w:rFonts w:asciiTheme="minorHAnsi" w:eastAsia="Arial" w:hAnsiTheme="minorHAnsi" w:cs="Arial"/>
        </w:rPr>
        <w:t>k</w:t>
      </w:r>
      <w:r w:rsidRPr="00E144A6">
        <w:rPr>
          <w:rFonts w:asciiTheme="minorHAnsi" w:eastAsia="Arial" w:hAnsiTheme="minorHAnsi" w:cs="Arial"/>
          <w:spacing w:val="4"/>
        </w:rPr>
        <w:t xml:space="preserve"> </w:t>
      </w:r>
      <w:r w:rsidRPr="00E144A6">
        <w:rPr>
          <w:rFonts w:asciiTheme="minorHAnsi" w:eastAsia="Arial" w:hAnsiTheme="minorHAnsi" w:cs="Arial"/>
        </w:rPr>
        <w:t>podá</w:t>
      </w:r>
      <w:r w:rsidRPr="00E144A6">
        <w:rPr>
          <w:rFonts w:asciiTheme="minorHAnsi" w:eastAsia="Arial" w:hAnsiTheme="minorHAnsi" w:cs="Arial"/>
          <w:spacing w:val="2"/>
        </w:rPr>
        <w:t>n</w:t>
      </w:r>
      <w:r w:rsidRPr="00E144A6">
        <w:rPr>
          <w:rFonts w:asciiTheme="minorHAnsi" w:eastAsia="Arial" w:hAnsiTheme="minorHAnsi" w:cs="Arial"/>
        </w:rPr>
        <w:t>í</w:t>
      </w:r>
      <w:r w:rsidRPr="00E144A6">
        <w:rPr>
          <w:rFonts w:asciiTheme="minorHAnsi" w:eastAsia="Arial" w:hAnsiTheme="minorHAnsi" w:cs="Arial"/>
          <w:spacing w:val="-4"/>
        </w:rPr>
        <w:t xml:space="preserve"> </w:t>
      </w:r>
      <w:r w:rsidRPr="00E144A6">
        <w:rPr>
          <w:rFonts w:asciiTheme="minorHAnsi" w:eastAsia="Arial" w:hAnsiTheme="minorHAnsi" w:cs="Arial"/>
          <w:spacing w:val="-1"/>
        </w:rPr>
        <w:t>ž</w:t>
      </w:r>
      <w:r w:rsidRPr="00E144A6">
        <w:rPr>
          <w:rFonts w:asciiTheme="minorHAnsi" w:eastAsia="Arial" w:hAnsiTheme="minorHAnsi" w:cs="Arial"/>
        </w:rPr>
        <w:t>á</w:t>
      </w:r>
      <w:r w:rsidRPr="00E144A6">
        <w:rPr>
          <w:rFonts w:asciiTheme="minorHAnsi" w:eastAsia="Arial" w:hAnsiTheme="minorHAnsi" w:cs="Arial"/>
          <w:spacing w:val="2"/>
        </w:rPr>
        <w:t>d</w:t>
      </w:r>
      <w:r w:rsidRPr="00E144A6">
        <w:rPr>
          <w:rFonts w:asciiTheme="minorHAnsi" w:eastAsia="Arial" w:hAnsiTheme="minorHAnsi" w:cs="Arial"/>
        </w:rPr>
        <w:t>o</w:t>
      </w:r>
      <w:r w:rsidRPr="00E144A6">
        <w:rPr>
          <w:rFonts w:asciiTheme="minorHAnsi" w:eastAsia="Arial" w:hAnsiTheme="minorHAnsi" w:cs="Arial"/>
          <w:spacing w:val="1"/>
        </w:rPr>
        <w:t>s</w:t>
      </w:r>
      <w:r w:rsidRPr="00E144A6">
        <w:rPr>
          <w:rFonts w:asciiTheme="minorHAnsi" w:eastAsia="Arial" w:hAnsiTheme="minorHAnsi" w:cs="Arial"/>
        </w:rPr>
        <w:t>ti o</w:t>
      </w:r>
      <w:r w:rsidRPr="00E144A6">
        <w:rPr>
          <w:rFonts w:asciiTheme="minorHAnsi" w:eastAsia="Arial" w:hAnsiTheme="minorHAnsi" w:cs="Arial"/>
          <w:spacing w:val="12"/>
        </w:rPr>
        <w:t xml:space="preserve"> </w:t>
      </w:r>
      <w:r w:rsidRPr="00E144A6">
        <w:rPr>
          <w:rFonts w:asciiTheme="minorHAnsi" w:eastAsia="Arial" w:hAnsiTheme="minorHAnsi" w:cs="Arial"/>
        </w:rPr>
        <w:t>pod</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1"/>
        </w:rPr>
        <w:t>r</w:t>
      </w:r>
      <w:r w:rsidRPr="00E144A6">
        <w:rPr>
          <w:rFonts w:asciiTheme="minorHAnsi" w:eastAsia="Arial" w:hAnsiTheme="minorHAnsi" w:cs="Arial"/>
        </w:rPr>
        <w:t>u</w:t>
      </w:r>
      <w:r w:rsidRPr="00E144A6">
        <w:rPr>
          <w:rFonts w:asciiTheme="minorHAnsi" w:eastAsia="Arial" w:hAnsiTheme="minorHAnsi" w:cs="Arial"/>
          <w:spacing w:val="6"/>
        </w:rPr>
        <w:t xml:space="preserve"> </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rPr>
        <w:t>d</w:t>
      </w:r>
      <w:r w:rsidRPr="00E144A6">
        <w:rPr>
          <w:rFonts w:asciiTheme="minorHAnsi" w:eastAsia="Arial" w:hAnsiTheme="minorHAnsi" w:cs="Arial"/>
          <w:spacing w:val="1"/>
        </w:rPr>
        <w:t>l</w:t>
      </w:r>
      <w:r w:rsidRPr="00E144A6">
        <w:rPr>
          <w:rFonts w:asciiTheme="minorHAnsi" w:eastAsia="Arial" w:hAnsiTheme="minorHAnsi" w:cs="Arial"/>
        </w:rPr>
        <w:t>e</w:t>
      </w:r>
      <w:r w:rsidRPr="00E144A6">
        <w:rPr>
          <w:rFonts w:asciiTheme="minorHAnsi" w:eastAsia="Arial" w:hAnsiTheme="minorHAnsi" w:cs="Arial"/>
          <w:spacing w:val="8"/>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edem</w:t>
      </w:r>
      <w:r w:rsidRPr="00E144A6">
        <w:rPr>
          <w:rFonts w:asciiTheme="minorHAnsi" w:eastAsia="Arial" w:hAnsiTheme="minorHAnsi" w:cs="Arial"/>
          <w:spacing w:val="11"/>
        </w:rPr>
        <w:t xml:space="preserve"> </w:t>
      </w:r>
      <w:r w:rsidRPr="00E144A6">
        <w:rPr>
          <w:rFonts w:asciiTheme="minorHAnsi" w:eastAsia="Arial" w:hAnsiTheme="minorHAnsi" w:cs="Arial"/>
          <w:spacing w:val="1"/>
        </w:rPr>
        <w:t>s</w:t>
      </w:r>
      <w:r w:rsidRPr="00E144A6">
        <w:rPr>
          <w:rFonts w:asciiTheme="minorHAnsi" w:eastAsia="Arial" w:hAnsiTheme="minorHAnsi" w:cs="Arial"/>
        </w:rPr>
        <w:t>tano</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4"/>
        </w:rPr>
        <w:t>n</w:t>
      </w:r>
      <w:r w:rsidRPr="00E144A6">
        <w:rPr>
          <w:rFonts w:asciiTheme="minorHAnsi" w:eastAsia="Arial" w:hAnsiTheme="minorHAnsi" w:cs="Arial"/>
          <w:spacing w:val="-6"/>
        </w:rPr>
        <w:t>ý</w:t>
      </w:r>
      <w:r w:rsidRPr="00E144A6">
        <w:rPr>
          <w:rFonts w:asciiTheme="minorHAnsi" w:eastAsia="Arial" w:hAnsiTheme="minorHAnsi" w:cs="Arial"/>
          <w:spacing w:val="4"/>
        </w:rPr>
        <w:t>c</w:t>
      </w:r>
      <w:r w:rsidRPr="00E144A6">
        <w:rPr>
          <w:rFonts w:asciiTheme="minorHAnsi" w:eastAsia="Arial" w:hAnsiTheme="minorHAnsi" w:cs="Arial"/>
        </w:rPr>
        <w:t>h</w:t>
      </w:r>
      <w:r w:rsidRPr="00E144A6">
        <w:rPr>
          <w:rFonts w:asciiTheme="minorHAnsi" w:eastAsia="Arial" w:hAnsiTheme="minorHAnsi" w:cs="Arial"/>
          <w:spacing w:val="2"/>
        </w:rPr>
        <w:t xml:space="preserve"> </w:t>
      </w:r>
      <w:r w:rsidRPr="00E144A6">
        <w:rPr>
          <w:rFonts w:asciiTheme="minorHAnsi" w:eastAsia="Arial" w:hAnsiTheme="minorHAnsi" w:cs="Arial"/>
        </w:rPr>
        <w:t>pod</w:t>
      </w:r>
      <w:r w:rsidRPr="00E144A6">
        <w:rPr>
          <w:rFonts w:asciiTheme="minorHAnsi" w:eastAsia="Arial" w:hAnsiTheme="minorHAnsi" w:cs="Arial"/>
          <w:spacing w:val="4"/>
        </w:rPr>
        <w:t>m</w:t>
      </w:r>
      <w:r w:rsidRPr="00E144A6">
        <w:rPr>
          <w:rFonts w:asciiTheme="minorHAnsi" w:eastAsia="Arial" w:hAnsiTheme="minorHAnsi" w:cs="Arial"/>
        </w:rPr>
        <w:t>íne</w:t>
      </w:r>
      <w:r w:rsidRPr="00E144A6">
        <w:rPr>
          <w:rFonts w:asciiTheme="minorHAnsi" w:eastAsia="Arial" w:hAnsiTheme="minorHAnsi" w:cs="Arial"/>
          <w:spacing w:val="4"/>
        </w:rPr>
        <w:t>k</w:t>
      </w:r>
      <w:r w:rsidRPr="00E144A6">
        <w:rPr>
          <w:rFonts w:asciiTheme="minorHAnsi" w:eastAsia="Arial" w:hAnsiTheme="minorHAnsi" w:cs="Arial"/>
        </w:rPr>
        <w:t>.</w:t>
      </w:r>
      <w:r w:rsidRPr="00E144A6">
        <w:rPr>
          <w:rFonts w:asciiTheme="minorHAnsi" w:eastAsia="Arial" w:hAnsiTheme="minorHAnsi" w:cs="Arial"/>
          <w:spacing w:val="2"/>
        </w:rPr>
        <w:t xml:space="preserve"> </w:t>
      </w:r>
      <w:r w:rsidRPr="00E144A6">
        <w:rPr>
          <w:rFonts w:asciiTheme="minorHAnsi" w:eastAsia="Arial" w:hAnsiTheme="minorHAnsi" w:cs="Arial"/>
          <w:spacing w:val="1"/>
        </w:rPr>
        <w:t>Ž</w:t>
      </w:r>
      <w:r w:rsidRPr="00E144A6">
        <w:rPr>
          <w:rFonts w:asciiTheme="minorHAnsi" w:eastAsia="Arial" w:hAnsiTheme="minorHAnsi" w:cs="Arial"/>
        </w:rPr>
        <w:t>ádo</w:t>
      </w:r>
      <w:r w:rsidRPr="00E144A6">
        <w:rPr>
          <w:rFonts w:asciiTheme="minorHAnsi" w:eastAsia="Arial" w:hAnsiTheme="minorHAnsi" w:cs="Arial"/>
          <w:spacing w:val="1"/>
        </w:rPr>
        <w:t>s</w:t>
      </w:r>
      <w:r w:rsidRPr="00E144A6">
        <w:rPr>
          <w:rFonts w:asciiTheme="minorHAnsi" w:eastAsia="Arial" w:hAnsiTheme="minorHAnsi" w:cs="Arial"/>
        </w:rPr>
        <w:t>ti</w:t>
      </w:r>
      <w:r w:rsidRPr="00E144A6">
        <w:rPr>
          <w:rFonts w:asciiTheme="minorHAnsi" w:eastAsia="Arial" w:hAnsiTheme="minorHAnsi" w:cs="Arial"/>
          <w:spacing w:val="7"/>
        </w:rPr>
        <w:t xml:space="preserve"> </w:t>
      </w:r>
      <w:r w:rsidRPr="00E144A6">
        <w:rPr>
          <w:rFonts w:asciiTheme="minorHAnsi" w:eastAsia="Arial" w:hAnsiTheme="minorHAnsi" w:cs="Arial"/>
        </w:rPr>
        <w:t>o</w:t>
      </w:r>
      <w:r w:rsidRPr="00E144A6">
        <w:rPr>
          <w:rFonts w:asciiTheme="minorHAnsi" w:eastAsia="Arial" w:hAnsiTheme="minorHAnsi" w:cs="Arial"/>
          <w:spacing w:val="12"/>
        </w:rPr>
        <w:t xml:space="preserve"> </w:t>
      </w:r>
      <w:r w:rsidRPr="00E144A6">
        <w:rPr>
          <w:rFonts w:asciiTheme="minorHAnsi" w:eastAsia="Arial" w:hAnsiTheme="minorHAnsi" w:cs="Arial"/>
          <w:spacing w:val="2"/>
        </w:rPr>
        <w:t>p</w:t>
      </w:r>
      <w:r w:rsidRPr="00E144A6">
        <w:rPr>
          <w:rFonts w:asciiTheme="minorHAnsi" w:eastAsia="Arial" w:hAnsiTheme="minorHAnsi" w:cs="Arial"/>
        </w:rPr>
        <w:t>od</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1"/>
        </w:rPr>
        <w:t>r</w:t>
      </w:r>
      <w:r w:rsidRPr="00E144A6">
        <w:rPr>
          <w:rFonts w:asciiTheme="minorHAnsi" w:eastAsia="Arial" w:hAnsiTheme="minorHAnsi" w:cs="Arial"/>
        </w:rPr>
        <w:t>u</w:t>
      </w:r>
      <w:r w:rsidRPr="00E144A6">
        <w:rPr>
          <w:rFonts w:asciiTheme="minorHAnsi" w:eastAsia="Arial" w:hAnsiTheme="minorHAnsi" w:cs="Arial"/>
          <w:spacing w:val="6"/>
        </w:rPr>
        <w:t xml:space="preserve"> </w:t>
      </w:r>
      <w:r w:rsidRPr="00E144A6">
        <w:rPr>
          <w:rFonts w:asciiTheme="minorHAnsi" w:eastAsia="Arial" w:hAnsiTheme="minorHAnsi" w:cs="Arial"/>
          <w:spacing w:val="1"/>
        </w:rPr>
        <w:t>js</w:t>
      </w:r>
      <w:r w:rsidRPr="00E144A6">
        <w:rPr>
          <w:rFonts w:asciiTheme="minorHAnsi" w:eastAsia="Arial" w:hAnsiTheme="minorHAnsi" w:cs="Arial"/>
        </w:rPr>
        <w:t>ou</w:t>
      </w:r>
      <w:r w:rsidRPr="00E144A6">
        <w:rPr>
          <w:rFonts w:asciiTheme="minorHAnsi" w:eastAsia="Arial" w:hAnsiTheme="minorHAnsi" w:cs="Arial"/>
          <w:spacing w:val="9"/>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spacing w:val="-1"/>
        </w:rPr>
        <w:t>i</w:t>
      </w:r>
      <w:r w:rsidRPr="00E144A6">
        <w:rPr>
          <w:rFonts w:asciiTheme="minorHAnsi" w:eastAsia="Arial" w:hAnsiTheme="minorHAnsi" w:cs="Arial"/>
          <w:spacing w:val="1"/>
        </w:rPr>
        <w:t>j</w:t>
      </w:r>
      <w:r w:rsidRPr="00E144A6">
        <w:rPr>
          <w:rFonts w:asciiTheme="minorHAnsi" w:eastAsia="Arial" w:hAnsiTheme="minorHAnsi" w:cs="Arial"/>
        </w:rPr>
        <w:t>í</w:t>
      </w:r>
      <w:r w:rsidRPr="00E144A6">
        <w:rPr>
          <w:rFonts w:asciiTheme="minorHAnsi" w:eastAsia="Arial" w:hAnsiTheme="minorHAnsi" w:cs="Arial"/>
          <w:spacing w:val="4"/>
        </w:rPr>
        <w:t>m</w:t>
      </w:r>
      <w:r w:rsidRPr="00E144A6">
        <w:rPr>
          <w:rFonts w:asciiTheme="minorHAnsi" w:eastAsia="Arial" w:hAnsiTheme="minorHAnsi" w:cs="Arial"/>
        </w:rPr>
        <w:t>á</w:t>
      </w:r>
      <w:r w:rsidRPr="00E144A6">
        <w:rPr>
          <w:rFonts w:asciiTheme="minorHAnsi" w:eastAsia="Arial" w:hAnsiTheme="minorHAnsi" w:cs="Arial"/>
          <w:spacing w:val="2"/>
        </w:rPr>
        <w:t>n</w:t>
      </w:r>
      <w:r w:rsidRPr="00E144A6">
        <w:rPr>
          <w:rFonts w:asciiTheme="minorHAnsi" w:eastAsia="Arial" w:hAnsiTheme="minorHAnsi" w:cs="Arial"/>
        </w:rPr>
        <w:t xml:space="preserve">y </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11"/>
        </w:rPr>
        <w:t xml:space="preserve"> </w:t>
      </w:r>
      <w:r w:rsidRPr="00E144A6">
        <w:rPr>
          <w:rFonts w:asciiTheme="minorHAnsi" w:eastAsia="Arial" w:hAnsiTheme="minorHAnsi" w:cs="Arial"/>
          <w:spacing w:val="4"/>
        </w:rPr>
        <w:t>v</w:t>
      </w:r>
      <w:r w:rsidRPr="00E144A6">
        <w:rPr>
          <w:rFonts w:asciiTheme="minorHAnsi" w:eastAsia="Arial" w:hAnsiTheme="minorHAnsi" w:cs="Arial"/>
          <w:spacing w:val="-1"/>
        </w:rPr>
        <w:t>ýz</w:t>
      </w:r>
      <w:r w:rsidRPr="00E144A6">
        <w:rPr>
          <w:rFonts w:asciiTheme="minorHAnsi" w:eastAsia="Arial" w:hAnsiTheme="minorHAnsi" w:cs="Arial"/>
          <w:spacing w:val="1"/>
        </w:rPr>
        <w:t>v</w:t>
      </w:r>
      <w:r w:rsidRPr="00E144A6">
        <w:rPr>
          <w:rFonts w:asciiTheme="minorHAnsi" w:eastAsia="Arial" w:hAnsiTheme="minorHAnsi" w:cs="Arial"/>
        </w:rPr>
        <w:t xml:space="preserve">ou </w:t>
      </w:r>
      <w:r w:rsidRPr="00E144A6">
        <w:rPr>
          <w:rFonts w:asciiTheme="minorHAnsi" w:eastAsia="Arial" w:hAnsiTheme="minorHAnsi" w:cs="Arial"/>
          <w:spacing w:val="1"/>
        </w:rPr>
        <w:t>s</w:t>
      </w:r>
      <w:r w:rsidRPr="00E144A6">
        <w:rPr>
          <w:rFonts w:asciiTheme="minorHAnsi" w:eastAsia="Arial" w:hAnsiTheme="minorHAnsi" w:cs="Arial"/>
        </w:rPr>
        <w:t>tan</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2"/>
        </w:rPr>
        <w:t>n</w:t>
      </w:r>
      <w:r w:rsidRPr="00E144A6">
        <w:rPr>
          <w:rFonts w:asciiTheme="minorHAnsi" w:eastAsia="Arial" w:hAnsiTheme="minorHAnsi" w:cs="Arial"/>
        </w:rPr>
        <w:t>ém</w:t>
      </w:r>
      <w:r w:rsidRPr="00E144A6">
        <w:rPr>
          <w:rFonts w:asciiTheme="minorHAnsi" w:eastAsia="Arial" w:hAnsiTheme="minorHAnsi" w:cs="Arial"/>
          <w:spacing w:val="-7"/>
        </w:rPr>
        <w:t xml:space="preserve"> </w:t>
      </w:r>
      <w:r w:rsidRPr="00E144A6">
        <w:rPr>
          <w:rFonts w:asciiTheme="minorHAnsi" w:eastAsia="Arial" w:hAnsiTheme="minorHAnsi" w:cs="Arial"/>
        </w:rPr>
        <w:t>období.</w:t>
      </w:r>
    </w:p>
    <w:p w:rsidR="00600E97" w:rsidRPr="00E144A6" w:rsidRDefault="00600E97" w:rsidP="005D58FD">
      <w:pPr>
        <w:pStyle w:val="Odstavecseseznamem"/>
        <w:numPr>
          <w:ilvl w:val="0"/>
          <w:numId w:val="14"/>
        </w:numPr>
        <w:rPr>
          <w:rFonts w:asciiTheme="minorHAnsi" w:hAnsiTheme="minorHAnsi"/>
        </w:rPr>
      </w:pPr>
    </w:p>
    <w:p w:rsidR="00600E97"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 xml:space="preserve">Zprávou o realizaci </w:t>
      </w:r>
      <w:r w:rsidR="007B5AE0" w:rsidRPr="00E144A6">
        <w:rPr>
          <w:rFonts w:asciiTheme="minorHAnsi" w:eastAsia="Arial" w:hAnsiTheme="minorHAnsi" w:cs="Arial"/>
          <w:b/>
          <w:bCs/>
        </w:rPr>
        <w:t>projektu</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spacing w:val="-1"/>
        </w:rPr>
        <w:t>z</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rPr>
        <w:t>a</w:t>
      </w:r>
      <w:r w:rsidRPr="00E144A6">
        <w:rPr>
          <w:rFonts w:asciiTheme="minorHAnsi" w:eastAsia="Arial" w:hAnsiTheme="minorHAnsi" w:cs="Arial"/>
          <w:spacing w:val="5"/>
        </w:rPr>
        <w:t xml:space="preserve"> </w:t>
      </w:r>
      <w:r w:rsidRPr="00E144A6">
        <w:rPr>
          <w:rFonts w:asciiTheme="minorHAnsi" w:eastAsia="Arial" w:hAnsiTheme="minorHAnsi" w:cs="Arial"/>
        </w:rPr>
        <w:t>o</w:t>
      </w:r>
      <w:r w:rsidRPr="00E144A6">
        <w:rPr>
          <w:rFonts w:asciiTheme="minorHAnsi" w:eastAsia="Arial" w:hAnsiTheme="minorHAnsi" w:cs="Arial"/>
          <w:spacing w:val="7"/>
        </w:rPr>
        <w:t xml:space="preserve"> </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2"/>
        </w:rPr>
        <w:t>a</w:t>
      </w:r>
      <w:r w:rsidRPr="00E144A6">
        <w:rPr>
          <w:rFonts w:asciiTheme="minorHAnsi" w:eastAsia="Arial" w:hAnsiTheme="minorHAnsi" w:cs="Arial"/>
          <w:spacing w:val="-1"/>
        </w:rPr>
        <w:t>v</w:t>
      </w:r>
      <w:r w:rsidRPr="00E144A6">
        <w:rPr>
          <w:rFonts w:asciiTheme="minorHAnsi" w:eastAsia="Arial" w:hAnsiTheme="minorHAnsi" w:cs="Arial"/>
        </w:rPr>
        <w:t>u</w:t>
      </w:r>
      <w:r w:rsidRPr="00E144A6">
        <w:rPr>
          <w:rFonts w:asciiTheme="minorHAnsi" w:eastAsia="Arial" w:hAnsiTheme="minorHAnsi" w:cs="Arial"/>
          <w:spacing w:val="4"/>
        </w:rPr>
        <w:t xml:space="preserve"> </w:t>
      </w:r>
      <w:r w:rsidRPr="00E144A6">
        <w:rPr>
          <w:rFonts w:asciiTheme="minorHAnsi" w:eastAsia="Arial" w:hAnsiTheme="minorHAnsi" w:cs="Arial"/>
          <w:spacing w:val="1"/>
        </w:rPr>
        <w:t>r</w:t>
      </w:r>
      <w:r w:rsidRPr="00E144A6">
        <w:rPr>
          <w:rFonts w:asciiTheme="minorHAnsi" w:eastAsia="Arial" w:hAnsiTheme="minorHAnsi" w:cs="Arial"/>
          <w:spacing w:val="2"/>
        </w:rPr>
        <w:t>e</w:t>
      </w:r>
      <w:r w:rsidRPr="00E144A6">
        <w:rPr>
          <w:rFonts w:asciiTheme="minorHAnsi" w:eastAsia="Arial" w:hAnsiTheme="minorHAnsi" w:cs="Arial"/>
        </w:rPr>
        <w:t>a</w:t>
      </w:r>
      <w:r w:rsidRPr="00E144A6">
        <w:rPr>
          <w:rFonts w:asciiTheme="minorHAnsi" w:eastAsia="Arial" w:hAnsiTheme="minorHAnsi" w:cs="Arial"/>
          <w:spacing w:val="1"/>
        </w:rPr>
        <w:t>li</w:t>
      </w: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 xml:space="preserve">e </w:t>
      </w:r>
      <w:r w:rsidR="002D08A3" w:rsidRPr="00E144A6">
        <w:rPr>
          <w:rFonts w:asciiTheme="minorHAnsi" w:eastAsia="Arial" w:hAnsiTheme="minorHAnsi" w:cs="Arial"/>
          <w:spacing w:val="2"/>
        </w:rPr>
        <w:t>projektu</w:t>
      </w:r>
      <w:r w:rsidRPr="00E144A6">
        <w:rPr>
          <w:rFonts w:asciiTheme="minorHAnsi" w:eastAsia="Arial" w:hAnsiTheme="minorHAnsi" w:cs="Arial"/>
        </w:rPr>
        <w:t xml:space="preserve">, </w:t>
      </w:r>
      <w:r w:rsidRPr="00E144A6">
        <w:rPr>
          <w:rFonts w:asciiTheme="minorHAnsi" w:eastAsia="Arial" w:hAnsiTheme="minorHAnsi" w:cs="Arial"/>
          <w:spacing w:val="4"/>
        </w:rPr>
        <w:t>k</w:t>
      </w:r>
      <w:r w:rsidRPr="00E144A6">
        <w:rPr>
          <w:rFonts w:asciiTheme="minorHAnsi" w:eastAsia="Arial" w:hAnsiTheme="minorHAnsi" w:cs="Arial"/>
        </w:rPr>
        <w:t>te</w:t>
      </w:r>
      <w:r w:rsidRPr="00E144A6">
        <w:rPr>
          <w:rFonts w:asciiTheme="minorHAnsi" w:eastAsia="Arial" w:hAnsiTheme="minorHAnsi" w:cs="Arial"/>
          <w:spacing w:val="1"/>
        </w:rPr>
        <w:t>r</w:t>
      </w:r>
      <w:r w:rsidRPr="00E144A6">
        <w:rPr>
          <w:rFonts w:asciiTheme="minorHAnsi" w:eastAsia="Arial" w:hAnsiTheme="minorHAnsi" w:cs="Arial"/>
        </w:rPr>
        <w:t>ou</w:t>
      </w:r>
      <w:r w:rsidRPr="00E144A6">
        <w:rPr>
          <w:rFonts w:asciiTheme="minorHAnsi" w:eastAsia="Arial" w:hAnsiTheme="minorHAnsi" w:cs="Arial"/>
          <w:spacing w:val="2"/>
        </w:rPr>
        <w:t xml:space="preserve"> </w:t>
      </w:r>
      <w:r w:rsidRPr="00E144A6">
        <w:rPr>
          <w:rFonts w:asciiTheme="minorHAnsi" w:eastAsia="Arial" w:hAnsiTheme="minorHAnsi" w:cs="Arial"/>
        </w:rPr>
        <w:t>p</w:t>
      </w:r>
      <w:r w:rsidRPr="00E144A6">
        <w:rPr>
          <w:rFonts w:asciiTheme="minorHAnsi" w:eastAsia="Arial" w:hAnsiTheme="minorHAnsi" w:cs="Arial"/>
          <w:spacing w:val="3"/>
        </w:rPr>
        <w:t>ř</w:t>
      </w:r>
      <w:r w:rsidRPr="00E144A6">
        <w:rPr>
          <w:rFonts w:asciiTheme="minorHAnsi" w:eastAsia="Arial" w:hAnsiTheme="minorHAnsi" w:cs="Arial"/>
        </w:rPr>
        <w:t>ed</w:t>
      </w:r>
      <w:r w:rsidRPr="00E144A6">
        <w:rPr>
          <w:rFonts w:asciiTheme="minorHAnsi" w:eastAsia="Arial" w:hAnsiTheme="minorHAnsi" w:cs="Arial"/>
          <w:spacing w:val="4"/>
        </w:rPr>
        <w:t>k</w:t>
      </w:r>
      <w:r w:rsidRPr="00E144A6">
        <w:rPr>
          <w:rFonts w:asciiTheme="minorHAnsi" w:eastAsia="Arial" w:hAnsiTheme="minorHAnsi" w:cs="Arial"/>
          <w:spacing w:val="-1"/>
        </w:rPr>
        <w:t>l</w:t>
      </w:r>
      <w:r w:rsidRPr="00E144A6">
        <w:rPr>
          <w:rFonts w:asciiTheme="minorHAnsi" w:eastAsia="Arial" w:hAnsiTheme="minorHAnsi" w:cs="Arial"/>
        </w:rPr>
        <w:t>ádá</w:t>
      </w:r>
      <w:r w:rsidRPr="00E144A6">
        <w:rPr>
          <w:rFonts w:asciiTheme="minorHAnsi" w:eastAsia="Arial" w:hAnsiTheme="minorHAnsi" w:cs="Arial"/>
          <w:spacing w:val="2"/>
        </w:rPr>
        <w:t xml:space="preserve"> </w:t>
      </w:r>
      <w:r w:rsidR="00D065D5" w:rsidRPr="00E144A6">
        <w:rPr>
          <w:rFonts w:asciiTheme="minorHAnsi" w:eastAsia="Arial" w:hAnsiTheme="minorHAnsi" w:cs="Arial"/>
          <w:spacing w:val="2"/>
        </w:rPr>
        <w:t xml:space="preserve">konečný </w:t>
      </w:r>
      <w:r w:rsidRPr="00E144A6">
        <w:rPr>
          <w:rFonts w:asciiTheme="minorHAnsi" w:eastAsia="Arial" w:hAnsiTheme="minorHAnsi" w:cs="Arial"/>
          <w:spacing w:val="2"/>
        </w:rPr>
        <w:t>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1"/>
        </w:rPr>
        <w:t>j</w:t>
      </w:r>
      <w:r w:rsidRPr="00E144A6">
        <w:rPr>
          <w:rFonts w:asciiTheme="minorHAnsi" w:eastAsia="Arial" w:hAnsiTheme="minorHAnsi" w:cs="Arial"/>
          <w:spacing w:val="-3"/>
        </w:rPr>
        <w:t>e</w:t>
      </w:r>
      <w:r w:rsidRPr="00E144A6">
        <w:rPr>
          <w:rFonts w:asciiTheme="minorHAnsi" w:eastAsia="Arial" w:hAnsiTheme="minorHAnsi" w:cs="Arial"/>
          <w:spacing w:val="4"/>
        </w:rPr>
        <w:t>m</w:t>
      </w:r>
      <w:r w:rsidRPr="00E144A6">
        <w:rPr>
          <w:rFonts w:asciiTheme="minorHAnsi" w:eastAsia="Arial" w:hAnsiTheme="minorHAnsi" w:cs="Arial"/>
          <w:spacing w:val="1"/>
        </w:rPr>
        <w:t>c</w:t>
      </w:r>
      <w:r w:rsidRPr="00E144A6">
        <w:rPr>
          <w:rFonts w:asciiTheme="minorHAnsi" w:eastAsia="Arial" w:hAnsiTheme="minorHAnsi" w:cs="Arial"/>
        </w:rPr>
        <w:t>e</w:t>
      </w:r>
      <w:r w:rsidR="00B94321" w:rsidRPr="00E144A6">
        <w:rPr>
          <w:rFonts w:asciiTheme="minorHAnsi" w:eastAsia="Arial" w:hAnsiTheme="minorHAnsi" w:cs="Arial"/>
        </w:rPr>
        <w:t xml:space="preserve"> pracovníkovi Jihomoravského kraje</w:t>
      </w:r>
      <w:r w:rsidR="00D065D5" w:rsidRPr="00E144A6">
        <w:rPr>
          <w:rFonts w:asciiTheme="minorHAnsi" w:eastAsia="Arial" w:hAnsiTheme="minorHAnsi" w:cs="Arial"/>
        </w:rPr>
        <w:t>.</w:t>
      </w:r>
      <w:r w:rsidRPr="00E144A6">
        <w:rPr>
          <w:rFonts w:asciiTheme="minorHAnsi" w:eastAsia="Arial" w:hAnsiTheme="minorHAnsi" w:cs="Arial"/>
          <w:spacing w:val="23"/>
        </w:rPr>
        <w:t xml:space="preserve"> </w:t>
      </w:r>
      <w:r w:rsidRPr="00E144A6">
        <w:rPr>
          <w:rFonts w:asciiTheme="minorHAnsi" w:eastAsia="Arial" w:hAnsiTheme="minorHAnsi" w:cs="Arial"/>
          <w:spacing w:val="1"/>
        </w:rPr>
        <w:t>O</w:t>
      </w:r>
      <w:r w:rsidRPr="00E144A6">
        <w:rPr>
          <w:rFonts w:asciiTheme="minorHAnsi" w:eastAsia="Arial" w:hAnsiTheme="minorHAnsi" w:cs="Arial"/>
        </w:rPr>
        <w:t>b</w:t>
      </w:r>
      <w:r w:rsidRPr="00E144A6">
        <w:rPr>
          <w:rFonts w:asciiTheme="minorHAnsi" w:eastAsia="Arial" w:hAnsiTheme="minorHAnsi" w:cs="Arial"/>
          <w:spacing w:val="1"/>
        </w:rPr>
        <w:t>s</w:t>
      </w:r>
      <w:r w:rsidRPr="00E144A6">
        <w:rPr>
          <w:rFonts w:asciiTheme="minorHAnsi" w:eastAsia="Arial" w:hAnsiTheme="minorHAnsi" w:cs="Arial"/>
        </w:rPr>
        <w:t>ahem</w:t>
      </w:r>
      <w:r w:rsidRPr="00E144A6">
        <w:rPr>
          <w:rFonts w:asciiTheme="minorHAnsi" w:eastAsia="Arial" w:hAnsiTheme="minorHAnsi" w:cs="Arial"/>
          <w:spacing w:val="27"/>
        </w:rPr>
        <w:t xml:space="preserve"> </w:t>
      </w:r>
      <w:r w:rsidRPr="00E144A6">
        <w:rPr>
          <w:rFonts w:asciiTheme="minorHAnsi" w:eastAsia="Arial" w:hAnsiTheme="minorHAnsi" w:cs="Arial"/>
          <w:spacing w:val="-4"/>
        </w:rPr>
        <w:t>z</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á</w:t>
      </w:r>
      <w:r w:rsidRPr="00E144A6">
        <w:rPr>
          <w:rFonts w:asciiTheme="minorHAnsi" w:eastAsia="Arial" w:hAnsiTheme="minorHAnsi" w:cs="Arial"/>
          <w:spacing w:val="4"/>
        </w:rPr>
        <w:t>v</w:t>
      </w:r>
      <w:r w:rsidRPr="00E144A6">
        <w:rPr>
          <w:rFonts w:asciiTheme="minorHAnsi" w:eastAsia="Arial" w:hAnsiTheme="minorHAnsi" w:cs="Arial"/>
        </w:rPr>
        <w:t>y</w:t>
      </w:r>
      <w:r w:rsidRPr="00E144A6">
        <w:rPr>
          <w:rFonts w:asciiTheme="minorHAnsi" w:eastAsia="Arial" w:hAnsiTheme="minorHAnsi" w:cs="Arial"/>
          <w:spacing w:val="24"/>
        </w:rPr>
        <w:t xml:space="preserve"> </w:t>
      </w:r>
      <w:r w:rsidRPr="00E144A6">
        <w:rPr>
          <w:rFonts w:asciiTheme="minorHAnsi" w:eastAsia="Arial" w:hAnsiTheme="minorHAnsi" w:cs="Arial"/>
          <w:spacing w:val="1"/>
        </w:rPr>
        <w:t>js</w:t>
      </w:r>
      <w:r w:rsidRPr="00E144A6">
        <w:rPr>
          <w:rFonts w:asciiTheme="minorHAnsi" w:eastAsia="Arial" w:hAnsiTheme="minorHAnsi" w:cs="Arial"/>
        </w:rPr>
        <w:t>ou</w:t>
      </w:r>
      <w:r w:rsidRPr="00E144A6">
        <w:rPr>
          <w:rFonts w:asciiTheme="minorHAnsi" w:eastAsia="Arial" w:hAnsiTheme="minorHAnsi" w:cs="Arial"/>
          <w:spacing w:val="27"/>
        </w:rPr>
        <w:t xml:space="preserve"> </w:t>
      </w:r>
      <w:r w:rsidRPr="00E144A6">
        <w:rPr>
          <w:rFonts w:asciiTheme="minorHAnsi" w:eastAsia="Arial" w:hAnsiTheme="minorHAnsi" w:cs="Arial"/>
          <w:spacing w:val="-1"/>
        </w:rPr>
        <w:t>i</w:t>
      </w:r>
      <w:r w:rsidRPr="00E144A6">
        <w:rPr>
          <w:rFonts w:asciiTheme="minorHAnsi" w:eastAsia="Arial" w:hAnsiTheme="minorHAnsi" w:cs="Arial"/>
        </w:rPr>
        <w:t>n</w:t>
      </w:r>
      <w:r w:rsidRPr="00E144A6">
        <w:rPr>
          <w:rFonts w:asciiTheme="minorHAnsi" w:eastAsia="Arial" w:hAnsiTheme="minorHAnsi" w:cs="Arial"/>
          <w:spacing w:val="2"/>
        </w:rPr>
        <w:t>f</w:t>
      </w:r>
      <w:r w:rsidRPr="00E144A6">
        <w:rPr>
          <w:rFonts w:asciiTheme="minorHAnsi" w:eastAsia="Arial" w:hAnsiTheme="minorHAnsi" w:cs="Arial"/>
        </w:rPr>
        <w:t>o</w:t>
      </w:r>
      <w:r w:rsidRPr="00E144A6">
        <w:rPr>
          <w:rFonts w:asciiTheme="minorHAnsi" w:eastAsia="Arial" w:hAnsiTheme="minorHAnsi" w:cs="Arial"/>
          <w:spacing w:val="-2"/>
        </w:rPr>
        <w:t>r</w:t>
      </w:r>
      <w:r w:rsidRPr="00E144A6">
        <w:rPr>
          <w:rFonts w:asciiTheme="minorHAnsi" w:eastAsia="Arial" w:hAnsiTheme="minorHAnsi" w:cs="Arial"/>
          <w:spacing w:val="4"/>
        </w:rPr>
        <w:t>m</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e</w:t>
      </w:r>
      <w:r w:rsidRPr="00E144A6">
        <w:rPr>
          <w:rFonts w:asciiTheme="minorHAnsi" w:eastAsia="Arial" w:hAnsiTheme="minorHAnsi" w:cs="Arial"/>
          <w:spacing w:val="22"/>
        </w:rPr>
        <w:t xml:space="preserve"> </w:t>
      </w:r>
      <w:r w:rsidRPr="00E144A6">
        <w:rPr>
          <w:rFonts w:asciiTheme="minorHAnsi" w:eastAsia="Arial" w:hAnsiTheme="minorHAnsi" w:cs="Arial"/>
        </w:rPr>
        <w:t>o</w:t>
      </w:r>
      <w:r w:rsidRPr="00E144A6">
        <w:rPr>
          <w:rFonts w:asciiTheme="minorHAnsi" w:eastAsia="Arial" w:hAnsiTheme="minorHAnsi" w:cs="Arial"/>
          <w:spacing w:val="30"/>
        </w:rPr>
        <w:t xml:space="preserve"> </w:t>
      </w:r>
      <w:r w:rsidRPr="00E144A6">
        <w:rPr>
          <w:rFonts w:asciiTheme="minorHAnsi" w:eastAsia="Arial" w:hAnsiTheme="minorHAnsi" w:cs="Arial"/>
        </w:rPr>
        <w:t>po</w:t>
      </w:r>
      <w:r w:rsidRPr="00E144A6">
        <w:rPr>
          <w:rFonts w:asciiTheme="minorHAnsi" w:eastAsia="Arial" w:hAnsiTheme="minorHAnsi" w:cs="Arial"/>
          <w:spacing w:val="1"/>
        </w:rPr>
        <w:t>s</w:t>
      </w:r>
      <w:r w:rsidRPr="00E144A6">
        <w:rPr>
          <w:rFonts w:asciiTheme="minorHAnsi" w:eastAsia="Arial" w:hAnsiTheme="minorHAnsi" w:cs="Arial"/>
        </w:rPr>
        <w:t>tupu</w:t>
      </w:r>
      <w:r w:rsidRPr="00E144A6">
        <w:rPr>
          <w:rFonts w:asciiTheme="minorHAnsi" w:eastAsia="Arial" w:hAnsiTheme="minorHAnsi" w:cs="Arial"/>
          <w:spacing w:val="25"/>
        </w:rPr>
        <w:t xml:space="preserve"> </w:t>
      </w:r>
      <w:r w:rsidRPr="00E144A6">
        <w:rPr>
          <w:rFonts w:asciiTheme="minorHAnsi" w:eastAsia="Arial" w:hAnsiTheme="minorHAnsi" w:cs="Arial"/>
          <w:spacing w:val="1"/>
        </w:rPr>
        <w:t>r</w:t>
      </w:r>
      <w:r w:rsidRPr="00E144A6">
        <w:rPr>
          <w:rFonts w:asciiTheme="minorHAnsi" w:eastAsia="Arial" w:hAnsiTheme="minorHAnsi" w:cs="Arial"/>
        </w:rPr>
        <w:t>ea</w:t>
      </w:r>
      <w:r w:rsidRPr="00E144A6">
        <w:rPr>
          <w:rFonts w:asciiTheme="minorHAnsi" w:eastAsia="Arial" w:hAnsiTheme="minorHAnsi" w:cs="Arial"/>
          <w:spacing w:val="-1"/>
        </w:rPr>
        <w:t>l</w:t>
      </w:r>
      <w:r w:rsidRPr="00E144A6">
        <w:rPr>
          <w:rFonts w:asciiTheme="minorHAnsi" w:eastAsia="Arial" w:hAnsiTheme="minorHAnsi" w:cs="Arial"/>
          <w:spacing w:val="1"/>
        </w:rPr>
        <w:t>i</w:t>
      </w:r>
      <w:r w:rsidRPr="00E144A6">
        <w:rPr>
          <w:rFonts w:asciiTheme="minorHAnsi" w:eastAsia="Arial" w:hAnsiTheme="minorHAnsi" w:cs="Arial"/>
          <w:spacing w:val="-1"/>
        </w:rPr>
        <w:t>z</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e</w:t>
      </w:r>
      <w:r w:rsidRPr="00E144A6">
        <w:rPr>
          <w:rFonts w:asciiTheme="minorHAnsi" w:eastAsia="Arial" w:hAnsiTheme="minorHAnsi" w:cs="Arial"/>
          <w:spacing w:val="23"/>
        </w:rPr>
        <w:t xml:space="preserve"> </w:t>
      </w:r>
      <w:r w:rsidR="002D08A3" w:rsidRPr="00E144A6">
        <w:rPr>
          <w:rFonts w:asciiTheme="minorHAnsi" w:eastAsia="Arial" w:hAnsiTheme="minorHAnsi" w:cs="Arial"/>
          <w:spacing w:val="2"/>
        </w:rPr>
        <w:t>projektu</w:t>
      </w:r>
      <w:r w:rsidR="002D08A3" w:rsidRPr="00E144A6">
        <w:rPr>
          <w:rFonts w:asciiTheme="minorHAnsi" w:eastAsia="Arial" w:hAnsiTheme="minorHAnsi" w:cs="Arial"/>
          <w:spacing w:val="23"/>
        </w:rPr>
        <w:t xml:space="preserve"> </w:t>
      </w:r>
      <w:r w:rsidRPr="00E144A6">
        <w:rPr>
          <w:rFonts w:asciiTheme="minorHAnsi" w:eastAsia="Arial" w:hAnsiTheme="minorHAnsi" w:cs="Arial"/>
          <w:spacing w:val="3"/>
        </w:rPr>
        <w:t>(</w:t>
      </w:r>
      <w:r w:rsidRPr="00E144A6">
        <w:rPr>
          <w:rFonts w:asciiTheme="minorHAnsi" w:eastAsia="Arial" w:hAnsiTheme="minorHAnsi" w:cs="Arial"/>
          <w:spacing w:val="-1"/>
        </w:rPr>
        <w:t>v</w:t>
      </w:r>
      <w:r w:rsidRPr="00E144A6">
        <w:rPr>
          <w:rFonts w:asciiTheme="minorHAnsi" w:eastAsia="Arial" w:hAnsiTheme="minorHAnsi" w:cs="Arial"/>
          <w:spacing w:val="1"/>
        </w:rPr>
        <w:t>č</w:t>
      </w:r>
      <w:r w:rsidRPr="00E144A6">
        <w:rPr>
          <w:rFonts w:asciiTheme="minorHAnsi" w:eastAsia="Arial" w:hAnsiTheme="minorHAnsi" w:cs="Arial"/>
        </w:rPr>
        <w:t>.</w:t>
      </w:r>
      <w:r w:rsidRPr="00E144A6">
        <w:rPr>
          <w:rFonts w:asciiTheme="minorHAnsi" w:eastAsia="Arial" w:hAnsiTheme="minorHAnsi" w:cs="Arial"/>
          <w:spacing w:val="27"/>
        </w:rPr>
        <w:t xml:space="preserve"> </w:t>
      </w:r>
      <w:r w:rsidRPr="00E144A6">
        <w:rPr>
          <w:rFonts w:asciiTheme="minorHAnsi" w:eastAsia="Arial" w:hAnsiTheme="minorHAnsi" w:cs="Arial"/>
        </w:rPr>
        <w:t>p</w:t>
      </w:r>
      <w:r w:rsidRPr="00E144A6">
        <w:rPr>
          <w:rFonts w:asciiTheme="minorHAnsi" w:eastAsia="Arial" w:hAnsiTheme="minorHAnsi" w:cs="Arial"/>
          <w:spacing w:val="-1"/>
        </w:rPr>
        <w:t>l</w:t>
      </w:r>
      <w:r w:rsidRPr="00E144A6">
        <w:rPr>
          <w:rFonts w:asciiTheme="minorHAnsi" w:eastAsia="Arial" w:hAnsiTheme="minorHAnsi" w:cs="Arial"/>
          <w:spacing w:val="2"/>
        </w:rPr>
        <w:t>n</w:t>
      </w:r>
      <w:r w:rsidRPr="00E144A6">
        <w:rPr>
          <w:rFonts w:asciiTheme="minorHAnsi" w:eastAsia="Arial" w:hAnsiTheme="minorHAnsi" w:cs="Arial"/>
        </w:rPr>
        <w:t>ění</w:t>
      </w:r>
      <w:r w:rsidRPr="00E144A6">
        <w:rPr>
          <w:rFonts w:asciiTheme="minorHAnsi" w:eastAsia="Arial" w:hAnsiTheme="minorHAnsi" w:cs="Arial"/>
          <w:spacing w:val="25"/>
        </w:rPr>
        <w:t xml:space="preserve"> </w:t>
      </w:r>
      <w:r w:rsidRPr="00E144A6">
        <w:rPr>
          <w:rFonts w:asciiTheme="minorHAnsi" w:eastAsia="Arial" w:hAnsiTheme="minorHAnsi" w:cs="Arial"/>
        </w:rPr>
        <w:t>ha</w:t>
      </w:r>
      <w:r w:rsidRPr="00E144A6">
        <w:rPr>
          <w:rFonts w:asciiTheme="minorHAnsi" w:eastAsia="Arial" w:hAnsiTheme="minorHAnsi" w:cs="Arial"/>
          <w:spacing w:val="1"/>
        </w:rPr>
        <w:t>r</w:t>
      </w:r>
      <w:r w:rsidRPr="00E144A6">
        <w:rPr>
          <w:rFonts w:asciiTheme="minorHAnsi" w:eastAsia="Arial" w:hAnsiTheme="minorHAnsi" w:cs="Arial"/>
          <w:spacing w:val="4"/>
        </w:rPr>
        <w:t>m</w:t>
      </w:r>
      <w:r w:rsidRPr="00E144A6">
        <w:rPr>
          <w:rFonts w:asciiTheme="minorHAnsi" w:eastAsia="Arial" w:hAnsiTheme="minorHAnsi" w:cs="Arial"/>
        </w:rPr>
        <w:t>onog</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4"/>
        </w:rPr>
        <w:t>m</w:t>
      </w:r>
      <w:r w:rsidRPr="00E144A6">
        <w:rPr>
          <w:rFonts w:asciiTheme="minorHAnsi" w:eastAsia="Arial" w:hAnsiTheme="minorHAnsi" w:cs="Arial"/>
        </w:rPr>
        <w:t xml:space="preserve">u, </w:t>
      </w:r>
      <w:r w:rsidRPr="00E144A6">
        <w:rPr>
          <w:rFonts w:asciiTheme="minorHAnsi" w:eastAsia="Arial" w:hAnsiTheme="minorHAnsi" w:cs="Arial"/>
          <w:spacing w:val="1"/>
        </w:rPr>
        <w:t>s</w:t>
      </w:r>
      <w:r w:rsidRPr="00E144A6">
        <w:rPr>
          <w:rFonts w:asciiTheme="minorHAnsi" w:eastAsia="Arial" w:hAnsiTheme="minorHAnsi" w:cs="Arial"/>
        </w:rPr>
        <w:t>p</w:t>
      </w:r>
      <w:r w:rsidRPr="00E144A6">
        <w:rPr>
          <w:rFonts w:asciiTheme="minorHAnsi" w:eastAsia="Arial" w:hAnsiTheme="minorHAnsi" w:cs="Arial"/>
          <w:spacing w:val="-1"/>
        </w:rPr>
        <w:t>l</w:t>
      </w:r>
      <w:r w:rsidRPr="00E144A6">
        <w:rPr>
          <w:rFonts w:asciiTheme="minorHAnsi" w:eastAsia="Arial" w:hAnsiTheme="minorHAnsi" w:cs="Arial"/>
        </w:rPr>
        <w:t>n</w:t>
      </w:r>
      <w:r w:rsidRPr="00E144A6">
        <w:rPr>
          <w:rFonts w:asciiTheme="minorHAnsi" w:eastAsia="Arial" w:hAnsiTheme="minorHAnsi" w:cs="Arial"/>
          <w:spacing w:val="2"/>
        </w:rPr>
        <w:t>ě</w:t>
      </w:r>
      <w:r w:rsidRPr="00E144A6">
        <w:rPr>
          <w:rFonts w:asciiTheme="minorHAnsi" w:eastAsia="Arial" w:hAnsiTheme="minorHAnsi" w:cs="Arial"/>
        </w:rPr>
        <w:t>ní</w:t>
      </w:r>
      <w:r w:rsidRPr="00E144A6">
        <w:rPr>
          <w:rFonts w:asciiTheme="minorHAnsi" w:eastAsia="Arial" w:hAnsiTheme="minorHAnsi" w:cs="Arial"/>
          <w:spacing w:val="4"/>
        </w:rPr>
        <w:t xml:space="preserve"> </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spacing w:val="-1"/>
        </w:rPr>
        <w:t>i</w:t>
      </w:r>
      <w:r w:rsidRPr="00E144A6">
        <w:rPr>
          <w:rFonts w:asciiTheme="minorHAnsi" w:eastAsia="Arial" w:hAnsiTheme="minorHAnsi" w:cs="Arial"/>
        </w:rPr>
        <w:t>n</w:t>
      </w:r>
      <w:r w:rsidRPr="00E144A6">
        <w:rPr>
          <w:rFonts w:asciiTheme="minorHAnsi" w:eastAsia="Arial" w:hAnsiTheme="minorHAnsi" w:cs="Arial"/>
          <w:spacing w:val="2"/>
        </w:rPr>
        <w:t>n</w:t>
      </w:r>
      <w:r w:rsidRPr="00E144A6">
        <w:rPr>
          <w:rFonts w:asciiTheme="minorHAnsi" w:eastAsia="Arial" w:hAnsiTheme="minorHAnsi" w:cs="Arial"/>
        </w:rPr>
        <w:t>é</w:t>
      </w:r>
      <w:r w:rsidRPr="00E144A6">
        <w:rPr>
          <w:rFonts w:asciiTheme="minorHAnsi" w:eastAsia="Arial" w:hAnsiTheme="minorHAnsi" w:cs="Arial"/>
          <w:spacing w:val="3"/>
        </w:rPr>
        <w:t xml:space="preserve"> </w:t>
      </w:r>
      <w:r w:rsidRPr="00E144A6">
        <w:rPr>
          <w:rFonts w:asciiTheme="minorHAnsi" w:eastAsia="Arial" w:hAnsiTheme="minorHAnsi" w:cs="Arial"/>
        </w:rPr>
        <w:t>p</w:t>
      </w:r>
      <w:r w:rsidRPr="00E144A6">
        <w:rPr>
          <w:rFonts w:asciiTheme="minorHAnsi" w:eastAsia="Arial" w:hAnsiTheme="minorHAnsi" w:cs="Arial"/>
          <w:spacing w:val="2"/>
        </w:rPr>
        <w:t>u</w:t>
      </w:r>
      <w:r w:rsidRPr="00E144A6">
        <w:rPr>
          <w:rFonts w:asciiTheme="minorHAnsi" w:eastAsia="Arial" w:hAnsiTheme="minorHAnsi" w:cs="Arial"/>
        </w:rPr>
        <w:t>b</w:t>
      </w:r>
      <w:r w:rsidRPr="00E144A6">
        <w:rPr>
          <w:rFonts w:asciiTheme="minorHAnsi" w:eastAsia="Arial" w:hAnsiTheme="minorHAnsi" w:cs="Arial"/>
          <w:spacing w:val="1"/>
        </w:rPr>
        <w:t>l</w:t>
      </w:r>
      <w:r w:rsidRPr="00E144A6">
        <w:rPr>
          <w:rFonts w:asciiTheme="minorHAnsi" w:eastAsia="Arial" w:hAnsiTheme="minorHAnsi" w:cs="Arial"/>
          <w:spacing w:val="-1"/>
        </w:rPr>
        <w:t>i</w:t>
      </w:r>
      <w:r w:rsidRPr="00E144A6">
        <w:rPr>
          <w:rFonts w:asciiTheme="minorHAnsi" w:eastAsia="Arial" w:hAnsiTheme="minorHAnsi" w:cs="Arial"/>
          <w:spacing w:val="1"/>
        </w:rPr>
        <w:t>c</w:t>
      </w:r>
      <w:r w:rsidRPr="00E144A6">
        <w:rPr>
          <w:rFonts w:asciiTheme="minorHAnsi" w:eastAsia="Arial" w:hAnsiTheme="minorHAnsi" w:cs="Arial"/>
          <w:spacing w:val="-1"/>
        </w:rPr>
        <w:t>i</w:t>
      </w:r>
      <w:r w:rsidRPr="00E144A6">
        <w:rPr>
          <w:rFonts w:asciiTheme="minorHAnsi" w:eastAsia="Arial" w:hAnsiTheme="minorHAnsi" w:cs="Arial"/>
          <w:spacing w:val="5"/>
        </w:rPr>
        <w:t>t</w:t>
      </w:r>
      <w:r w:rsidRPr="00E144A6">
        <w:rPr>
          <w:rFonts w:asciiTheme="minorHAnsi" w:eastAsia="Arial" w:hAnsiTheme="minorHAnsi" w:cs="Arial"/>
          <w:spacing w:val="-6"/>
        </w:rPr>
        <w:t>y</w:t>
      </w:r>
      <w:r w:rsidRPr="00E144A6">
        <w:rPr>
          <w:rFonts w:asciiTheme="minorHAnsi" w:eastAsia="Arial" w:hAnsiTheme="minorHAnsi" w:cs="Arial"/>
          <w:spacing w:val="3"/>
        </w:rPr>
        <w:t>)</w:t>
      </w:r>
      <w:r w:rsidRPr="00E144A6">
        <w:rPr>
          <w:rFonts w:asciiTheme="minorHAnsi" w:eastAsia="Arial" w:hAnsiTheme="minorHAnsi" w:cs="Arial"/>
        </w:rPr>
        <w:t>,</w:t>
      </w:r>
      <w:r w:rsidRPr="00E144A6">
        <w:rPr>
          <w:rFonts w:asciiTheme="minorHAnsi" w:eastAsia="Arial" w:hAnsiTheme="minorHAnsi" w:cs="Arial"/>
          <w:spacing w:val="4"/>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íno</w:t>
      </w:r>
      <w:r w:rsidRPr="00E144A6">
        <w:rPr>
          <w:rFonts w:asciiTheme="minorHAnsi" w:eastAsia="Arial" w:hAnsiTheme="minorHAnsi" w:cs="Arial"/>
          <w:spacing w:val="1"/>
        </w:rPr>
        <w:t>s</w:t>
      </w:r>
      <w:r w:rsidRPr="00E144A6">
        <w:rPr>
          <w:rFonts w:asciiTheme="minorHAnsi" w:eastAsia="Arial" w:hAnsiTheme="minorHAnsi" w:cs="Arial"/>
        </w:rPr>
        <w:t>e</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1"/>
        </w:rPr>
        <w:t xml:space="preserve"> </w:t>
      </w:r>
      <w:r w:rsidRPr="00E144A6">
        <w:rPr>
          <w:rFonts w:asciiTheme="minorHAnsi" w:eastAsia="Arial" w:hAnsiTheme="minorHAnsi" w:cs="Arial"/>
          <w:spacing w:val="2"/>
        </w:rPr>
        <w:t>o</w:t>
      </w:r>
      <w:r w:rsidRPr="00E144A6">
        <w:rPr>
          <w:rFonts w:asciiTheme="minorHAnsi" w:eastAsia="Arial" w:hAnsiTheme="minorHAnsi" w:cs="Arial"/>
        </w:rPr>
        <w:t>pe</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e</w:t>
      </w:r>
      <w:r w:rsidRPr="00E144A6">
        <w:rPr>
          <w:rFonts w:asciiTheme="minorHAnsi" w:eastAsia="Arial" w:hAnsiTheme="minorHAnsi" w:cs="Arial"/>
          <w:spacing w:val="3"/>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9"/>
        </w:rPr>
        <w:t xml:space="preserve"> </w:t>
      </w:r>
      <w:r w:rsidRPr="00E144A6">
        <w:rPr>
          <w:rFonts w:asciiTheme="minorHAnsi" w:eastAsia="Arial" w:hAnsiTheme="minorHAnsi" w:cs="Arial"/>
          <w:spacing w:val="1"/>
        </w:rPr>
        <w:t>c</w:t>
      </w:r>
      <w:r w:rsidRPr="00E144A6">
        <w:rPr>
          <w:rFonts w:asciiTheme="minorHAnsi" w:eastAsia="Arial" w:hAnsiTheme="minorHAnsi" w:cs="Arial"/>
        </w:rPr>
        <w:t>í</w:t>
      </w:r>
      <w:r w:rsidRPr="00E144A6">
        <w:rPr>
          <w:rFonts w:asciiTheme="minorHAnsi" w:eastAsia="Arial" w:hAnsiTheme="minorHAnsi" w:cs="Arial"/>
          <w:spacing w:val="-1"/>
        </w:rPr>
        <w:t>l</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rPr>
        <w:t>é</w:t>
      </w:r>
      <w:r w:rsidRPr="00E144A6">
        <w:rPr>
          <w:rFonts w:asciiTheme="minorHAnsi" w:eastAsia="Arial" w:hAnsiTheme="minorHAnsi" w:cs="Arial"/>
          <w:spacing w:val="5"/>
        </w:rPr>
        <w:t xml:space="preserve"> </w:t>
      </w:r>
      <w:r w:rsidRPr="00E144A6">
        <w:rPr>
          <w:rFonts w:asciiTheme="minorHAnsi" w:eastAsia="Arial" w:hAnsiTheme="minorHAnsi" w:cs="Arial"/>
          <w:spacing w:val="1"/>
        </w:rPr>
        <w:t>s</w:t>
      </w:r>
      <w:r w:rsidRPr="00E144A6">
        <w:rPr>
          <w:rFonts w:asciiTheme="minorHAnsi" w:eastAsia="Arial" w:hAnsiTheme="minorHAnsi" w:cs="Arial"/>
          <w:spacing w:val="4"/>
        </w:rPr>
        <w:t>k</w:t>
      </w:r>
      <w:r w:rsidRPr="00E144A6">
        <w:rPr>
          <w:rFonts w:asciiTheme="minorHAnsi" w:eastAsia="Arial" w:hAnsiTheme="minorHAnsi" w:cs="Arial"/>
        </w:rPr>
        <w:t>up</w:t>
      </w:r>
      <w:r w:rsidRPr="00E144A6">
        <w:rPr>
          <w:rFonts w:asciiTheme="minorHAnsi" w:eastAsia="Arial" w:hAnsiTheme="minorHAnsi" w:cs="Arial"/>
          <w:spacing w:val="-1"/>
        </w:rPr>
        <w:t>i</w:t>
      </w:r>
      <w:r w:rsidRPr="00E144A6">
        <w:rPr>
          <w:rFonts w:asciiTheme="minorHAnsi" w:eastAsia="Arial" w:hAnsiTheme="minorHAnsi" w:cs="Arial"/>
          <w:spacing w:val="2"/>
        </w:rPr>
        <w:t>n</w:t>
      </w:r>
      <w:r w:rsidRPr="00E144A6">
        <w:rPr>
          <w:rFonts w:asciiTheme="minorHAnsi" w:eastAsia="Arial" w:hAnsiTheme="minorHAnsi" w:cs="Arial"/>
          <w:spacing w:val="-4"/>
        </w:rPr>
        <w:t>y</w:t>
      </w:r>
      <w:r w:rsidRPr="00E144A6">
        <w:rPr>
          <w:rFonts w:asciiTheme="minorHAnsi" w:eastAsia="Arial" w:hAnsiTheme="minorHAnsi" w:cs="Arial"/>
        </w:rPr>
        <w:t>,</w:t>
      </w:r>
      <w:r w:rsidRPr="00E144A6">
        <w:rPr>
          <w:rFonts w:asciiTheme="minorHAnsi" w:eastAsia="Arial" w:hAnsiTheme="minorHAnsi" w:cs="Arial"/>
          <w:spacing w:val="5"/>
        </w:rPr>
        <w:t xml:space="preserve"> </w:t>
      </w:r>
      <w:r w:rsidRPr="00E144A6">
        <w:rPr>
          <w:rFonts w:asciiTheme="minorHAnsi" w:eastAsia="Arial" w:hAnsiTheme="minorHAnsi" w:cs="Arial"/>
        </w:rPr>
        <w:t>úda</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7"/>
        </w:rPr>
        <w:t xml:space="preserve"> </w:t>
      </w:r>
      <w:r w:rsidRPr="00E144A6">
        <w:rPr>
          <w:rFonts w:asciiTheme="minorHAnsi" w:eastAsia="Arial" w:hAnsiTheme="minorHAnsi" w:cs="Arial"/>
        </w:rPr>
        <w:t>o</w:t>
      </w:r>
      <w:r w:rsidRPr="00E144A6">
        <w:rPr>
          <w:rFonts w:asciiTheme="minorHAnsi" w:eastAsia="Arial" w:hAnsiTheme="minorHAnsi" w:cs="Arial"/>
          <w:spacing w:val="9"/>
        </w:rPr>
        <w:t xml:space="preserve"> </w:t>
      </w:r>
      <w:r w:rsidRPr="00E144A6">
        <w:rPr>
          <w:rFonts w:asciiTheme="minorHAnsi" w:eastAsia="Arial" w:hAnsiTheme="minorHAnsi" w:cs="Arial"/>
          <w:spacing w:val="2"/>
        </w:rPr>
        <w:t>f</w:t>
      </w:r>
      <w:r w:rsidRPr="00E144A6">
        <w:rPr>
          <w:rFonts w:asciiTheme="minorHAnsi" w:eastAsia="Arial" w:hAnsiTheme="minorHAnsi" w:cs="Arial"/>
          <w:spacing w:val="-1"/>
        </w:rPr>
        <w:t>i</w:t>
      </w:r>
      <w:r w:rsidRPr="00E144A6">
        <w:rPr>
          <w:rFonts w:asciiTheme="minorHAnsi" w:eastAsia="Arial" w:hAnsiTheme="minorHAnsi" w:cs="Arial"/>
        </w:rPr>
        <w:t>nan</w:t>
      </w:r>
      <w:r w:rsidRPr="00E144A6">
        <w:rPr>
          <w:rFonts w:asciiTheme="minorHAnsi" w:eastAsia="Arial" w:hAnsiTheme="minorHAnsi" w:cs="Arial"/>
          <w:spacing w:val="1"/>
        </w:rPr>
        <w:t>c</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á</w:t>
      </w:r>
      <w:r w:rsidRPr="00E144A6">
        <w:rPr>
          <w:rFonts w:asciiTheme="minorHAnsi" w:eastAsia="Arial" w:hAnsiTheme="minorHAnsi" w:cs="Arial"/>
          <w:spacing w:val="2"/>
        </w:rPr>
        <w:t>n</w:t>
      </w:r>
      <w:r w:rsidRPr="00E144A6">
        <w:rPr>
          <w:rFonts w:asciiTheme="minorHAnsi" w:eastAsia="Arial" w:hAnsiTheme="minorHAnsi" w:cs="Arial"/>
        </w:rPr>
        <w:t>í 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k</w:t>
      </w:r>
      <w:r w:rsidRPr="00E144A6">
        <w:rPr>
          <w:rFonts w:asciiTheme="minorHAnsi" w:eastAsia="Arial" w:hAnsiTheme="minorHAnsi" w:cs="Arial"/>
        </w:rPr>
        <w:t>tu, p</w:t>
      </w:r>
      <w:r w:rsidRPr="00E144A6">
        <w:rPr>
          <w:rFonts w:asciiTheme="minorHAnsi" w:eastAsia="Arial" w:hAnsiTheme="minorHAnsi" w:cs="Arial"/>
          <w:spacing w:val="1"/>
        </w:rPr>
        <w:t>r</w:t>
      </w:r>
      <w:r w:rsidRPr="00E144A6">
        <w:rPr>
          <w:rFonts w:asciiTheme="minorHAnsi" w:eastAsia="Arial" w:hAnsiTheme="minorHAnsi" w:cs="Arial"/>
        </w:rPr>
        <w:t>ob</w:t>
      </w:r>
      <w:r w:rsidRPr="00E144A6">
        <w:rPr>
          <w:rFonts w:asciiTheme="minorHAnsi" w:eastAsia="Arial" w:hAnsiTheme="minorHAnsi" w:cs="Arial"/>
          <w:spacing w:val="1"/>
        </w:rPr>
        <w:t>l</w:t>
      </w:r>
      <w:r w:rsidRPr="00E144A6">
        <w:rPr>
          <w:rFonts w:asciiTheme="minorHAnsi" w:eastAsia="Arial" w:hAnsiTheme="minorHAnsi" w:cs="Arial"/>
        </w:rPr>
        <w:t>é</w:t>
      </w:r>
      <w:r w:rsidRPr="00E144A6">
        <w:rPr>
          <w:rFonts w:asciiTheme="minorHAnsi" w:eastAsia="Arial" w:hAnsiTheme="minorHAnsi" w:cs="Arial"/>
          <w:spacing w:val="7"/>
        </w:rPr>
        <w:t>m</w:t>
      </w:r>
      <w:r w:rsidRPr="00E144A6">
        <w:rPr>
          <w:rFonts w:asciiTheme="minorHAnsi" w:eastAsia="Arial" w:hAnsiTheme="minorHAnsi" w:cs="Arial"/>
        </w:rPr>
        <w:t>y</w:t>
      </w:r>
      <w:r w:rsidRPr="00E144A6">
        <w:rPr>
          <w:rFonts w:asciiTheme="minorHAnsi" w:eastAsia="Arial" w:hAnsiTheme="minorHAnsi" w:cs="Arial"/>
          <w:spacing w:val="-12"/>
        </w:rPr>
        <w:t xml:space="preserve"> </w:t>
      </w:r>
      <w:r w:rsidRPr="00E144A6">
        <w:rPr>
          <w:rFonts w:asciiTheme="minorHAnsi" w:eastAsia="Arial" w:hAnsiTheme="minorHAnsi" w:cs="Arial"/>
          <w:spacing w:val="1"/>
        </w:rPr>
        <w:t>v</w:t>
      </w:r>
      <w:r w:rsidRPr="00E144A6">
        <w:rPr>
          <w:rFonts w:asciiTheme="minorHAnsi" w:eastAsia="Arial" w:hAnsiTheme="minorHAnsi" w:cs="Arial"/>
          <w:spacing w:val="-1"/>
        </w:rPr>
        <w:t>z</w:t>
      </w:r>
      <w:r w:rsidRPr="00E144A6">
        <w:rPr>
          <w:rFonts w:asciiTheme="minorHAnsi" w:eastAsia="Arial" w:hAnsiTheme="minorHAnsi" w:cs="Arial"/>
        </w:rPr>
        <w:t>n</w:t>
      </w:r>
      <w:r w:rsidRPr="00E144A6">
        <w:rPr>
          <w:rFonts w:asciiTheme="minorHAnsi" w:eastAsia="Arial" w:hAnsiTheme="minorHAnsi" w:cs="Arial"/>
          <w:spacing w:val="-1"/>
        </w:rPr>
        <w:t>i</w:t>
      </w:r>
      <w:r w:rsidRPr="00E144A6">
        <w:rPr>
          <w:rFonts w:asciiTheme="minorHAnsi" w:eastAsia="Arial" w:hAnsiTheme="minorHAnsi" w:cs="Arial"/>
          <w:spacing w:val="4"/>
        </w:rPr>
        <w:t>k</w:t>
      </w:r>
      <w:r w:rsidRPr="00E144A6">
        <w:rPr>
          <w:rFonts w:asciiTheme="minorHAnsi" w:eastAsia="Arial" w:hAnsiTheme="minorHAnsi" w:cs="Arial"/>
          <w:spacing w:val="-1"/>
        </w:rPr>
        <w:t>l</w:t>
      </w:r>
      <w:r w:rsidRPr="00E144A6">
        <w:rPr>
          <w:rFonts w:asciiTheme="minorHAnsi" w:eastAsia="Arial" w:hAnsiTheme="minorHAnsi" w:cs="Arial"/>
        </w:rPr>
        <w:t>é</w:t>
      </w:r>
      <w:r w:rsidRPr="00E144A6">
        <w:rPr>
          <w:rFonts w:asciiTheme="minorHAnsi" w:eastAsia="Arial" w:hAnsiTheme="minorHAnsi" w:cs="Arial"/>
          <w:spacing w:val="-7"/>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i</w:t>
      </w:r>
      <w:r w:rsidRPr="00E144A6">
        <w:rPr>
          <w:rFonts w:asciiTheme="minorHAnsi" w:eastAsia="Arial" w:hAnsiTheme="minorHAnsi" w:cs="Arial"/>
          <w:spacing w:val="-1"/>
        </w:rPr>
        <w:t xml:space="preserve"> </w:t>
      </w:r>
      <w:r w:rsidRPr="00E144A6">
        <w:rPr>
          <w:rFonts w:asciiTheme="minorHAnsi" w:eastAsia="Arial" w:hAnsiTheme="minorHAnsi" w:cs="Arial"/>
          <w:spacing w:val="1"/>
        </w:rPr>
        <w:t>r</w:t>
      </w:r>
      <w:r w:rsidRPr="00E144A6">
        <w:rPr>
          <w:rFonts w:asciiTheme="minorHAnsi" w:eastAsia="Arial" w:hAnsiTheme="minorHAnsi" w:cs="Arial"/>
        </w:rPr>
        <w:t>e</w:t>
      </w:r>
      <w:r w:rsidRPr="00E144A6">
        <w:rPr>
          <w:rFonts w:asciiTheme="minorHAnsi" w:eastAsia="Arial" w:hAnsiTheme="minorHAnsi" w:cs="Arial"/>
          <w:spacing w:val="2"/>
        </w:rPr>
        <w:t>a</w:t>
      </w:r>
      <w:r w:rsidRPr="00E144A6">
        <w:rPr>
          <w:rFonts w:asciiTheme="minorHAnsi" w:eastAsia="Arial" w:hAnsiTheme="minorHAnsi" w:cs="Arial"/>
          <w:spacing w:val="-1"/>
        </w:rPr>
        <w:t>l</w:t>
      </w:r>
      <w:r w:rsidRPr="00E144A6">
        <w:rPr>
          <w:rFonts w:asciiTheme="minorHAnsi" w:eastAsia="Arial" w:hAnsiTheme="minorHAnsi" w:cs="Arial"/>
          <w:spacing w:val="1"/>
        </w:rPr>
        <w:t>i</w:t>
      </w:r>
      <w:r w:rsidRPr="00E144A6">
        <w:rPr>
          <w:rFonts w:asciiTheme="minorHAnsi" w:eastAsia="Arial" w:hAnsiTheme="minorHAnsi" w:cs="Arial"/>
          <w:spacing w:val="-1"/>
        </w:rPr>
        <w:t>z</w:t>
      </w:r>
      <w:r w:rsidRPr="00E144A6">
        <w:rPr>
          <w:rFonts w:asciiTheme="minorHAnsi" w:eastAsia="Arial" w:hAnsiTheme="minorHAnsi" w:cs="Arial"/>
          <w:spacing w:val="2"/>
        </w:rPr>
        <w:t>a</w:t>
      </w:r>
      <w:r w:rsidRPr="00E144A6">
        <w:rPr>
          <w:rFonts w:asciiTheme="minorHAnsi" w:eastAsia="Arial" w:hAnsiTheme="minorHAnsi" w:cs="Arial"/>
          <w:spacing w:val="1"/>
        </w:rPr>
        <w:t>c</w:t>
      </w:r>
      <w:r w:rsidRPr="00E144A6">
        <w:rPr>
          <w:rFonts w:asciiTheme="minorHAnsi" w:eastAsia="Arial" w:hAnsiTheme="minorHAnsi" w:cs="Arial"/>
        </w:rPr>
        <w:t>i</w:t>
      </w:r>
      <w:r w:rsidRPr="00E144A6">
        <w:rPr>
          <w:rFonts w:asciiTheme="minorHAnsi" w:eastAsia="Arial" w:hAnsiTheme="minorHAnsi" w:cs="Arial"/>
          <w:spacing w:val="-8"/>
        </w:rPr>
        <w:t xml:space="preserve"> </w:t>
      </w:r>
      <w:r w:rsidRPr="00E144A6">
        <w:rPr>
          <w:rFonts w:asciiTheme="minorHAnsi" w:eastAsia="Arial" w:hAnsiTheme="minorHAnsi" w:cs="Arial"/>
        </w:rPr>
        <w:t>ope</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4"/>
        </w:rPr>
        <w:t>c</w:t>
      </w:r>
      <w:r w:rsidRPr="00E144A6">
        <w:rPr>
          <w:rFonts w:asciiTheme="minorHAnsi" w:eastAsia="Arial" w:hAnsiTheme="minorHAnsi" w:cs="Arial"/>
        </w:rPr>
        <w:t>e</w:t>
      </w:r>
      <w:r w:rsidRPr="00E144A6">
        <w:rPr>
          <w:rFonts w:asciiTheme="minorHAnsi" w:eastAsia="Arial" w:hAnsiTheme="minorHAnsi" w:cs="Arial"/>
          <w:spacing w:val="-10"/>
        </w:rPr>
        <w:t xml:space="preserve"> </w:t>
      </w:r>
      <w:r w:rsidRPr="00E144A6">
        <w:rPr>
          <w:rFonts w:asciiTheme="minorHAnsi" w:eastAsia="Arial" w:hAnsiTheme="minorHAnsi" w:cs="Arial"/>
        </w:rPr>
        <w:t>at</w:t>
      </w:r>
      <w:r w:rsidRPr="00E144A6">
        <w:rPr>
          <w:rFonts w:asciiTheme="minorHAnsi" w:eastAsia="Arial" w:hAnsiTheme="minorHAnsi" w:cs="Arial"/>
          <w:spacing w:val="4"/>
        </w:rPr>
        <w:t>d</w:t>
      </w:r>
      <w:r w:rsidRPr="00E144A6">
        <w:rPr>
          <w:rFonts w:asciiTheme="minorHAnsi" w:eastAsia="Arial" w:hAnsiTheme="minorHAnsi" w:cs="Arial"/>
        </w:rPr>
        <w:t>.</w:t>
      </w:r>
    </w:p>
    <w:p w:rsidR="00600E97" w:rsidRPr="00E144A6" w:rsidRDefault="00600E97" w:rsidP="005D58FD">
      <w:pPr>
        <w:pStyle w:val="Odstavecseseznamem"/>
        <w:numPr>
          <w:ilvl w:val="0"/>
          <w:numId w:val="14"/>
        </w:numPr>
        <w:rPr>
          <w:rFonts w:asciiTheme="minorHAnsi" w:hAnsiTheme="minorHAnsi"/>
        </w:rPr>
      </w:pPr>
    </w:p>
    <w:p w:rsidR="00600E97"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Způsobilými výdaji</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spacing w:val="1"/>
        </w:rPr>
        <w:t>v</w:t>
      </w:r>
      <w:r w:rsidRPr="00E144A6">
        <w:rPr>
          <w:rFonts w:asciiTheme="minorHAnsi" w:eastAsia="Arial" w:hAnsiTheme="minorHAnsi" w:cs="Arial"/>
          <w:spacing w:val="-4"/>
        </w:rPr>
        <w:t>ý</w:t>
      </w:r>
      <w:r w:rsidRPr="00E144A6">
        <w:rPr>
          <w:rFonts w:asciiTheme="minorHAnsi" w:eastAsia="Arial" w:hAnsiTheme="minorHAnsi" w:cs="Arial"/>
          <w:spacing w:val="2"/>
        </w:rPr>
        <w:t>d</w:t>
      </w:r>
      <w:r w:rsidRPr="00E144A6">
        <w:rPr>
          <w:rFonts w:asciiTheme="minorHAnsi" w:eastAsia="Arial" w:hAnsiTheme="minorHAnsi" w:cs="Arial"/>
        </w:rPr>
        <w:t>a</w:t>
      </w:r>
      <w:r w:rsidRPr="00E144A6">
        <w:rPr>
          <w:rFonts w:asciiTheme="minorHAnsi" w:eastAsia="Arial" w:hAnsiTheme="minorHAnsi" w:cs="Arial"/>
          <w:spacing w:val="1"/>
        </w:rPr>
        <w:t>j</w:t>
      </w:r>
      <w:r w:rsidRPr="00E144A6">
        <w:rPr>
          <w:rFonts w:asciiTheme="minorHAnsi" w:eastAsia="Arial" w:hAnsiTheme="minorHAnsi" w:cs="Arial"/>
        </w:rPr>
        <w:t xml:space="preserve">e </w:t>
      </w:r>
      <w:r w:rsidRPr="00E144A6">
        <w:rPr>
          <w:rFonts w:asciiTheme="minorHAnsi" w:eastAsia="Arial" w:hAnsiTheme="minorHAnsi" w:cs="Arial"/>
          <w:spacing w:val="4"/>
        </w:rPr>
        <w:t>v</w:t>
      </w:r>
      <w:r w:rsidRPr="00E144A6">
        <w:rPr>
          <w:rFonts w:asciiTheme="minorHAnsi" w:eastAsia="Arial" w:hAnsiTheme="minorHAnsi" w:cs="Arial"/>
          <w:spacing w:val="-4"/>
        </w:rPr>
        <w:t>y</w:t>
      </w:r>
      <w:r w:rsidRPr="00E144A6">
        <w:rPr>
          <w:rFonts w:asciiTheme="minorHAnsi" w:eastAsia="Arial" w:hAnsiTheme="minorHAnsi" w:cs="Arial"/>
          <w:spacing w:val="2"/>
        </w:rPr>
        <w:t>n</w:t>
      </w:r>
      <w:r w:rsidRPr="00E144A6">
        <w:rPr>
          <w:rFonts w:asciiTheme="minorHAnsi" w:eastAsia="Arial" w:hAnsiTheme="minorHAnsi" w:cs="Arial"/>
        </w:rPr>
        <w:t>a</w:t>
      </w:r>
      <w:r w:rsidRPr="00E144A6">
        <w:rPr>
          <w:rFonts w:asciiTheme="minorHAnsi" w:eastAsia="Arial" w:hAnsiTheme="minorHAnsi" w:cs="Arial"/>
          <w:spacing w:val="-1"/>
        </w:rPr>
        <w:t>l</w:t>
      </w:r>
      <w:r w:rsidRPr="00E144A6">
        <w:rPr>
          <w:rFonts w:asciiTheme="minorHAnsi" w:eastAsia="Arial" w:hAnsiTheme="minorHAnsi" w:cs="Arial"/>
          <w:spacing w:val="2"/>
        </w:rPr>
        <w:t>o</w:t>
      </w:r>
      <w:r w:rsidRPr="00E144A6">
        <w:rPr>
          <w:rFonts w:asciiTheme="minorHAnsi" w:eastAsia="Arial" w:hAnsiTheme="minorHAnsi" w:cs="Arial"/>
          <w:spacing w:val="-1"/>
        </w:rPr>
        <w:t>ž</w:t>
      </w:r>
      <w:r w:rsidRPr="00E144A6">
        <w:rPr>
          <w:rFonts w:asciiTheme="minorHAnsi" w:eastAsia="Arial" w:hAnsiTheme="minorHAnsi" w:cs="Arial"/>
          <w:spacing w:val="2"/>
        </w:rPr>
        <w:t>e</w:t>
      </w:r>
      <w:r w:rsidRPr="00E144A6">
        <w:rPr>
          <w:rFonts w:asciiTheme="minorHAnsi" w:eastAsia="Arial" w:hAnsiTheme="minorHAnsi" w:cs="Arial"/>
        </w:rPr>
        <w:t xml:space="preserve">né </w:t>
      </w:r>
      <w:r w:rsidRPr="00E144A6">
        <w:rPr>
          <w:rFonts w:asciiTheme="minorHAnsi" w:eastAsia="Arial" w:hAnsiTheme="minorHAnsi" w:cs="Arial"/>
          <w:spacing w:val="2"/>
        </w:rPr>
        <w:t>n</w:t>
      </w:r>
      <w:r w:rsidRPr="00E144A6">
        <w:rPr>
          <w:rFonts w:asciiTheme="minorHAnsi" w:eastAsia="Arial" w:hAnsiTheme="minorHAnsi" w:cs="Arial"/>
        </w:rPr>
        <w:t xml:space="preserve">a </w:t>
      </w:r>
      <w:r w:rsidRPr="00E144A6">
        <w:rPr>
          <w:rFonts w:asciiTheme="minorHAnsi" w:eastAsia="Arial" w:hAnsiTheme="minorHAnsi" w:cs="Arial"/>
          <w:spacing w:val="1"/>
        </w:rPr>
        <w:t>s</w:t>
      </w:r>
      <w:r w:rsidRPr="00E144A6">
        <w:rPr>
          <w:rFonts w:asciiTheme="minorHAnsi" w:eastAsia="Arial" w:hAnsiTheme="minorHAnsi" w:cs="Arial"/>
        </w:rPr>
        <w:t>tan</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e</w:t>
      </w:r>
      <w:r w:rsidRPr="00E144A6">
        <w:rPr>
          <w:rFonts w:asciiTheme="minorHAnsi" w:eastAsia="Arial" w:hAnsiTheme="minorHAnsi" w:cs="Arial"/>
          <w:spacing w:val="4"/>
        </w:rPr>
        <w:t>n</w:t>
      </w:r>
      <w:r w:rsidRPr="00E144A6">
        <w:rPr>
          <w:rFonts w:asciiTheme="minorHAnsi" w:eastAsia="Arial" w:hAnsiTheme="minorHAnsi" w:cs="Arial"/>
        </w:rPr>
        <w:t>ý ú</w:t>
      </w:r>
      <w:r w:rsidRPr="00E144A6">
        <w:rPr>
          <w:rFonts w:asciiTheme="minorHAnsi" w:eastAsia="Arial" w:hAnsiTheme="minorHAnsi" w:cs="Arial"/>
          <w:spacing w:val="1"/>
        </w:rPr>
        <w:t>č</w:t>
      </w:r>
      <w:r w:rsidRPr="00E144A6">
        <w:rPr>
          <w:rFonts w:asciiTheme="minorHAnsi" w:eastAsia="Arial" w:hAnsiTheme="minorHAnsi" w:cs="Arial"/>
        </w:rPr>
        <w:t xml:space="preserve">el a v </w:t>
      </w:r>
      <w:r w:rsidRPr="00E144A6">
        <w:rPr>
          <w:rFonts w:asciiTheme="minorHAnsi" w:eastAsia="Arial" w:hAnsiTheme="minorHAnsi" w:cs="Arial"/>
          <w:spacing w:val="1"/>
        </w:rPr>
        <w:t>r</w:t>
      </w:r>
      <w:r w:rsidRPr="00E144A6">
        <w:rPr>
          <w:rFonts w:asciiTheme="minorHAnsi" w:eastAsia="Arial" w:hAnsiTheme="minorHAnsi" w:cs="Arial"/>
          <w:spacing w:val="2"/>
        </w:rPr>
        <w:t>ám</w:t>
      </w:r>
      <w:r w:rsidRPr="00E144A6">
        <w:rPr>
          <w:rFonts w:asciiTheme="minorHAnsi" w:eastAsia="Arial" w:hAnsiTheme="minorHAnsi" w:cs="Arial"/>
          <w:spacing w:val="1"/>
        </w:rPr>
        <w:t>c</w:t>
      </w:r>
      <w:r w:rsidRPr="00E144A6">
        <w:rPr>
          <w:rFonts w:asciiTheme="minorHAnsi" w:eastAsia="Arial" w:hAnsiTheme="minorHAnsi" w:cs="Arial"/>
        </w:rPr>
        <w:t xml:space="preserve">i období </w:t>
      </w:r>
      <w:r w:rsidRPr="00E144A6">
        <w:rPr>
          <w:rFonts w:asciiTheme="minorHAnsi" w:eastAsia="Arial" w:hAnsiTheme="minorHAnsi" w:cs="Arial"/>
          <w:spacing w:val="1"/>
        </w:rPr>
        <w:t>s</w:t>
      </w:r>
      <w:r w:rsidRPr="00E144A6">
        <w:rPr>
          <w:rFonts w:asciiTheme="minorHAnsi" w:eastAsia="Arial" w:hAnsiTheme="minorHAnsi" w:cs="Arial"/>
        </w:rPr>
        <w:t>ta</w:t>
      </w:r>
      <w:r w:rsidRPr="00E144A6">
        <w:rPr>
          <w:rFonts w:asciiTheme="minorHAnsi" w:eastAsia="Arial" w:hAnsiTheme="minorHAnsi" w:cs="Arial"/>
          <w:spacing w:val="2"/>
        </w:rPr>
        <w:t>n</w:t>
      </w:r>
      <w:r w:rsidRPr="00E144A6">
        <w:rPr>
          <w:rFonts w:asciiTheme="minorHAnsi" w:eastAsia="Arial" w:hAnsiTheme="minorHAnsi" w:cs="Arial"/>
        </w:rPr>
        <w:t>o</w:t>
      </w:r>
      <w:r w:rsidRPr="00E144A6">
        <w:rPr>
          <w:rFonts w:asciiTheme="minorHAnsi" w:eastAsia="Arial" w:hAnsiTheme="minorHAnsi" w:cs="Arial"/>
          <w:spacing w:val="1"/>
        </w:rPr>
        <w:t>v</w:t>
      </w:r>
      <w:r w:rsidRPr="00E144A6">
        <w:rPr>
          <w:rFonts w:asciiTheme="minorHAnsi" w:eastAsia="Arial" w:hAnsiTheme="minorHAnsi" w:cs="Arial"/>
        </w:rPr>
        <w:t>en</w:t>
      </w:r>
      <w:r w:rsidRPr="00E144A6">
        <w:rPr>
          <w:rFonts w:asciiTheme="minorHAnsi" w:eastAsia="Arial" w:hAnsiTheme="minorHAnsi" w:cs="Arial"/>
          <w:spacing w:val="2"/>
        </w:rPr>
        <w:t>é</w:t>
      </w:r>
      <w:r w:rsidRPr="00E144A6">
        <w:rPr>
          <w:rFonts w:asciiTheme="minorHAnsi" w:eastAsia="Arial" w:hAnsiTheme="minorHAnsi" w:cs="Arial"/>
        </w:rPr>
        <w:t>ho v p</w:t>
      </w:r>
      <w:r w:rsidRPr="00E144A6">
        <w:rPr>
          <w:rFonts w:asciiTheme="minorHAnsi" w:eastAsia="Arial" w:hAnsiTheme="minorHAnsi" w:cs="Arial"/>
          <w:spacing w:val="1"/>
        </w:rPr>
        <w:t>r</w:t>
      </w:r>
      <w:r w:rsidRPr="00E144A6">
        <w:rPr>
          <w:rFonts w:asciiTheme="minorHAnsi" w:eastAsia="Arial" w:hAnsiTheme="minorHAnsi" w:cs="Arial"/>
        </w:rPr>
        <w:t>á</w:t>
      </w:r>
      <w:r w:rsidRPr="00E144A6">
        <w:rPr>
          <w:rFonts w:asciiTheme="minorHAnsi" w:eastAsia="Arial" w:hAnsiTheme="minorHAnsi" w:cs="Arial"/>
          <w:spacing w:val="-1"/>
        </w:rPr>
        <w:t>v</w:t>
      </w:r>
      <w:r w:rsidRPr="00E144A6">
        <w:rPr>
          <w:rFonts w:asciiTheme="minorHAnsi" w:eastAsia="Arial" w:hAnsiTheme="minorHAnsi" w:cs="Arial"/>
          <w:spacing w:val="2"/>
        </w:rPr>
        <w:t>n</w:t>
      </w:r>
      <w:r w:rsidRPr="00E144A6">
        <w:rPr>
          <w:rFonts w:asciiTheme="minorHAnsi" w:eastAsia="Arial" w:hAnsiTheme="minorHAnsi" w:cs="Arial"/>
        </w:rPr>
        <w:t xml:space="preserve">ím </w:t>
      </w:r>
      <w:r w:rsidRPr="00E144A6">
        <w:rPr>
          <w:rFonts w:asciiTheme="minorHAnsi" w:eastAsia="Arial" w:hAnsiTheme="minorHAnsi" w:cs="Arial"/>
          <w:spacing w:val="-3"/>
        </w:rPr>
        <w:t>a</w:t>
      </w:r>
      <w:r w:rsidRPr="00E144A6">
        <w:rPr>
          <w:rFonts w:asciiTheme="minorHAnsi" w:eastAsia="Arial" w:hAnsiTheme="minorHAnsi" w:cs="Arial"/>
          <w:spacing w:val="4"/>
        </w:rPr>
        <w:t>k</w:t>
      </w:r>
      <w:r w:rsidRPr="00E144A6">
        <w:rPr>
          <w:rFonts w:asciiTheme="minorHAnsi" w:eastAsia="Arial" w:hAnsiTheme="minorHAnsi" w:cs="Arial"/>
        </w:rPr>
        <w:t>tu o</w:t>
      </w:r>
      <w:r w:rsidR="00D63D66" w:rsidRPr="00E144A6">
        <w:rPr>
          <w:rFonts w:asciiTheme="minorHAnsi" w:eastAsia="Arial" w:hAnsiTheme="minorHAnsi" w:cs="Arial"/>
        </w:rPr>
        <w:t> </w:t>
      </w:r>
      <w:r w:rsidRPr="00E144A6">
        <w:rPr>
          <w:rFonts w:asciiTheme="minorHAnsi" w:eastAsia="Arial" w:hAnsiTheme="minorHAnsi" w:cs="Arial"/>
        </w:rPr>
        <w:t>po</w:t>
      </w:r>
      <w:r w:rsidRPr="00E144A6">
        <w:rPr>
          <w:rFonts w:asciiTheme="minorHAnsi" w:eastAsia="Arial" w:hAnsiTheme="minorHAnsi" w:cs="Arial"/>
          <w:spacing w:val="1"/>
        </w:rPr>
        <w:t>s</w:t>
      </w:r>
      <w:r w:rsidRPr="00E144A6">
        <w:rPr>
          <w:rFonts w:asciiTheme="minorHAnsi" w:eastAsia="Arial" w:hAnsiTheme="minorHAnsi" w:cs="Arial"/>
          <w:spacing w:val="6"/>
        </w:rPr>
        <w:t>k</w:t>
      </w:r>
      <w:r w:rsidRPr="00E144A6">
        <w:rPr>
          <w:rFonts w:asciiTheme="minorHAnsi" w:eastAsia="Arial" w:hAnsiTheme="minorHAnsi" w:cs="Arial"/>
          <w:spacing w:val="-6"/>
        </w:rPr>
        <w:t>y</w:t>
      </w:r>
      <w:r w:rsidRPr="00E144A6">
        <w:rPr>
          <w:rFonts w:asciiTheme="minorHAnsi" w:eastAsia="Arial" w:hAnsiTheme="minorHAnsi" w:cs="Arial"/>
          <w:spacing w:val="2"/>
        </w:rPr>
        <w:t>t</w:t>
      </w:r>
      <w:r w:rsidRPr="00E144A6">
        <w:rPr>
          <w:rFonts w:asciiTheme="minorHAnsi" w:eastAsia="Arial" w:hAnsiTheme="minorHAnsi" w:cs="Arial"/>
        </w:rPr>
        <w:t>nut</w:t>
      </w:r>
      <w:r w:rsidRPr="00E144A6">
        <w:rPr>
          <w:rFonts w:asciiTheme="minorHAnsi" w:eastAsia="Arial" w:hAnsiTheme="minorHAnsi" w:cs="Arial"/>
          <w:spacing w:val="2"/>
        </w:rPr>
        <w:t>í</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spacing w:val="2"/>
        </w:rPr>
        <w:t>e</w:t>
      </w:r>
      <w:r w:rsidRPr="00E144A6">
        <w:rPr>
          <w:rFonts w:asciiTheme="minorHAnsi" w:eastAsia="Arial" w:hAnsiTheme="minorHAnsi" w:cs="Arial"/>
          <w:spacing w:val="-1"/>
        </w:rPr>
        <w:t>v</w:t>
      </w:r>
      <w:r w:rsidRPr="00E144A6">
        <w:rPr>
          <w:rFonts w:asciiTheme="minorHAnsi" w:eastAsia="Arial" w:hAnsiTheme="minorHAnsi" w:cs="Arial"/>
        </w:rPr>
        <w:t>o</w:t>
      </w:r>
      <w:r w:rsidRPr="00E144A6">
        <w:rPr>
          <w:rFonts w:asciiTheme="minorHAnsi" w:eastAsia="Arial" w:hAnsiTheme="minorHAnsi" w:cs="Arial"/>
          <w:spacing w:val="2"/>
        </w:rPr>
        <w:t>d</w:t>
      </w:r>
      <w:r w:rsidRPr="00E144A6">
        <w:rPr>
          <w:rFonts w:asciiTheme="minorHAnsi" w:eastAsia="Arial" w:hAnsiTheme="minorHAnsi" w:cs="Arial"/>
        </w:rPr>
        <w:t>u</w:t>
      </w:r>
      <w:r w:rsidRPr="00E144A6">
        <w:rPr>
          <w:rFonts w:asciiTheme="minorHAnsi" w:eastAsia="Arial" w:hAnsiTheme="minorHAnsi" w:cs="Arial"/>
          <w:spacing w:val="55"/>
        </w:rPr>
        <w:t xml:space="preserve"> </w:t>
      </w:r>
      <w:proofErr w:type="gramStart"/>
      <w:r w:rsidRPr="00E144A6">
        <w:rPr>
          <w:rFonts w:asciiTheme="minorHAnsi" w:eastAsia="Arial" w:hAnsiTheme="minorHAnsi" w:cs="Arial"/>
          <w:spacing w:val="2"/>
        </w:rPr>
        <w:t>f</w:t>
      </w:r>
      <w:r w:rsidRPr="00E144A6">
        <w:rPr>
          <w:rFonts w:asciiTheme="minorHAnsi" w:eastAsia="Arial" w:hAnsiTheme="minorHAnsi" w:cs="Arial"/>
          <w:spacing w:val="-1"/>
        </w:rPr>
        <w:t>i</w:t>
      </w:r>
      <w:r w:rsidRPr="00E144A6">
        <w:rPr>
          <w:rFonts w:asciiTheme="minorHAnsi" w:eastAsia="Arial" w:hAnsiTheme="minorHAnsi" w:cs="Arial"/>
        </w:rPr>
        <w:t>na</w:t>
      </w:r>
      <w:r w:rsidRPr="00E144A6">
        <w:rPr>
          <w:rFonts w:asciiTheme="minorHAnsi" w:eastAsia="Arial" w:hAnsiTheme="minorHAnsi" w:cs="Arial"/>
          <w:spacing w:val="2"/>
        </w:rPr>
        <w:t>n</w:t>
      </w:r>
      <w:r w:rsidRPr="00E144A6">
        <w:rPr>
          <w:rFonts w:asciiTheme="minorHAnsi" w:eastAsia="Arial" w:hAnsiTheme="minorHAnsi" w:cs="Arial"/>
          <w:spacing w:val="1"/>
        </w:rPr>
        <w:t>č</w:t>
      </w:r>
      <w:r w:rsidRPr="00E144A6">
        <w:rPr>
          <w:rFonts w:asciiTheme="minorHAnsi" w:eastAsia="Arial" w:hAnsiTheme="minorHAnsi" w:cs="Arial"/>
        </w:rPr>
        <w:t xml:space="preserve">ní </w:t>
      </w:r>
      <w:r w:rsidRPr="00E144A6">
        <w:rPr>
          <w:rFonts w:asciiTheme="minorHAnsi" w:eastAsia="Arial" w:hAnsiTheme="minorHAnsi" w:cs="Arial"/>
          <w:spacing w:val="9"/>
        </w:rPr>
        <w:t xml:space="preserve"> </w:t>
      </w:r>
      <w:r w:rsidRPr="00E144A6">
        <w:rPr>
          <w:rFonts w:asciiTheme="minorHAnsi" w:eastAsia="Arial" w:hAnsiTheme="minorHAnsi" w:cs="Arial"/>
        </w:rPr>
        <w:t>pod</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3"/>
        </w:rPr>
        <w:t>r</w:t>
      </w:r>
      <w:r w:rsidRPr="00E144A6">
        <w:rPr>
          <w:rFonts w:asciiTheme="minorHAnsi" w:eastAsia="Arial" w:hAnsiTheme="minorHAnsi" w:cs="Arial"/>
          <w:spacing w:val="-4"/>
        </w:rPr>
        <w:t>y</w:t>
      </w:r>
      <w:proofErr w:type="gramEnd"/>
      <w:r w:rsidRPr="00E144A6">
        <w:rPr>
          <w:rFonts w:asciiTheme="minorHAnsi" w:eastAsia="Arial" w:hAnsiTheme="minorHAnsi" w:cs="Arial"/>
        </w:rPr>
        <w:t xml:space="preserve">, </w:t>
      </w:r>
      <w:r w:rsidRPr="00E144A6">
        <w:rPr>
          <w:rFonts w:asciiTheme="minorHAnsi" w:eastAsia="Arial" w:hAnsiTheme="minorHAnsi" w:cs="Arial"/>
          <w:spacing w:val="4"/>
        </w:rPr>
        <w:t>k</w:t>
      </w:r>
      <w:r w:rsidRPr="00E144A6">
        <w:rPr>
          <w:rFonts w:asciiTheme="minorHAnsi" w:eastAsia="Arial" w:hAnsiTheme="minorHAnsi" w:cs="Arial"/>
        </w:rPr>
        <w:t>te</w:t>
      </w:r>
      <w:r w:rsidRPr="00E144A6">
        <w:rPr>
          <w:rFonts w:asciiTheme="minorHAnsi" w:eastAsia="Arial" w:hAnsiTheme="minorHAnsi" w:cs="Arial"/>
          <w:spacing w:val="1"/>
        </w:rPr>
        <w:t>r</w:t>
      </w:r>
      <w:r w:rsidRPr="00E144A6">
        <w:rPr>
          <w:rFonts w:asciiTheme="minorHAnsi" w:eastAsia="Arial" w:hAnsiTheme="minorHAnsi" w:cs="Arial"/>
        </w:rPr>
        <w:t xml:space="preserve">é </w:t>
      </w:r>
      <w:r w:rsidRPr="00E144A6">
        <w:rPr>
          <w:rFonts w:asciiTheme="minorHAnsi" w:eastAsia="Arial" w:hAnsiTheme="minorHAnsi" w:cs="Arial"/>
          <w:spacing w:val="1"/>
        </w:rPr>
        <w:t>js</w:t>
      </w:r>
      <w:r w:rsidRPr="00E144A6">
        <w:rPr>
          <w:rFonts w:asciiTheme="minorHAnsi" w:eastAsia="Arial" w:hAnsiTheme="minorHAnsi" w:cs="Arial"/>
        </w:rPr>
        <w:t>ou</w:t>
      </w:r>
      <w:r w:rsidRPr="00E144A6">
        <w:rPr>
          <w:rFonts w:asciiTheme="minorHAnsi" w:eastAsia="Arial" w:hAnsiTheme="minorHAnsi" w:cs="Arial"/>
          <w:spacing w:val="11"/>
        </w:rPr>
        <w:t xml:space="preserve"> </w:t>
      </w:r>
      <w:r w:rsidRPr="00E144A6">
        <w:rPr>
          <w:rFonts w:asciiTheme="minorHAnsi" w:eastAsia="Arial" w:hAnsiTheme="minorHAnsi" w:cs="Arial"/>
        </w:rPr>
        <w:t xml:space="preserve">v </w:t>
      </w:r>
      <w:r w:rsidRPr="00E144A6">
        <w:rPr>
          <w:rFonts w:asciiTheme="minorHAnsi" w:eastAsia="Arial" w:hAnsiTheme="minorHAnsi" w:cs="Arial"/>
          <w:spacing w:val="1"/>
        </w:rPr>
        <w:t>s</w:t>
      </w:r>
      <w:r w:rsidRPr="00E144A6">
        <w:rPr>
          <w:rFonts w:asciiTheme="minorHAnsi" w:eastAsia="Arial" w:hAnsiTheme="minorHAnsi" w:cs="Arial"/>
        </w:rPr>
        <w:t>ou</w:t>
      </w:r>
      <w:r w:rsidRPr="00E144A6">
        <w:rPr>
          <w:rFonts w:asciiTheme="minorHAnsi" w:eastAsia="Arial" w:hAnsiTheme="minorHAnsi" w:cs="Arial"/>
          <w:spacing w:val="1"/>
        </w:rPr>
        <w:t>l</w:t>
      </w:r>
      <w:r w:rsidRPr="00E144A6">
        <w:rPr>
          <w:rFonts w:asciiTheme="minorHAnsi" w:eastAsia="Arial" w:hAnsiTheme="minorHAnsi" w:cs="Arial"/>
        </w:rPr>
        <w:t>a</w:t>
      </w:r>
      <w:r w:rsidRPr="00E144A6">
        <w:rPr>
          <w:rFonts w:asciiTheme="minorHAnsi" w:eastAsia="Arial" w:hAnsiTheme="minorHAnsi" w:cs="Arial"/>
          <w:spacing w:val="2"/>
        </w:rPr>
        <w:t>d</w:t>
      </w:r>
      <w:r w:rsidRPr="00E144A6">
        <w:rPr>
          <w:rFonts w:asciiTheme="minorHAnsi" w:eastAsia="Arial" w:hAnsiTheme="minorHAnsi" w:cs="Arial"/>
        </w:rPr>
        <w:t>u s 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1"/>
        </w:rPr>
        <w:t>s</w:t>
      </w:r>
      <w:r w:rsidRPr="00E144A6">
        <w:rPr>
          <w:rFonts w:asciiTheme="minorHAnsi" w:eastAsia="Arial" w:hAnsiTheme="minorHAnsi" w:cs="Arial"/>
          <w:spacing w:val="-1"/>
        </w:rPr>
        <w:t>l</w:t>
      </w:r>
      <w:r w:rsidRPr="00E144A6">
        <w:rPr>
          <w:rFonts w:asciiTheme="minorHAnsi" w:eastAsia="Arial" w:hAnsiTheme="minorHAnsi" w:cs="Arial"/>
        </w:rPr>
        <w:t>u</w:t>
      </w:r>
      <w:r w:rsidRPr="00E144A6">
        <w:rPr>
          <w:rFonts w:asciiTheme="minorHAnsi" w:eastAsia="Arial" w:hAnsiTheme="minorHAnsi" w:cs="Arial"/>
          <w:spacing w:val="1"/>
        </w:rPr>
        <w:t>š</w:t>
      </w:r>
      <w:r w:rsidRPr="00E144A6">
        <w:rPr>
          <w:rFonts w:asciiTheme="minorHAnsi" w:eastAsia="Arial" w:hAnsiTheme="minorHAnsi" w:cs="Arial"/>
          <w:spacing w:val="2"/>
        </w:rPr>
        <w:t>n</w:t>
      </w:r>
      <w:r w:rsidRPr="00E144A6">
        <w:rPr>
          <w:rFonts w:asciiTheme="minorHAnsi" w:eastAsia="Arial" w:hAnsiTheme="minorHAnsi" w:cs="Arial"/>
          <w:spacing w:val="-6"/>
        </w:rPr>
        <w:t>ý</w:t>
      </w:r>
      <w:r w:rsidRPr="00E144A6">
        <w:rPr>
          <w:rFonts w:asciiTheme="minorHAnsi" w:eastAsia="Arial" w:hAnsiTheme="minorHAnsi" w:cs="Arial"/>
          <w:spacing w:val="4"/>
        </w:rPr>
        <w:t>m</w:t>
      </w:r>
      <w:r w:rsidRPr="00E144A6">
        <w:rPr>
          <w:rFonts w:asciiTheme="minorHAnsi" w:eastAsia="Arial" w:hAnsiTheme="minorHAnsi" w:cs="Arial"/>
        </w:rPr>
        <w:t>i</w:t>
      </w:r>
      <w:r w:rsidRPr="00E144A6">
        <w:rPr>
          <w:rFonts w:asciiTheme="minorHAnsi" w:eastAsia="Arial" w:hAnsiTheme="minorHAnsi" w:cs="Arial"/>
          <w:spacing w:val="7"/>
        </w:rPr>
        <w:t xml:space="preserve"> </w:t>
      </w:r>
      <w:r w:rsidRPr="00E144A6">
        <w:rPr>
          <w:rFonts w:asciiTheme="minorHAnsi" w:eastAsia="Arial" w:hAnsiTheme="minorHAnsi" w:cs="Arial"/>
        </w:rPr>
        <w:t>předpisy EU a ČR</w:t>
      </w:r>
      <w:r w:rsidR="00B94321" w:rsidRPr="00E144A6">
        <w:rPr>
          <w:rFonts w:asciiTheme="minorHAnsi" w:eastAsia="Arial" w:hAnsiTheme="minorHAnsi" w:cs="Arial"/>
        </w:rPr>
        <w:t>, Pravidly pro žadatele a příjemce OP VVV</w:t>
      </w:r>
      <w:r w:rsidRPr="00E144A6">
        <w:rPr>
          <w:rFonts w:asciiTheme="minorHAnsi" w:eastAsia="Arial" w:hAnsiTheme="minorHAnsi" w:cs="Arial"/>
        </w:rPr>
        <w:t xml:space="preserve"> a</w:t>
      </w:r>
      <w:r w:rsidR="00D63D66" w:rsidRPr="00E144A6">
        <w:rPr>
          <w:rFonts w:asciiTheme="minorHAnsi" w:eastAsia="Arial" w:hAnsiTheme="minorHAnsi" w:cs="Arial"/>
        </w:rPr>
        <w:t> </w:t>
      </w:r>
      <w:r w:rsidRPr="00E144A6">
        <w:rPr>
          <w:rFonts w:asciiTheme="minorHAnsi" w:eastAsia="Arial" w:hAnsiTheme="minorHAnsi" w:cs="Arial"/>
        </w:rPr>
        <w:t xml:space="preserve">pravidly stanovenými </w:t>
      </w:r>
      <w:r w:rsidR="003B170B" w:rsidRPr="00E144A6">
        <w:rPr>
          <w:rFonts w:asciiTheme="minorHAnsi" w:eastAsia="Arial" w:hAnsiTheme="minorHAnsi" w:cs="Arial"/>
        </w:rPr>
        <w:t xml:space="preserve">projektem </w:t>
      </w:r>
      <w:proofErr w:type="spellStart"/>
      <w:r w:rsidR="00B94321" w:rsidRPr="00E144A6">
        <w:rPr>
          <w:rFonts w:asciiTheme="minorHAnsi" w:eastAsia="Arial" w:hAnsiTheme="minorHAnsi" w:cs="Arial"/>
        </w:rPr>
        <w:t>SmAcc</w:t>
      </w:r>
      <w:proofErr w:type="spellEnd"/>
      <w:r w:rsidR="003B170B" w:rsidRPr="00E144A6">
        <w:rPr>
          <w:rFonts w:asciiTheme="minorHAnsi" w:eastAsia="Arial" w:hAnsiTheme="minorHAnsi" w:cs="Arial"/>
        </w:rPr>
        <w:t xml:space="preserve"> modul Asistence</w:t>
      </w:r>
      <w:r w:rsidRPr="00E144A6">
        <w:rPr>
          <w:rFonts w:asciiTheme="minorHAnsi" w:eastAsia="Arial" w:hAnsiTheme="minorHAnsi" w:cs="Arial"/>
        </w:rPr>
        <w:t>.</w:t>
      </w:r>
    </w:p>
    <w:p w:rsidR="00600E97" w:rsidRPr="00E144A6" w:rsidRDefault="00600E97" w:rsidP="005D58FD">
      <w:pPr>
        <w:pStyle w:val="Odstavecseseznamem"/>
        <w:numPr>
          <w:ilvl w:val="0"/>
          <w:numId w:val="14"/>
        </w:numPr>
        <w:rPr>
          <w:rFonts w:asciiTheme="minorHAnsi" w:hAnsiTheme="minorHAnsi"/>
        </w:rPr>
      </w:pPr>
    </w:p>
    <w:p w:rsidR="003B170B" w:rsidRPr="00E144A6" w:rsidRDefault="00600E97" w:rsidP="00E144A6">
      <w:pPr>
        <w:pStyle w:val="Odstavecseseznamem"/>
        <w:numPr>
          <w:ilvl w:val="0"/>
          <w:numId w:val="14"/>
        </w:numPr>
        <w:rPr>
          <w:rFonts w:asciiTheme="minorHAnsi" w:eastAsia="Arial" w:hAnsiTheme="minorHAnsi" w:cs="Arial"/>
          <w:b/>
          <w:bCs/>
        </w:rPr>
      </w:pPr>
      <w:r w:rsidRPr="00E144A6">
        <w:rPr>
          <w:rFonts w:asciiTheme="minorHAnsi" w:eastAsia="Arial" w:hAnsiTheme="minorHAnsi" w:cs="Arial"/>
          <w:b/>
          <w:bCs/>
        </w:rPr>
        <w:t>Žadat</w:t>
      </w:r>
      <w:r w:rsidR="003B170B" w:rsidRPr="00E144A6">
        <w:rPr>
          <w:rFonts w:asciiTheme="minorHAnsi" w:eastAsia="Arial" w:hAnsiTheme="minorHAnsi" w:cs="Arial"/>
          <w:b/>
          <w:bCs/>
        </w:rPr>
        <w:t>ele</w:t>
      </w:r>
    </w:p>
    <w:p w:rsidR="00600E97" w:rsidRPr="00E144A6" w:rsidRDefault="00600E97" w:rsidP="005D58FD">
      <w:pPr>
        <w:pStyle w:val="Odstavecseseznamem"/>
        <w:ind w:left="0"/>
        <w:rPr>
          <w:rFonts w:asciiTheme="minorHAnsi" w:eastAsia="Arial" w:hAnsiTheme="minorHAnsi" w:cs="Arial"/>
        </w:rPr>
      </w:pPr>
      <w:r w:rsidRPr="00E144A6">
        <w:rPr>
          <w:rFonts w:asciiTheme="minorHAnsi" w:eastAsia="Arial" w:hAnsiTheme="minorHAnsi" w:cs="Arial"/>
          <w:spacing w:val="4"/>
        </w:rPr>
        <w:t>k</w:t>
      </w:r>
      <w:r w:rsidRPr="00E144A6">
        <w:rPr>
          <w:rFonts w:asciiTheme="minorHAnsi" w:eastAsia="Arial" w:hAnsiTheme="minorHAnsi" w:cs="Arial"/>
        </w:rPr>
        <w:t>o</w:t>
      </w:r>
      <w:r w:rsidRPr="00E144A6">
        <w:rPr>
          <w:rFonts w:asciiTheme="minorHAnsi" w:eastAsia="Arial" w:hAnsiTheme="minorHAnsi" w:cs="Arial"/>
          <w:spacing w:val="-3"/>
        </w:rPr>
        <w:t>n</w:t>
      </w:r>
      <w:r w:rsidRPr="00E144A6">
        <w:rPr>
          <w:rFonts w:asciiTheme="minorHAnsi" w:eastAsia="Arial" w:hAnsiTheme="minorHAnsi" w:cs="Arial"/>
          <w:spacing w:val="4"/>
        </w:rPr>
        <w:t>k</w:t>
      </w:r>
      <w:r w:rsidRPr="00E144A6">
        <w:rPr>
          <w:rFonts w:asciiTheme="minorHAnsi" w:eastAsia="Arial" w:hAnsiTheme="minorHAnsi" w:cs="Arial"/>
          <w:spacing w:val="1"/>
        </w:rPr>
        <w:t>r</w:t>
      </w:r>
      <w:r w:rsidRPr="00E144A6">
        <w:rPr>
          <w:rFonts w:asciiTheme="minorHAnsi" w:eastAsia="Arial" w:hAnsiTheme="minorHAnsi" w:cs="Arial"/>
        </w:rPr>
        <w:t>étní</w:t>
      </w:r>
      <w:r w:rsidRPr="00E144A6">
        <w:rPr>
          <w:rFonts w:asciiTheme="minorHAnsi" w:eastAsia="Arial" w:hAnsiTheme="minorHAnsi" w:cs="Arial"/>
          <w:spacing w:val="2"/>
        </w:rPr>
        <w:t xml:space="preserve"> </w:t>
      </w:r>
      <w:r w:rsidRPr="00E144A6">
        <w:rPr>
          <w:rFonts w:asciiTheme="minorHAnsi" w:eastAsia="Arial" w:hAnsiTheme="minorHAnsi" w:cs="Arial"/>
          <w:spacing w:val="1"/>
        </w:rPr>
        <w:t>s</w:t>
      </w:r>
      <w:r w:rsidRPr="00E144A6">
        <w:rPr>
          <w:rFonts w:asciiTheme="minorHAnsi" w:eastAsia="Arial" w:hAnsiTheme="minorHAnsi" w:cs="Arial"/>
        </w:rPr>
        <w:t>ub</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k</w:t>
      </w:r>
      <w:r w:rsidRPr="00E144A6">
        <w:rPr>
          <w:rFonts w:asciiTheme="minorHAnsi" w:eastAsia="Arial" w:hAnsiTheme="minorHAnsi" w:cs="Arial"/>
        </w:rPr>
        <w:t>t</w:t>
      </w:r>
      <w:r w:rsidRPr="00E144A6">
        <w:rPr>
          <w:rFonts w:asciiTheme="minorHAnsi" w:eastAsia="Arial" w:hAnsiTheme="minorHAnsi" w:cs="Arial"/>
          <w:spacing w:val="4"/>
        </w:rPr>
        <w:t xml:space="preserve"> </w:t>
      </w:r>
      <w:r w:rsidRPr="00E144A6">
        <w:rPr>
          <w:rFonts w:asciiTheme="minorHAnsi" w:eastAsia="Arial" w:hAnsiTheme="minorHAnsi" w:cs="Arial"/>
          <w:spacing w:val="-4"/>
        </w:rPr>
        <w:t>z</w:t>
      </w:r>
      <w:r w:rsidRPr="00E144A6">
        <w:rPr>
          <w:rFonts w:asciiTheme="minorHAnsi" w:eastAsia="Arial" w:hAnsiTheme="minorHAnsi" w:cs="Arial"/>
        </w:rPr>
        <w:t>e</w:t>
      </w:r>
      <w:r w:rsidRPr="00E144A6">
        <w:rPr>
          <w:rFonts w:asciiTheme="minorHAnsi" w:eastAsia="Arial" w:hAnsiTheme="minorHAnsi" w:cs="Arial"/>
          <w:spacing w:val="8"/>
        </w:rPr>
        <w:t xml:space="preserve"> </w:t>
      </w:r>
      <w:r w:rsidRPr="00E144A6">
        <w:rPr>
          <w:rFonts w:asciiTheme="minorHAnsi" w:eastAsia="Arial" w:hAnsiTheme="minorHAnsi" w:cs="Arial"/>
          <w:spacing w:val="1"/>
        </w:rPr>
        <w:t>s</w:t>
      </w:r>
      <w:r w:rsidRPr="00E144A6">
        <w:rPr>
          <w:rFonts w:asciiTheme="minorHAnsi" w:eastAsia="Arial" w:hAnsiTheme="minorHAnsi" w:cs="Arial"/>
          <w:spacing w:val="4"/>
        </w:rPr>
        <w:t>k</w:t>
      </w:r>
      <w:r w:rsidRPr="00E144A6">
        <w:rPr>
          <w:rFonts w:asciiTheme="minorHAnsi" w:eastAsia="Arial" w:hAnsiTheme="minorHAnsi" w:cs="Arial"/>
        </w:rPr>
        <w:t>up</w:t>
      </w:r>
      <w:r w:rsidRPr="00E144A6">
        <w:rPr>
          <w:rFonts w:asciiTheme="minorHAnsi" w:eastAsia="Arial" w:hAnsiTheme="minorHAnsi" w:cs="Arial"/>
          <w:spacing w:val="1"/>
        </w:rPr>
        <w:t>i</w:t>
      </w:r>
      <w:r w:rsidRPr="00E144A6">
        <w:rPr>
          <w:rFonts w:asciiTheme="minorHAnsi" w:eastAsia="Arial" w:hAnsiTheme="minorHAnsi" w:cs="Arial"/>
          <w:spacing w:val="2"/>
        </w:rPr>
        <w:t>n</w:t>
      </w:r>
      <w:r w:rsidRPr="00E144A6">
        <w:rPr>
          <w:rFonts w:asciiTheme="minorHAnsi" w:eastAsia="Arial" w:hAnsiTheme="minorHAnsi" w:cs="Arial"/>
        </w:rPr>
        <w:t>y</w:t>
      </w:r>
      <w:r w:rsidRPr="00E144A6">
        <w:rPr>
          <w:rFonts w:asciiTheme="minorHAnsi" w:eastAsia="Arial" w:hAnsiTheme="minorHAnsi" w:cs="Arial"/>
          <w:spacing w:val="1"/>
        </w:rPr>
        <w:t xml:space="preserve"> </w:t>
      </w:r>
      <w:r w:rsidRPr="00E144A6">
        <w:rPr>
          <w:rFonts w:asciiTheme="minorHAnsi" w:eastAsia="Arial" w:hAnsiTheme="minorHAnsi" w:cs="Arial"/>
          <w:spacing w:val="2"/>
        </w:rPr>
        <w:t>o</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rPr>
        <w:t>n</w:t>
      </w:r>
      <w:r w:rsidRPr="00E144A6">
        <w:rPr>
          <w:rFonts w:asciiTheme="minorHAnsi" w:eastAsia="Arial" w:hAnsiTheme="minorHAnsi" w:cs="Arial"/>
          <w:spacing w:val="2"/>
        </w:rPr>
        <w:t>ěn</w:t>
      </w:r>
      <w:r w:rsidRPr="00E144A6">
        <w:rPr>
          <w:rFonts w:asciiTheme="minorHAnsi" w:eastAsia="Arial" w:hAnsiTheme="minorHAnsi" w:cs="Arial"/>
          <w:spacing w:val="-4"/>
        </w:rPr>
        <w:t>ý</w:t>
      </w:r>
      <w:r w:rsidRPr="00E144A6">
        <w:rPr>
          <w:rFonts w:asciiTheme="minorHAnsi" w:eastAsia="Arial" w:hAnsiTheme="minorHAnsi" w:cs="Arial"/>
          <w:spacing w:val="1"/>
        </w:rPr>
        <w:t>c</w:t>
      </w:r>
      <w:r w:rsidRPr="00E144A6">
        <w:rPr>
          <w:rFonts w:asciiTheme="minorHAnsi" w:eastAsia="Arial" w:hAnsiTheme="minorHAnsi" w:cs="Arial"/>
        </w:rPr>
        <w:t>h</w:t>
      </w:r>
      <w:r w:rsidRPr="00E144A6">
        <w:rPr>
          <w:rFonts w:asciiTheme="minorHAnsi" w:eastAsia="Arial" w:hAnsiTheme="minorHAnsi" w:cs="Arial"/>
          <w:spacing w:val="1"/>
        </w:rPr>
        <w:t xml:space="preserve"> </w:t>
      </w:r>
      <w:r w:rsidRPr="00E144A6">
        <w:rPr>
          <w:rFonts w:asciiTheme="minorHAnsi" w:eastAsia="Arial" w:hAnsiTheme="minorHAnsi" w:cs="Arial"/>
          <w:spacing w:val="-1"/>
        </w:rPr>
        <w:t>ž</w:t>
      </w:r>
      <w:r w:rsidRPr="00E144A6">
        <w:rPr>
          <w:rFonts w:asciiTheme="minorHAnsi" w:eastAsia="Arial" w:hAnsiTheme="minorHAnsi" w:cs="Arial"/>
          <w:spacing w:val="2"/>
        </w:rPr>
        <w:t>a</w:t>
      </w:r>
      <w:r w:rsidRPr="00E144A6">
        <w:rPr>
          <w:rFonts w:asciiTheme="minorHAnsi" w:eastAsia="Arial" w:hAnsiTheme="minorHAnsi" w:cs="Arial"/>
        </w:rPr>
        <w:t>da</w:t>
      </w:r>
      <w:r w:rsidRPr="00E144A6">
        <w:rPr>
          <w:rFonts w:asciiTheme="minorHAnsi" w:eastAsia="Arial" w:hAnsiTheme="minorHAnsi" w:cs="Arial"/>
          <w:spacing w:val="2"/>
        </w:rPr>
        <w:t>t</w:t>
      </w:r>
      <w:r w:rsidRPr="00E144A6">
        <w:rPr>
          <w:rFonts w:asciiTheme="minorHAnsi" w:eastAsia="Arial" w:hAnsiTheme="minorHAnsi" w:cs="Arial"/>
        </w:rPr>
        <w:t>e</w:t>
      </w:r>
      <w:r w:rsidRPr="00E144A6">
        <w:rPr>
          <w:rFonts w:asciiTheme="minorHAnsi" w:eastAsia="Arial" w:hAnsiTheme="minorHAnsi" w:cs="Arial"/>
          <w:spacing w:val="-1"/>
        </w:rPr>
        <w:t>l</w:t>
      </w:r>
      <w:r w:rsidRPr="00E144A6">
        <w:rPr>
          <w:rFonts w:asciiTheme="minorHAnsi" w:eastAsia="Arial" w:hAnsiTheme="minorHAnsi" w:cs="Arial"/>
          <w:spacing w:val="2"/>
        </w:rPr>
        <w:t>ů</w:t>
      </w:r>
      <w:r w:rsidRPr="00E144A6">
        <w:rPr>
          <w:rFonts w:asciiTheme="minorHAnsi" w:eastAsia="Arial" w:hAnsiTheme="minorHAnsi" w:cs="Arial"/>
        </w:rPr>
        <w:t>,</w:t>
      </w:r>
      <w:r w:rsidRPr="00E144A6">
        <w:rPr>
          <w:rFonts w:asciiTheme="minorHAnsi" w:eastAsia="Arial" w:hAnsiTheme="minorHAnsi" w:cs="Arial"/>
          <w:spacing w:val="4"/>
        </w:rPr>
        <w:t xml:space="preserve"> k</w:t>
      </w:r>
      <w:r w:rsidRPr="00E144A6">
        <w:rPr>
          <w:rFonts w:asciiTheme="minorHAnsi" w:eastAsia="Arial" w:hAnsiTheme="minorHAnsi" w:cs="Arial"/>
        </w:rPr>
        <w:t>te</w:t>
      </w:r>
      <w:r w:rsidRPr="00E144A6">
        <w:rPr>
          <w:rFonts w:asciiTheme="minorHAnsi" w:eastAsia="Arial" w:hAnsiTheme="minorHAnsi" w:cs="Arial"/>
          <w:spacing w:val="3"/>
        </w:rPr>
        <w:t>r</w:t>
      </w:r>
      <w:r w:rsidRPr="00E144A6">
        <w:rPr>
          <w:rFonts w:asciiTheme="minorHAnsi" w:eastAsia="Arial" w:hAnsiTheme="minorHAnsi" w:cs="Arial"/>
        </w:rPr>
        <w:t>ý p</w:t>
      </w:r>
      <w:r w:rsidRPr="00E144A6">
        <w:rPr>
          <w:rFonts w:asciiTheme="minorHAnsi" w:eastAsia="Arial" w:hAnsiTheme="minorHAnsi" w:cs="Arial"/>
          <w:spacing w:val="2"/>
        </w:rPr>
        <w:t>o</w:t>
      </w:r>
      <w:r w:rsidRPr="00E144A6">
        <w:rPr>
          <w:rFonts w:asciiTheme="minorHAnsi" w:eastAsia="Arial" w:hAnsiTheme="minorHAnsi" w:cs="Arial"/>
        </w:rPr>
        <w:t>d</w:t>
      </w:r>
      <w:r w:rsidRPr="00E144A6">
        <w:rPr>
          <w:rFonts w:asciiTheme="minorHAnsi" w:eastAsia="Arial" w:hAnsiTheme="minorHAnsi" w:cs="Arial"/>
          <w:spacing w:val="2"/>
        </w:rPr>
        <w:t>a</w:t>
      </w:r>
      <w:r w:rsidRPr="00E144A6">
        <w:rPr>
          <w:rFonts w:asciiTheme="minorHAnsi" w:eastAsia="Arial" w:hAnsiTheme="minorHAnsi" w:cs="Arial"/>
        </w:rPr>
        <w:t>l</w:t>
      </w:r>
      <w:r w:rsidRPr="00E144A6">
        <w:rPr>
          <w:rFonts w:asciiTheme="minorHAnsi" w:eastAsia="Arial" w:hAnsiTheme="minorHAnsi" w:cs="Arial"/>
          <w:spacing w:val="7"/>
        </w:rPr>
        <w:t xml:space="preserve"> </w:t>
      </w:r>
      <w:r w:rsidRPr="00E144A6">
        <w:rPr>
          <w:rFonts w:asciiTheme="minorHAnsi" w:eastAsia="Arial" w:hAnsiTheme="minorHAnsi" w:cs="Arial"/>
          <w:spacing w:val="-1"/>
        </w:rPr>
        <w:t>ž</w:t>
      </w:r>
      <w:r w:rsidRPr="00E144A6">
        <w:rPr>
          <w:rFonts w:asciiTheme="minorHAnsi" w:eastAsia="Arial" w:hAnsiTheme="minorHAnsi" w:cs="Arial"/>
        </w:rPr>
        <w:t>ádo</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4"/>
        </w:rPr>
        <w:t xml:space="preserve"> </w:t>
      </w:r>
      <w:r w:rsidRPr="00E144A6">
        <w:rPr>
          <w:rFonts w:asciiTheme="minorHAnsi" w:eastAsia="Arial" w:hAnsiTheme="minorHAnsi" w:cs="Arial"/>
        </w:rPr>
        <w:t>o</w:t>
      </w:r>
      <w:r w:rsidRPr="00E144A6">
        <w:rPr>
          <w:rFonts w:asciiTheme="minorHAnsi" w:eastAsia="Arial" w:hAnsiTheme="minorHAnsi" w:cs="Arial"/>
          <w:spacing w:val="11"/>
        </w:rPr>
        <w:t xml:space="preserve"> </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rPr>
        <w:t>d</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1"/>
        </w:rPr>
        <w:t>r</w:t>
      </w:r>
      <w:r w:rsidRPr="00E144A6">
        <w:rPr>
          <w:rFonts w:asciiTheme="minorHAnsi" w:eastAsia="Arial" w:hAnsiTheme="minorHAnsi" w:cs="Arial"/>
        </w:rPr>
        <w:t>u.</w:t>
      </w:r>
      <w:r w:rsidRPr="00E144A6">
        <w:rPr>
          <w:rFonts w:asciiTheme="minorHAnsi" w:eastAsia="Arial" w:hAnsiTheme="minorHAnsi" w:cs="Arial"/>
          <w:spacing w:val="2"/>
        </w:rPr>
        <w:t xml:space="preserve"> </w:t>
      </w:r>
      <w:r w:rsidRPr="00E144A6">
        <w:rPr>
          <w:rFonts w:asciiTheme="minorHAnsi" w:eastAsia="Arial" w:hAnsiTheme="minorHAnsi" w:cs="Arial"/>
          <w:spacing w:val="1"/>
        </w:rPr>
        <w:t>Ž</w:t>
      </w:r>
      <w:r w:rsidRPr="00E144A6">
        <w:rPr>
          <w:rFonts w:asciiTheme="minorHAnsi" w:eastAsia="Arial" w:hAnsiTheme="minorHAnsi" w:cs="Arial"/>
        </w:rPr>
        <w:t>a</w:t>
      </w:r>
      <w:r w:rsidRPr="00E144A6">
        <w:rPr>
          <w:rFonts w:asciiTheme="minorHAnsi" w:eastAsia="Arial" w:hAnsiTheme="minorHAnsi" w:cs="Arial"/>
          <w:spacing w:val="2"/>
        </w:rPr>
        <w:t>d</w:t>
      </w:r>
      <w:r w:rsidRPr="00E144A6">
        <w:rPr>
          <w:rFonts w:asciiTheme="minorHAnsi" w:eastAsia="Arial" w:hAnsiTheme="minorHAnsi" w:cs="Arial"/>
        </w:rPr>
        <w:t>at</w:t>
      </w:r>
      <w:r w:rsidRPr="00E144A6">
        <w:rPr>
          <w:rFonts w:asciiTheme="minorHAnsi" w:eastAsia="Arial" w:hAnsiTheme="minorHAnsi" w:cs="Arial"/>
          <w:spacing w:val="2"/>
        </w:rPr>
        <w:t>e</w:t>
      </w:r>
      <w:r w:rsidRPr="00E144A6">
        <w:rPr>
          <w:rFonts w:asciiTheme="minorHAnsi" w:eastAsia="Arial" w:hAnsiTheme="minorHAnsi" w:cs="Arial"/>
        </w:rPr>
        <w:t>l</w:t>
      </w:r>
      <w:r w:rsidRPr="00E144A6">
        <w:rPr>
          <w:rFonts w:asciiTheme="minorHAnsi" w:eastAsia="Arial" w:hAnsiTheme="minorHAnsi" w:cs="Arial"/>
          <w:spacing w:val="3"/>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e</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2"/>
        </w:rPr>
        <w:t>á</w:t>
      </w:r>
      <w:r w:rsidRPr="00E144A6">
        <w:rPr>
          <w:rFonts w:asciiTheme="minorHAnsi" w:eastAsia="Arial" w:hAnsiTheme="minorHAnsi" w:cs="Arial"/>
          <w:spacing w:val="-1"/>
        </w:rPr>
        <w:t>v</w:t>
      </w:r>
      <w:r w:rsidRPr="00E144A6">
        <w:rPr>
          <w:rFonts w:asciiTheme="minorHAnsi" w:eastAsia="Arial" w:hAnsiTheme="minorHAnsi" w:cs="Arial"/>
        </w:rPr>
        <w:t xml:space="preserve">á </w:t>
      </w:r>
      <w:r w:rsidRPr="00E144A6">
        <w:rPr>
          <w:rFonts w:asciiTheme="minorHAnsi" w:eastAsia="Arial" w:hAnsiTheme="minorHAnsi" w:cs="Arial"/>
          <w:spacing w:val="2"/>
        </w:rPr>
        <w:t>b</w:t>
      </w:r>
      <w:r w:rsidRPr="00E144A6">
        <w:rPr>
          <w:rFonts w:asciiTheme="minorHAnsi" w:eastAsia="Arial" w:hAnsiTheme="minorHAnsi" w:cs="Arial"/>
          <w:spacing w:val="-4"/>
        </w:rPr>
        <w:t>ý</w:t>
      </w:r>
      <w:r w:rsidRPr="00E144A6">
        <w:rPr>
          <w:rFonts w:asciiTheme="minorHAnsi" w:eastAsia="Arial" w:hAnsiTheme="minorHAnsi" w:cs="Arial"/>
        </w:rPr>
        <w:t>t</w:t>
      </w:r>
      <w:r w:rsidRPr="00E144A6">
        <w:rPr>
          <w:rFonts w:asciiTheme="minorHAnsi" w:eastAsia="Arial" w:hAnsiTheme="minorHAnsi" w:cs="Arial"/>
          <w:spacing w:val="20"/>
        </w:rPr>
        <w:t xml:space="preserve"> </w:t>
      </w:r>
      <w:r w:rsidRPr="00E144A6">
        <w:rPr>
          <w:rFonts w:asciiTheme="minorHAnsi" w:eastAsia="Arial" w:hAnsiTheme="minorHAnsi" w:cs="Arial"/>
          <w:spacing w:val="-1"/>
        </w:rPr>
        <w:t>ž</w:t>
      </w:r>
      <w:r w:rsidRPr="00E144A6">
        <w:rPr>
          <w:rFonts w:asciiTheme="minorHAnsi" w:eastAsia="Arial" w:hAnsiTheme="minorHAnsi" w:cs="Arial"/>
          <w:spacing w:val="2"/>
        </w:rPr>
        <w:t>a</w:t>
      </w:r>
      <w:r w:rsidRPr="00E144A6">
        <w:rPr>
          <w:rFonts w:asciiTheme="minorHAnsi" w:eastAsia="Arial" w:hAnsiTheme="minorHAnsi" w:cs="Arial"/>
        </w:rPr>
        <w:t>da</w:t>
      </w:r>
      <w:r w:rsidRPr="00E144A6">
        <w:rPr>
          <w:rFonts w:asciiTheme="minorHAnsi" w:eastAsia="Arial" w:hAnsiTheme="minorHAnsi" w:cs="Arial"/>
          <w:spacing w:val="2"/>
        </w:rPr>
        <w:t>t</w:t>
      </w:r>
      <w:r w:rsidRPr="00E144A6">
        <w:rPr>
          <w:rFonts w:asciiTheme="minorHAnsi" w:eastAsia="Arial" w:hAnsiTheme="minorHAnsi" w:cs="Arial"/>
        </w:rPr>
        <w:t>e</w:t>
      </w:r>
      <w:r w:rsidRPr="00E144A6">
        <w:rPr>
          <w:rFonts w:asciiTheme="minorHAnsi" w:eastAsia="Arial" w:hAnsiTheme="minorHAnsi" w:cs="Arial"/>
          <w:spacing w:val="-1"/>
        </w:rPr>
        <w:t>l</w:t>
      </w:r>
      <w:r w:rsidRPr="00E144A6">
        <w:rPr>
          <w:rFonts w:asciiTheme="minorHAnsi" w:eastAsia="Arial" w:hAnsiTheme="minorHAnsi" w:cs="Arial"/>
        </w:rPr>
        <w:t>em</w:t>
      </w:r>
      <w:r w:rsidRPr="00E144A6">
        <w:rPr>
          <w:rFonts w:asciiTheme="minorHAnsi" w:eastAsia="Arial" w:hAnsiTheme="minorHAnsi" w:cs="Arial"/>
          <w:spacing w:val="17"/>
        </w:rPr>
        <w:t xml:space="preserve"> </w:t>
      </w:r>
      <w:r w:rsidRPr="00E144A6">
        <w:rPr>
          <w:rFonts w:asciiTheme="minorHAnsi" w:eastAsia="Arial" w:hAnsiTheme="minorHAnsi" w:cs="Arial"/>
        </w:rPr>
        <w:t>v</w:t>
      </w:r>
      <w:r w:rsidRPr="00E144A6">
        <w:rPr>
          <w:rFonts w:asciiTheme="minorHAnsi" w:eastAsia="Arial" w:hAnsiTheme="minorHAnsi" w:cs="Arial"/>
          <w:spacing w:val="19"/>
        </w:rPr>
        <w:t xml:space="preserve"> </w:t>
      </w:r>
      <w:r w:rsidRPr="00E144A6">
        <w:rPr>
          <w:rFonts w:asciiTheme="minorHAnsi" w:eastAsia="Arial" w:hAnsiTheme="minorHAnsi" w:cs="Arial"/>
        </w:rPr>
        <w:t>o</w:t>
      </w:r>
      <w:r w:rsidRPr="00E144A6">
        <w:rPr>
          <w:rFonts w:asciiTheme="minorHAnsi" w:eastAsia="Arial" w:hAnsiTheme="minorHAnsi" w:cs="Arial"/>
          <w:spacing w:val="4"/>
        </w:rPr>
        <w:t>k</w:t>
      </w:r>
      <w:r w:rsidRPr="00E144A6">
        <w:rPr>
          <w:rFonts w:asciiTheme="minorHAnsi" w:eastAsia="Arial" w:hAnsiTheme="minorHAnsi" w:cs="Arial"/>
        </w:rPr>
        <w:t>a</w:t>
      </w:r>
      <w:r w:rsidRPr="00E144A6">
        <w:rPr>
          <w:rFonts w:asciiTheme="minorHAnsi" w:eastAsia="Arial" w:hAnsiTheme="minorHAnsi" w:cs="Arial"/>
          <w:spacing w:val="4"/>
        </w:rPr>
        <w:t>m</w:t>
      </w:r>
      <w:r w:rsidRPr="00E144A6">
        <w:rPr>
          <w:rFonts w:asciiTheme="minorHAnsi" w:eastAsia="Arial" w:hAnsiTheme="minorHAnsi" w:cs="Arial"/>
          <w:spacing w:val="-4"/>
        </w:rPr>
        <w:t>ž</w:t>
      </w:r>
      <w:r w:rsidRPr="00E144A6">
        <w:rPr>
          <w:rFonts w:asciiTheme="minorHAnsi" w:eastAsia="Arial" w:hAnsiTheme="minorHAnsi" w:cs="Arial"/>
          <w:spacing w:val="-1"/>
        </w:rPr>
        <w:t>i</w:t>
      </w:r>
      <w:r w:rsidRPr="00E144A6">
        <w:rPr>
          <w:rFonts w:asciiTheme="minorHAnsi" w:eastAsia="Arial" w:hAnsiTheme="minorHAnsi" w:cs="Arial"/>
          <w:spacing w:val="4"/>
        </w:rPr>
        <w:t>k</w:t>
      </w:r>
      <w:r w:rsidRPr="00E144A6">
        <w:rPr>
          <w:rFonts w:asciiTheme="minorHAnsi" w:eastAsia="Arial" w:hAnsiTheme="minorHAnsi" w:cs="Arial"/>
        </w:rPr>
        <w:t>u,</w:t>
      </w:r>
      <w:r w:rsidRPr="00E144A6">
        <w:rPr>
          <w:rFonts w:asciiTheme="minorHAnsi" w:eastAsia="Arial" w:hAnsiTheme="minorHAnsi" w:cs="Arial"/>
          <w:spacing w:val="12"/>
        </w:rPr>
        <w:t xml:space="preserve"> </w:t>
      </w:r>
      <w:r w:rsidRPr="00E144A6">
        <w:rPr>
          <w:rFonts w:asciiTheme="minorHAnsi" w:eastAsia="Arial" w:hAnsiTheme="minorHAnsi" w:cs="Arial"/>
          <w:spacing w:val="4"/>
        </w:rPr>
        <w:t>k</w:t>
      </w:r>
      <w:r w:rsidRPr="00E144A6">
        <w:rPr>
          <w:rFonts w:asciiTheme="minorHAnsi" w:eastAsia="Arial" w:hAnsiTheme="minorHAnsi" w:cs="Arial"/>
          <w:spacing w:val="2"/>
        </w:rPr>
        <w:t>d</w:t>
      </w:r>
      <w:r w:rsidRPr="00E144A6">
        <w:rPr>
          <w:rFonts w:asciiTheme="minorHAnsi" w:eastAsia="Arial" w:hAnsiTheme="minorHAnsi" w:cs="Arial"/>
        </w:rPr>
        <w:t>y</w:t>
      </w:r>
      <w:r w:rsidRPr="00E144A6">
        <w:rPr>
          <w:rFonts w:asciiTheme="minorHAnsi" w:eastAsia="Arial" w:hAnsiTheme="minorHAnsi" w:cs="Arial"/>
          <w:spacing w:val="12"/>
        </w:rPr>
        <w:t xml:space="preserve"> </w:t>
      </w:r>
      <w:r w:rsidRPr="00E144A6">
        <w:rPr>
          <w:rFonts w:asciiTheme="minorHAnsi" w:eastAsia="Arial" w:hAnsiTheme="minorHAnsi" w:cs="Arial"/>
          <w:spacing w:val="1"/>
        </w:rPr>
        <w:t>s</w:t>
      </w:r>
      <w:r w:rsidRPr="00E144A6">
        <w:rPr>
          <w:rFonts w:asciiTheme="minorHAnsi" w:eastAsia="Arial" w:hAnsiTheme="minorHAnsi" w:cs="Arial"/>
        </w:rPr>
        <w:t>e</w:t>
      </w:r>
      <w:r w:rsidRPr="00E144A6">
        <w:rPr>
          <w:rFonts w:asciiTheme="minorHAnsi" w:eastAsia="Arial" w:hAnsiTheme="minorHAnsi" w:cs="Arial"/>
          <w:spacing w:val="19"/>
        </w:rPr>
        <w:t xml:space="preserve"> </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2"/>
        </w:rPr>
        <w:t>a</w:t>
      </w:r>
      <w:r w:rsidRPr="00E144A6">
        <w:rPr>
          <w:rFonts w:asciiTheme="minorHAnsi" w:eastAsia="Arial" w:hAnsiTheme="minorHAnsi" w:cs="Arial"/>
        </w:rPr>
        <w:t>ne</w:t>
      </w:r>
      <w:r w:rsidRPr="00E144A6">
        <w:rPr>
          <w:rFonts w:asciiTheme="minorHAnsi" w:eastAsia="Arial" w:hAnsiTheme="minorHAnsi" w:cs="Arial"/>
          <w:spacing w:val="16"/>
        </w:rPr>
        <w:t xml:space="preserve"> </w:t>
      </w:r>
      <w:r w:rsidR="00051AAC" w:rsidRPr="00E144A6">
        <w:rPr>
          <w:rFonts w:asciiTheme="minorHAnsi" w:eastAsia="Arial" w:hAnsiTheme="minorHAnsi" w:cs="Arial"/>
          <w:spacing w:val="16"/>
        </w:rPr>
        <w:t xml:space="preserve">konečným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í</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m</w:t>
      </w:r>
      <w:r w:rsidRPr="00E144A6">
        <w:rPr>
          <w:rFonts w:asciiTheme="minorHAnsi" w:eastAsia="Arial" w:hAnsiTheme="minorHAnsi" w:cs="Arial"/>
          <w:spacing w:val="1"/>
        </w:rPr>
        <w:t>c</w:t>
      </w:r>
      <w:r w:rsidRPr="00E144A6">
        <w:rPr>
          <w:rFonts w:asciiTheme="minorHAnsi" w:eastAsia="Arial" w:hAnsiTheme="minorHAnsi" w:cs="Arial"/>
          <w:spacing w:val="-3"/>
        </w:rPr>
        <w:t>e</w:t>
      </w:r>
      <w:r w:rsidRPr="00E144A6">
        <w:rPr>
          <w:rFonts w:asciiTheme="minorHAnsi" w:eastAsia="Arial" w:hAnsiTheme="minorHAnsi" w:cs="Arial"/>
          <w:spacing w:val="4"/>
        </w:rPr>
        <w:t>m</w:t>
      </w:r>
      <w:r w:rsidRPr="00E144A6">
        <w:rPr>
          <w:rFonts w:asciiTheme="minorHAnsi" w:eastAsia="Arial" w:hAnsiTheme="minorHAnsi" w:cs="Arial"/>
        </w:rPr>
        <w:t>,</w:t>
      </w:r>
      <w:r w:rsidRPr="00E144A6">
        <w:rPr>
          <w:rFonts w:asciiTheme="minorHAnsi" w:eastAsia="Arial" w:hAnsiTheme="minorHAnsi" w:cs="Arial"/>
          <w:spacing w:val="9"/>
        </w:rPr>
        <w:t xml:space="preserve"> </w:t>
      </w:r>
      <w:r w:rsidRPr="00E144A6">
        <w:rPr>
          <w:rFonts w:asciiTheme="minorHAnsi" w:eastAsia="Arial" w:hAnsiTheme="minorHAnsi" w:cs="Arial"/>
        </w:rPr>
        <w:t>nebo</w:t>
      </w:r>
      <w:r w:rsidRPr="00E144A6">
        <w:rPr>
          <w:rFonts w:asciiTheme="minorHAnsi" w:eastAsia="Arial" w:hAnsiTheme="minorHAnsi" w:cs="Arial"/>
          <w:spacing w:val="19"/>
        </w:rPr>
        <w:t xml:space="preserve"> </w:t>
      </w:r>
      <w:r w:rsidRPr="00E144A6">
        <w:rPr>
          <w:rFonts w:asciiTheme="minorHAnsi" w:eastAsia="Arial" w:hAnsiTheme="minorHAnsi" w:cs="Arial"/>
          <w:spacing w:val="4"/>
        </w:rPr>
        <w:t>k</w:t>
      </w:r>
      <w:r w:rsidRPr="00E144A6">
        <w:rPr>
          <w:rFonts w:asciiTheme="minorHAnsi" w:eastAsia="Arial" w:hAnsiTheme="minorHAnsi" w:cs="Arial"/>
          <w:spacing w:val="2"/>
        </w:rPr>
        <w:t>d</w:t>
      </w:r>
      <w:r w:rsidRPr="00E144A6">
        <w:rPr>
          <w:rFonts w:asciiTheme="minorHAnsi" w:eastAsia="Arial" w:hAnsiTheme="minorHAnsi" w:cs="Arial"/>
          <w:spacing w:val="-4"/>
        </w:rPr>
        <w:t>y</w:t>
      </w:r>
      <w:r w:rsidRPr="00E144A6">
        <w:rPr>
          <w:rFonts w:asciiTheme="minorHAnsi" w:eastAsia="Arial" w:hAnsiTheme="minorHAnsi" w:cs="Arial"/>
        </w:rPr>
        <w:t>ž</w:t>
      </w:r>
      <w:r w:rsidRPr="00E144A6">
        <w:rPr>
          <w:rFonts w:asciiTheme="minorHAnsi" w:eastAsia="Arial" w:hAnsiTheme="minorHAnsi" w:cs="Arial"/>
          <w:spacing w:val="16"/>
        </w:rPr>
        <w:t xml:space="preserve"> </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19"/>
        </w:rPr>
        <w:t xml:space="preserve"> </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2"/>
        </w:rPr>
        <w:t>h</w:t>
      </w:r>
      <w:r w:rsidRPr="00E144A6">
        <w:rPr>
          <w:rFonts w:asciiTheme="minorHAnsi" w:eastAsia="Arial" w:hAnsiTheme="minorHAnsi" w:cs="Arial"/>
        </w:rPr>
        <w:t>o</w:t>
      </w:r>
      <w:r w:rsidRPr="00E144A6">
        <w:rPr>
          <w:rFonts w:asciiTheme="minorHAnsi" w:eastAsia="Arial" w:hAnsiTheme="minorHAnsi" w:cs="Arial"/>
          <w:spacing w:val="19"/>
        </w:rPr>
        <w:t xml:space="preserve"> </w:t>
      </w:r>
      <w:r w:rsidRPr="00E144A6">
        <w:rPr>
          <w:rFonts w:asciiTheme="minorHAnsi" w:eastAsia="Arial" w:hAnsiTheme="minorHAnsi" w:cs="Arial"/>
          <w:spacing w:val="-1"/>
        </w:rPr>
        <w:t>ž</w:t>
      </w:r>
      <w:r w:rsidRPr="00E144A6">
        <w:rPr>
          <w:rFonts w:asciiTheme="minorHAnsi" w:eastAsia="Arial" w:hAnsiTheme="minorHAnsi" w:cs="Arial"/>
        </w:rPr>
        <w:t>ádo</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17"/>
        </w:rPr>
        <w:t xml:space="preserve"> </w:t>
      </w:r>
      <w:r w:rsidRPr="00E144A6">
        <w:rPr>
          <w:rFonts w:asciiTheme="minorHAnsi" w:eastAsia="Arial" w:hAnsiTheme="minorHAnsi" w:cs="Arial"/>
        </w:rPr>
        <w:t>o</w:t>
      </w:r>
      <w:r w:rsidRPr="00E144A6">
        <w:rPr>
          <w:rFonts w:asciiTheme="minorHAnsi" w:eastAsia="Arial" w:hAnsiTheme="minorHAnsi" w:cs="Arial"/>
          <w:spacing w:val="20"/>
        </w:rPr>
        <w:t xml:space="preserve"> </w:t>
      </w:r>
      <w:r w:rsidRPr="00E144A6">
        <w:rPr>
          <w:rFonts w:asciiTheme="minorHAnsi" w:eastAsia="Arial" w:hAnsiTheme="minorHAnsi" w:cs="Arial"/>
        </w:rPr>
        <w:t>p</w:t>
      </w:r>
      <w:r w:rsidRPr="00E144A6">
        <w:rPr>
          <w:rFonts w:asciiTheme="minorHAnsi" w:eastAsia="Arial" w:hAnsiTheme="minorHAnsi" w:cs="Arial"/>
          <w:spacing w:val="2"/>
        </w:rPr>
        <w:t>o</w:t>
      </w:r>
      <w:r w:rsidRPr="00E144A6">
        <w:rPr>
          <w:rFonts w:asciiTheme="minorHAnsi" w:eastAsia="Arial" w:hAnsiTheme="minorHAnsi" w:cs="Arial"/>
        </w:rPr>
        <w:t>dpo</w:t>
      </w:r>
      <w:r w:rsidRPr="00E144A6">
        <w:rPr>
          <w:rFonts w:asciiTheme="minorHAnsi" w:eastAsia="Arial" w:hAnsiTheme="minorHAnsi" w:cs="Arial"/>
          <w:spacing w:val="1"/>
        </w:rPr>
        <w:t>r</w:t>
      </w:r>
      <w:r w:rsidRPr="00E144A6">
        <w:rPr>
          <w:rFonts w:asciiTheme="minorHAnsi" w:eastAsia="Arial" w:hAnsiTheme="minorHAnsi" w:cs="Arial"/>
        </w:rPr>
        <w:t>u</w:t>
      </w:r>
      <w:r w:rsidRPr="00E144A6">
        <w:rPr>
          <w:rFonts w:asciiTheme="minorHAnsi" w:eastAsia="Arial" w:hAnsiTheme="minorHAnsi" w:cs="Arial"/>
          <w:spacing w:val="16"/>
        </w:rPr>
        <w:t xml:space="preserve"> </w:t>
      </w:r>
      <w:r w:rsidRPr="00E144A6">
        <w:rPr>
          <w:rFonts w:asciiTheme="minorHAnsi" w:eastAsia="Arial" w:hAnsiTheme="minorHAnsi" w:cs="Arial"/>
          <w:spacing w:val="4"/>
        </w:rPr>
        <w:t>v</w:t>
      </w:r>
      <w:r w:rsidRPr="00E144A6">
        <w:rPr>
          <w:rFonts w:asciiTheme="minorHAnsi" w:eastAsia="Arial" w:hAnsiTheme="minorHAnsi" w:cs="Arial"/>
          <w:spacing w:val="-4"/>
        </w:rPr>
        <w:t>y</w:t>
      </w:r>
      <w:r w:rsidRPr="00E144A6">
        <w:rPr>
          <w:rFonts w:asciiTheme="minorHAnsi" w:eastAsia="Arial" w:hAnsiTheme="minorHAnsi" w:cs="Arial"/>
          <w:spacing w:val="1"/>
        </w:rPr>
        <w:t>l</w:t>
      </w:r>
      <w:r w:rsidRPr="00E144A6">
        <w:rPr>
          <w:rFonts w:asciiTheme="minorHAnsi" w:eastAsia="Arial" w:hAnsiTheme="minorHAnsi" w:cs="Arial"/>
        </w:rPr>
        <w:t>ou</w:t>
      </w:r>
      <w:r w:rsidRPr="00E144A6">
        <w:rPr>
          <w:rFonts w:asciiTheme="minorHAnsi" w:eastAsia="Arial" w:hAnsiTheme="minorHAnsi" w:cs="Arial"/>
          <w:spacing w:val="1"/>
        </w:rPr>
        <w:t>č</w:t>
      </w:r>
      <w:r w:rsidRPr="00E144A6">
        <w:rPr>
          <w:rFonts w:asciiTheme="minorHAnsi" w:eastAsia="Arial" w:hAnsiTheme="minorHAnsi" w:cs="Arial"/>
        </w:rPr>
        <w:t>e</w:t>
      </w:r>
      <w:r w:rsidRPr="00E144A6">
        <w:rPr>
          <w:rFonts w:asciiTheme="minorHAnsi" w:eastAsia="Arial" w:hAnsiTheme="minorHAnsi" w:cs="Arial"/>
          <w:spacing w:val="2"/>
        </w:rPr>
        <w:t>n</w:t>
      </w:r>
      <w:r w:rsidRPr="00E144A6">
        <w:rPr>
          <w:rFonts w:asciiTheme="minorHAnsi" w:eastAsia="Arial" w:hAnsiTheme="minorHAnsi" w:cs="Arial"/>
        </w:rPr>
        <w:t>a z</w:t>
      </w:r>
      <w:r w:rsidRPr="00E144A6">
        <w:rPr>
          <w:rFonts w:asciiTheme="minorHAnsi" w:eastAsia="Arial" w:hAnsiTheme="minorHAnsi" w:cs="Arial"/>
          <w:spacing w:val="-3"/>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c</w:t>
      </w:r>
      <w:r w:rsidRPr="00E144A6">
        <w:rPr>
          <w:rFonts w:asciiTheme="minorHAnsi" w:eastAsia="Arial" w:hAnsiTheme="minorHAnsi" w:cs="Arial"/>
        </w:rPr>
        <w:t>e</w:t>
      </w:r>
      <w:r w:rsidRPr="00E144A6">
        <w:rPr>
          <w:rFonts w:asciiTheme="minorHAnsi" w:eastAsia="Arial" w:hAnsiTheme="minorHAnsi" w:cs="Arial"/>
          <w:spacing w:val="1"/>
        </w:rPr>
        <w:t>s</w:t>
      </w:r>
      <w:r w:rsidRPr="00E144A6">
        <w:rPr>
          <w:rFonts w:asciiTheme="minorHAnsi" w:eastAsia="Arial" w:hAnsiTheme="minorHAnsi" w:cs="Arial"/>
        </w:rPr>
        <w:t>u</w:t>
      </w:r>
      <w:r w:rsidRPr="00E144A6">
        <w:rPr>
          <w:rFonts w:asciiTheme="minorHAnsi" w:eastAsia="Arial" w:hAnsiTheme="minorHAnsi" w:cs="Arial"/>
          <w:spacing w:val="-8"/>
        </w:rPr>
        <w:t xml:space="preserve"> </w:t>
      </w:r>
      <w:r w:rsidRPr="00E144A6">
        <w:rPr>
          <w:rFonts w:asciiTheme="minorHAnsi" w:eastAsia="Arial" w:hAnsiTheme="minorHAnsi" w:cs="Arial"/>
          <w:spacing w:val="1"/>
        </w:rPr>
        <w:t>sc</w:t>
      </w:r>
      <w:r w:rsidRPr="00E144A6">
        <w:rPr>
          <w:rFonts w:asciiTheme="minorHAnsi" w:eastAsia="Arial" w:hAnsiTheme="minorHAnsi" w:cs="Arial"/>
          <w:spacing w:val="2"/>
        </w:rPr>
        <w:t>h</w:t>
      </w:r>
      <w:r w:rsidRPr="00E144A6">
        <w:rPr>
          <w:rFonts w:asciiTheme="minorHAnsi" w:eastAsia="Arial" w:hAnsiTheme="minorHAnsi" w:cs="Arial"/>
          <w:spacing w:val="-1"/>
        </w:rPr>
        <w:t>v</w:t>
      </w:r>
      <w:r w:rsidRPr="00E144A6">
        <w:rPr>
          <w:rFonts w:asciiTheme="minorHAnsi" w:eastAsia="Arial" w:hAnsiTheme="minorHAnsi" w:cs="Arial"/>
          <w:spacing w:val="2"/>
        </w:rPr>
        <w:t>a</w:t>
      </w:r>
      <w:r w:rsidRPr="00E144A6">
        <w:rPr>
          <w:rFonts w:asciiTheme="minorHAnsi" w:eastAsia="Arial" w:hAnsiTheme="minorHAnsi" w:cs="Arial"/>
          <w:spacing w:val="-1"/>
        </w:rPr>
        <w:t>l</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á</w:t>
      </w:r>
      <w:r w:rsidRPr="00E144A6">
        <w:rPr>
          <w:rFonts w:asciiTheme="minorHAnsi" w:eastAsia="Arial" w:hAnsiTheme="minorHAnsi" w:cs="Arial"/>
          <w:spacing w:val="2"/>
        </w:rPr>
        <w:t>n</w:t>
      </w:r>
      <w:r w:rsidRPr="00E144A6">
        <w:rPr>
          <w:rFonts w:asciiTheme="minorHAnsi" w:eastAsia="Arial" w:hAnsiTheme="minorHAnsi" w:cs="Arial"/>
        </w:rPr>
        <w:t>í</w:t>
      </w:r>
      <w:r w:rsidRPr="00E144A6">
        <w:rPr>
          <w:rFonts w:asciiTheme="minorHAnsi" w:eastAsia="Arial" w:hAnsiTheme="minorHAnsi" w:cs="Arial"/>
          <w:spacing w:val="-12"/>
        </w:rPr>
        <w:t xml:space="preserve"> </w:t>
      </w:r>
      <w:r w:rsidRPr="00E144A6">
        <w:rPr>
          <w:rFonts w:asciiTheme="minorHAnsi" w:eastAsia="Arial" w:hAnsiTheme="minorHAnsi" w:cs="Arial"/>
        </w:rPr>
        <w:t>o</w:t>
      </w:r>
      <w:r w:rsidRPr="00E144A6">
        <w:rPr>
          <w:rFonts w:asciiTheme="minorHAnsi" w:eastAsia="Arial" w:hAnsiTheme="minorHAnsi" w:cs="Arial"/>
          <w:spacing w:val="2"/>
        </w:rPr>
        <w:t>p</w:t>
      </w:r>
      <w:r w:rsidRPr="00E144A6">
        <w:rPr>
          <w:rFonts w:asciiTheme="minorHAnsi" w:eastAsia="Arial" w:hAnsiTheme="minorHAnsi" w:cs="Arial"/>
        </w:rPr>
        <w:t>e</w:t>
      </w:r>
      <w:r w:rsidRPr="00E144A6">
        <w:rPr>
          <w:rFonts w:asciiTheme="minorHAnsi" w:eastAsia="Arial" w:hAnsiTheme="minorHAnsi" w:cs="Arial"/>
          <w:spacing w:val="3"/>
        </w:rPr>
        <w:t>r</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rPr>
        <w:t>í.</w:t>
      </w:r>
    </w:p>
    <w:p w:rsidR="00600E97" w:rsidRPr="00E144A6" w:rsidRDefault="00600E97" w:rsidP="005D58FD">
      <w:pPr>
        <w:pStyle w:val="Odstavecseseznamem"/>
        <w:numPr>
          <w:ilvl w:val="0"/>
          <w:numId w:val="14"/>
        </w:numPr>
        <w:rPr>
          <w:rFonts w:asciiTheme="minorHAnsi" w:hAnsiTheme="minorHAnsi"/>
        </w:rPr>
      </w:pP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b/>
          <w:bCs/>
          <w:spacing w:val="1"/>
        </w:rPr>
        <w:t>Ž</w:t>
      </w:r>
      <w:r w:rsidRPr="00E144A6">
        <w:rPr>
          <w:rFonts w:asciiTheme="minorHAnsi" w:eastAsia="Arial" w:hAnsiTheme="minorHAnsi" w:cs="Arial"/>
          <w:b/>
          <w:bCs/>
        </w:rPr>
        <w:t>á</w:t>
      </w:r>
      <w:r w:rsidRPr="00E144A6">
        <w:rPr>
          <w:rFonts w:asciiTheme="minorHAnsi" w:eastAsia="Arial" w:hAnsiTheme="minorHAnsi" w:cs="Arial"/>
          <w:b/>
          <w:bCs/>
          <w:spacing w:val="1"/>
        </w:rPr>
        <w:t>do</w:t>
      </w:r>
      <w:r w:rsidRPr="00E144A6">
        <w:rPr>
          <w:rFonts w:asciiTheme="minorHAnsi" w:eastAsia="Arial" w:hAnsiTheme="minorHAnsi" w:cs="Arial"/>
          <w:b/>
          <w:bCs/>
        </w:rPr>
        <w:t>s</w:t>
      </w:r>
      <w:r w:rsidRPr="00E144A6">
        <w:rPr>
          <w:rFonts w:asciiTheme="minorHAnsi" w:eastAsia="Arial" w:hAnsiTheme="minorHAnsi" w:cs="Arial"/>
          <w:b/>
          <w:bCs/>
          <w:spacing w:val="1"/>
        </w:rPr>
        <w:t>t</w:t>
      </w:r>
      <w:r w:rsidRPr="00E144A6">
        <w:rPr>
          <w:rFonts w:asciiTheme="minorHAnsi" w:eastAsia="Arial" w:hAnsiTheme="minorHAnsi" w:cs="Arial"/>
          <w:b/>
          <w:bCs/>
        </w:rPr>
        <w:t>í</w:t>
      </w:r>
      <w:r w:rsidRPr="00E144A6">
        <w:rPr>
          <w:rFonts w:asciiTheme="minorHAnsi" w:eastAsia="Arial" w:hAnsiTheme="minorHAnsi" w:cs="Arial"/>
          <w:b/>
          <w:bCs/>
          <w:spacing w:val="-8"/>
        </w:rPr>
        <w:t xml:space="preserve"> </w:t>
      </w:r>
      <w:r w:rsidRPr="00E144A6">
        <w:rPr>
          <w:rFonts w:asciiTheme="minorHAnsi" w:eastAsia="Arial" w:hAnsiTheme="minorHAnsi" w:cs="Arial"/>
          <w:b/>
          <w:bCs/>
        </w:rPr>
        <w:t>o</w:t>
      </w:r>
      <w:r w:rsidRPr="00E144A6">
        <w:rPr>
          <w:rFonts w:asciiTheme="minorHAnsi" w:eastAsia="Arial" w:hAnsiTheme="minorHAnsi" w:cs="Arial"/>
          <w:b/>
          <w:bCs/>
          <w:spacing w:val="-1"/>
        </w:rPr>
        <w:t xml:space="preserve"> </w:t>
      </w:r>
      <w:r w:rsidRPr="00E144A6">
        <w:rPr>
          <w:rFonts w:asciiTheme="minorHAnsi" w:eastAsia="Arial" w:hAnsiTheme="minorHAnsi" w:cs="Arial"/>
          <w:b/>
          <w:bCs/>
          <w:spacing w:val="1"/>
        </w:rPr>
        <w:t>podpo</w:t>
      </w:r>
      <w:r w:rsidRPr="00E144A6">
        <w:rPr>
          <w:rFonts w:asciiTheme="minorHAnsi" w:eastAsia="Arial" w:hAnsiTheme="minorHAnsi" w:cs="Arial"/>
          <w:b/>
          <w:bCs/>
          <w:spacing w:val="-1"/>
        </w:rPr>
        <w:t>r</w:t>
      </w:r>
      <w:r w:rsidRPr="00E144A6">
        <w:rPr>
          <w:rFonts w:asciiTheme="minorHAnsi" w:eastAsia="Arial" w:hAnsiTheme="minorHAnsi" w:cs="Arial"/>
          <w:b/>
          <w:bCs/>
        </w:rPr>
        <w:t>u</w:t>
      </w:r>
    </w:p>
    <w:p w:rsidR="00600E97" w:rsidRPr="00E144A6" w:rsidRDefault="00600E97" w:rsidP="00E144A6">
      <w:pPr>
        <w:pStyle w:val="Odstavecseseznamem"/>
        <w:numPr>
          <w:ilvl w:val="0"/>
          <w:numId w:val="14"/>
        </w:numPr>
        <w:rPr>
          <w:rFonts w:asciiTheme="minorHAnsi" w:eastAsia="Arial" w:hAnsiTheme="minorHAnsi" w:cs="Arial"/>
        </w:rPr>
      </w:pPr>
      <w:r w:rsidRPr="00E144A6">
        <w:rPr>
          <w:rFonts w:asciiTheme="minorHAnsi" w:eastAsia="Arial" w:hAnsiTheme="minorHAnsi" w:cs="Arial"/>
          <w:spacing w:val="-1"/>
        </w:rPr>
        <w:t>ž</w:t>
      </w:r>
      <w:r w:rsidRPr="00E144A6">
        <w:rPr>
          <w:rFonts w:asciiTheme="minorHAnsi" w:eastAsia="Arial" w:hAnsiTheme="minorHAnsi" w:cs="Arial"/>
        </w:rPr>
        <w:t>á</w:t>
      </w:r>
      <w:r w:rsidRPr="00E144A6">
        <w:rPr>
          <w:rFonts w:asciiTheme="minorHAnsi" w:eastAsia="Arial" w:hAnsiTheme="minorHAnsi" w:cs="Arial"/>
          <w:spacing w:val="2"/>
        </w:rPr>
        <w:t>d</w:t>
      </w:r>
      <w:r w:rsidRPr="00E144A6">
        <w:rPr>
          <w:rFonts w:asciiTheme="minorHAnsi" w:eastAsia="Arial" w:hAnsiTheme="minorHAnsi" w:cs="Arial"/>
        </w:rPr>
        <w:t>o</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8"/>
        </w:rPr>
        <w:t xml:space="preserve"> </w:t>
      </w:r>
      <w:r w:rsidRPr="00E144A6">
        <w:rPr>
          <w:rFonts w:asciiTheme="minorHAnsi" w:eastAsia="Arial" w:hAnsiTheme="minorHAnsi" w:cs="Arial"/>
          <w:spacing w:val="4"/>
        </w:rPr>
        <w:t>k</w:t>
      </w:r>
      <w:r w:rsidRPr="00E144A6">
        <w:rPr>
          <w:rFonts w:asciiTheme="minorHAnsi" w:eastAsia="Arial" w:hAnsiTheme="minorHAnsi" w:cs="Arial"/>
        </w:rPr>
        <w:t>te</w:t>
      </w:r>
      <w:r w:rsidRPr="00E144A6">
        <w:rPr>
          <w:rFonts w:asciiTheme="minorHAnsi" w:eastAsia="Arial" w:hAnsiTheme="minorHAnsi" w:cs="Arial"/>
          <w:spacing w:val="1"/>
        </w:rPr>
        <w:t>r</w:t>
      </w:r>
      <w:r w:rsidRPr="00E144A6">
        <w:rPr>
          <w:rFonts w:asciiTheme="minorHAnsi" w:eastAsia="Arial" w:hAnsiTheme="minorHAnsi" w:cs="Arial"/>
        </w:rPr>
        <w:t>ou</w:t>
      </w:r>
      <w:r w:rsidRPr="00E144A6">
        <w:rPr>
          <w:rFonts w:asciiTheme="minorHAnsi" w:eastAsia="Arial" w:hAnsiTheme="minorHAnsi" w:cs="Arial"/>
          <w:spacing w:val="8"/>
        </w:rPr>
        <w:t xml:space="preserve"> </w:t>
      </w:r>
      <w:r w:rsidRPr="00E144A6">
        <w:rPr>
          <w:rFonts w:asciiTheme="minorHAnsi" w:eastAsia="Arial" w:hAnsiTheme="minorHAnsi" w:cs="Arial"/>
          <w:spacing w:val="1"/>
        </w:rPr>
        <w:t>v</w:t>
      </w:r>
      <w:r w:rsidRPr="00E144A6">
        <w:rPr>
          <w:rFonts w:asciiTheme="minorHAnsi" w:eastAsia="Arial" w:hAnsiTheme="minorHAnsi" w:cs="Arial"/>
          <w:spacing w:val="-4"/>
        </w:rPr>
        <w:t>y</w:t>
      </w:r>
      <w:r w:rsidRPr="00E144A6">
        <w:rPr>
          <w:rFonts w:asciiTheme="minorHAnsi" w:eastAsia="Arial" w:hAnsiTheme="minorHAnsi" w:cs="Arial"/>
          <w:spacing w:val="2"/>
        </w:rPr>
        <w:t>p</w:t>
      </w:r>
      <w:r w:rsidRPr="00E144A6">
        <w:rPr>
          <w:rFonts w:asciiTheme="minorHAnsi" w:eastAsia="Arial" w:hAnsiTheme="minorHAnsi" w:cs="Arial"/>
          <w:spacing w:val="-1"/>
        </w:rPr>
        <w:t>l</w:t>
      </w:r>
      <w:r w:rsidRPr="00E144A6">
        <w:rPr>
          <w:rFonts w:asciiTheme="minorHAnsi" w:eastAsia="Arial" w:hAnsiTheme="minorHAnsi" w:cs="Arial"/>
          <w:spacing w:val="2"/>
        </w:rPr>
        <w:t>ň</w:t>
      </w:r>
      <w:r w:rsidRPr="00E144A6">
        <w:rPr>
          <w:rFonts w:asciiTheme="minorHAnsi" w:eastAsia="Arial" w:hAnsiTheme="minorHAnsi" w:cs="Arial"/>
        </w:rPr>
        <w:t>u</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9"/>
        </w:rPr>
        <w:t xml:space="preserve"> </w:t>
      </w:r>
      <w:r w:rsidRPr="00E144A6">
        <w:rPr>
          <w:rFonts w:asciiTheme="minorHAnsi" w:eastAsia="Arial" w:hAnsiTheme="minorHAnsi" w:cs="Arial"/>
          <w:spacing w:val="-1"/>
        </w:rPr>
        <w:t>ž</w:t>
      </w:r>
      <w:r w:rsidRPr="00E144A6">
        <w:rPr>
          <w:rFonts w:asciiTheme="minorHAnsi" w:eastAsia="Arial" w:hAnsiTheme="minorHAnsi" w:cs="Arial"/>
          <w:spacing w:val="2"/>
        </w:rPr>
        <w:t>a</w:t>
      </w:r>
      <w:r w:rsidRPr="00E144A6">
        <w:rPr>
          <w:rFonts w:asciiTheme="minorHAnsi" w:eastAsia="Arial" w:hAnsiTheme="minorHAnsi" w:cs="Arial"/>
        </w:rPr>
        <w:t>dat</w:t>
      </w:r>
      <w:r w:rsidRPr="00E144A6">
        <w:rPr>
          <w:rFonts w:asciiTheme="minorHAnsi" w:eastAsia="Arial" w:hAnsiTheme="minorHAnsi" w:cs="Arial"/>
          <w:spacing w:val="2"/>
        </w:rPr>
        <w:t>e</w:t>
      </w:r>
      <w:r w:rsidRPr="00E144A6">
        <w:rPr>
          <w:rFonts w:asciiTheme="minorHAnsi" w:eastAsia="Arial" w:hAnsiTheme="minorHAnsi" w:cs="Arial"/>
        </w:rPr>
        <w:t>l</w:t>
      </w:r>
      <w:r w:rsidRPr="00E144A6">
        <w:rPr>
          <w:rFonts w:asciiTheme="minorHAnsi" w:eastAsia="Arial" w:hAnsiTheme="minorHAnsi" w:cs="Arial"/>
          <w:spacing w:val="7"/>
        </w:rPr>
        <w:t xml:space="preserve"> </w:t>
      </w:r>
      <w:r w:rsidRPr="00E144A6">
        <w:rPr>
          <w:rFonts w:asciiTheme="minorHAnsi" w:eastAsia="Arial" w:hAnsiTheme="minorHAnsi" w:cs="Arial"/>
        </w:rPr>
        <w:t>a</w:t>
      </w:r>
      <w:r w:rsidRPr="00E144A6">
        <w:rPr>
          <w:rFonts w:asciiTheme="minorHAnsi" w:eastAsia="Arial" w:hAnsiTheme="minorHAnsi" w:cs="Arial"/>
          <w:spacing w:val="14"/>
        </w:rPr>
        <w:t xml:space="preserve"> </w:t>
      </w:r>
      <w:r w:rsidRPr="00E144A6">
        <w:rPr>
          <w:rFonts w:asciiTheme="minorHAnsi" w:eastAsia="Arial" w:hAnsiTheme="minorHAnsi" w:cs="Arial"/>
          <w:spacing w:val="4"/>
        </w:rPr>
        <w:t>k</w:t>
      </w:r>
      <w:r w:rsidRPr="00E144A6">
        <w:rPr>
          <w:rFonts w:asciiTheme="minorHAnsi" w:eastAsia="Arial" w:hAnsiTheme="minorHAnsi" w:cs="Arial"/>
        </w:rPr>
        <w:t>te</w:t>
      </w:r>
      <w:r w:rsidRPr="00E144A6">
        <w:rPr>
          <w:rFonts w:asciiTheme="minorHAnsi" w:eastAsia="Arial" w:hAnsiTheme="minorHAnsi" w:cs="Arial"/>
          <w:spacing w:val="1"/>
        </w:rPr>
        <w:t>r</w:t>
      </w:r>
      <w:r w:rsidRPr="00E144A6">
        <w:rPr>
          <w:rFonts w:asciiTheme="minorHAnsi" w:eastAsia="Arial" w:hAnsiTheme="minorHAnsi" w:cs="Arial"/>
        </w:rPr>
        <w:t>ou</w:t>
      </w:r>
      <w:r w:rsidRPr="00E144A6">
        <w:rPr>
          <w:rFonts w:asciiTheme="minorHAnsi" w:eastAsia="Arial" w:hAnsiTheme="minorHAnsi" w:cs="Arial"/>
          <w:spacing w:val="8"/>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ed</w:t>
      </w:r>
      <w:r w:rsidRPr="00E144A6">
        <w:rPr>
          <w:rFonts w:asciiTheme="minorHAnsi" w:eastAsia="Arial" w:hAnsiTheme="minorHAnsi" w:cs="Arial"/>
          <w:spacing w:val="4"/>
        </w:rPr>
        <w:t>k</w:t>
      </w:r>
      <w:r w:rsidRPr="00E144A6">
        <w:rPr>
          <w:rFonts w:asciiTheme="minorHAnsi" w:eastAsia="Arial" w:hAnsiTheme="minorHAnsi" w:cs="Arial"/>
          <w:spacing w:val="-1"/>
        </w:rPr>
        <w:t>l</w:t>
      </w:r>
      <w:r w:rsidRPr="00E144A6">
        <w:rPr>
          <w:rFonts w:asciiTheme="minorHAnsi" w:eastAsia="Arial" w:hAnsiTheme="minorHAnsi" w:cs="Arial"/>
        </w:rPr>
        <w:t>ádá</w:t>
      </w:r>
      <w:r w:rsidRPr="00E144A6">
        <w:rPr>
          <w:rFonts w:asciiTheme="minorHAnsi" w:eastAsia="Arial" w:hAnsiTheme="minorHAnsi" w:cs="Arial"/>
          <w:spacing w:val="5"/>
        </w:rPr>
        <w:t xml:space="preserve"> </w:t>
      </w:r>
      <w:r w:rsidRPr="00E144A6">
        <w:rPr>
          <w:rFonts w:asciiTheme="minorHAnsi" w:eastAsia="Arial" w:hAnsiTheme="minorHAnsi" w:cs="Arial"/>
        </w:rPr>
        <w:t>s</w:t>
      </w:r>
      <w:r w:rsidRPr="00E144A6">
        <w:rPr>
          <w:rFonts w:asciiTheme="minorHAnsi" w:eastAsia="Arial" w:hAnsiTheme="minorHAnsi" w:cs="Arial"/>
          <w:spacing w:val="14"/>
        </w:rPr>
        <w:t xml:space="preserve"> </w:t>
      </w:r>
      <w:r w:rsidRPr="00E144A6">
        <w:rPr>
          <w:rFonts w:asciiTheme="minorHAnsi" w:eastAsia="Arial" w:hAnsiTheme="minorHAnsi" w:cs="Arial"/>
          <w:spacing w:val="1"/>
        </w:rPr>
        <w:t>c</w:t>
      </w:r>
      <w:r w:rsidRPr="00E144A6">
        <w:rPr>
          <w:rFonts w:asciiTheme="minorHAnsi" w:eastAsia="Arial" w:hAnsiTheme="minorHAnsi" w:cs="Arial"/>
        </w:rPr>
        <w:t>í</w:t>
      </w:r>
      <w:r w:rsidRPr="00E144A6">
        <w:rPr>
          <w:rFonts w:asciiTheme="minorHAnsi" w:eastAsia="Arial" w:hAnsiTheme="minorHAnsi" w:cs="Arial"/>
          <w:spacing w:val="-1"/>
        </w:rPr>
        <w:t>l</w:t>
      </w:r>
      <w:r w:rsidRPr="00E144A6">
        <w:rPr>
          <w:rFonts w:asciiTheme="minorHAnsi" w:eastAsia="Arial" w:hAnsiTheme="minorHAnsi" w:cs="Arial"/>
        </w:rPr>
        <w:t>em</w:t>
      </w:r>
      <w:r w:rsidRPr="00E144A6">
        <w:rPr>
          <w:rFonts w:asciiTheme="minorHAnsi" w:eastAsia="Arial" w:hAnsiTheme="minorHAnsi" w:cs="Arial"/>
          <w:spacing w:val="13"/>
        </w:rPr>
        <w:t xml:space="preserve"> </w:t>
      </w:r>
      <w:r w:rsidRPr="00E144A6">
        <w:rPr>
          <w:rFonts w:asciiTheme="minorHAnsi" w:eastAsia="Arial" w:hAnsiTheme="minorHAnsi" w:cs="Arial"/>
          <w:spacing w:val="-4"/>
        </w:rPr>
        <w:t>z</w:t>
      </w:r>
      <w:r w:rsidRPr="00E144A6">
        <w:rPr>
          <w:rFonts w:asciiTheme="minorHAnsi" w:eastAsia="Arial" w:hAnsiTheme="minorHAnsi" w:cs="Arial"/>
        </w:rPr>
        <w:t>í</w:t>
      </w:r>
      <w:r w:rsidRPr="00E144A6">
        <w:rPr>
          <w:rFonts w:asciiTheme="minorHAnsi" w:eastAsia="Arial" w:hAnsiTheme="minorHAnsi" w:cs="Arial"/>
          <w:spacing w:val="1"/>
        </w:rPr>
        <w:t>s</w:t>
      </w:r>
      <w:r w:rsidRPr="00E144A6">
        <w:rPr>
          <w:rFonts w:asciiTheme="minorHAnsi" w:eastAsia="Arial" w:hAnsiTheme="minorHAnsi" w:cs="Arial"/>
          <w:spacing w:val="4"/>
        </w:rPr>
        <w:t>k</w:t>
      </w:r>
      <w:r w:rsidRPr="00E144A6">
        <w:rPr>
          <w:rFonts w:asciiTheme="minorHAnsi" w:eastAsia="Arial" w:hAnsiTheme="minorHAnsi" w:cs="Arial"/>
        </w:rPr>
        <w:t>at</w:t>
      </w:r>
      <w:r w:rsidRPr="00E144A6">
        <w:rPr>
          <w:rFonts w:asciiTheme="minorHAnsi" w:eastAsia="Arial" w:hAnsiTheme="minorHAnsi" w:cs="Arial"/>
          <w:spacing w:val="9"/>
        </w:rPr>
        <w:t xml:space="preserve"> </w:t>
      </w:r>
      <w:r w:rsidRPr="00E144A6">
        <w:rPr>
          <w:rFonts w:asciiTheme="minorHAnsi" w:eastAsia="Arial" w:hAnsiTheme="minorHAnsi" w:cs="Arial"/>
          <w:spacing w:val="2"/>
        </w:rPr>
        <w:t>f</w:t>
      </w:r>
      <w:r w:rsidRPr="00E144A6">
        <w:rPr>
          <w:rFonts w:asciiTheme="minorHAnsi" w:eastAsia="Arial" w:hAnsiTheme="minorHAnsi" w:cs="Arial"/>
          <w:spacing w:val="-1"/>
        </w:rPr>
        <w:t>i</w:t>
      </w:r>
      <w:r w:rsidRPr="00E144A6">
        <w:rPr>
          <w:rFonts w:asciiTheme="minorHAnsi" w:eastAsia="Arial" w:hAnsiTheme="minorHAnsi" w:cs="Arial"/>
        </w:rPr>
        <w:t>nan</w:t>
      </w:r>
      <w:r w:rsidRPr="00E144A6">
        <w:rPr>
          <w:rFonts w:asciiTheme="minorHAnsi" w:eastAsia="Arial" w:hAnsiTheme="minorHAnsi" w:cs="Arial"/>
          <w:spacing w:val="1"/>
        </w:rPr>
        <w:t>č</w:t>
      </w:r>
      <w:r w:rsidRPr="00E144A6">
        <w:rPr>
          <w:rFonts w:asciiTheme="minorHAnsi" w:eastAsia="Arial" w:hAnsiTheme="minorHAnsi" w:cs="Arial"/>
        </w:rPr>
        <w:t>ní</w:t>
      </w:r>
      <w:r w:rsidRPr="00E144A6">
        <w:rPr>
          <w:rFonts w:asciiTheme="minorHAnsi" w:eastAsia="Arial" w:hAnsiTheme="minorHAnsi" w:cs="Arial"/>
          <w:spacing w:val="7"/>
        </w:rPr>
        <w:t xml:space="preserve"> </w:t>
      </w:r>
      <w:r w:rsidRPr="00E144A6">
        <w:rPr>
          <w:rFonts w:asciiTheme="minorHAnsi" w:eastAsia="Arial" w:hAnsiTheme="minorHAnsi" w:cs="Arial"/>
        </w:rPr>
        <w:t>pod</w:t>
      </w:r>
      <w:r w:rsidRPr="00E144A6">
        <w:rPr>
          <w:rFonts w:asciiTheme="minorHAnsi" w:eastAsia="Arial" w:hAnsiTheme="minorHAnsi" w:cs="Arial"/>
          <w:spacing w:val="2"/>
        </w:rPr>
        <w:t>p</w:t>
      </w:r>
      <w:r w:rsidRPr="00E144A6">
        <w:rPr>
          <w:rFonts w:asciiTheme="minorHAnsi" w:eastAsia="Arial" w:hAnsiTheme="minorHAnsi" w:cs="Arial"/>
        </w:rPr>
        <w:t>o</w:t>
      </w:r>
      <w:r w:rsidRPr="00E144A6">
        <w:rPr>
          <w:rFonts w:asciiTheme="minorHAnsi" w:eastAsia="Arial" w:hAnsiTheme="minorHAnsi" w:cs="Arial"/>
          <w:spacing w:val="1"/>
        </w:rPr>
        <w:t>r</w:t>
      </w:r>
      <w:r w:rsidRPr="00E144A6">
        <w:rPr>
          <w:rFonts w:asciiTheme="minorHAnsi" w:eastAsia="Arial" w:hAnsiTheme="minorHAnsi" w:cs="Arial"/>
        </w:rPr>
        <w:t>u</w:t>
      </w:r>
      <w:r w:rsidRPr="00E144A6">
        <w:rPr>
          <w:rFonts w:asciiTheme="minorHAnsi" w:eastAsia="Arial" w:hAnsiTheme="minorHAnsi" w:cs="Arial"/>
          <w:spacing w:val="7"/>
        </w:rPr>
        <w:t xml:space="preserve"> </w:t>
      </w:r>
      <w:r w:rsidRPr="00E144A6">
        <w:rPr>
          <w:rFonts w:asciiTheme="minorHAnsi" w:eastAsia="Arial" w:hAnsiTheme="minorHAnsi" w:cs="Arial"/>
        </w:rPr>
        <w:t>v</w:t>
      </w:r>
      <w:r w:rsidRPr="00E144A6">
        <w:rPr>
          <w:rFonts w:asciiTheme="minorHAnsi" w:eastAsia="Arial" w:hAnsiTheme="minorHAnsi" w:cs="Arial"/>
          <w:spacing w:val="12"/>
        </w:rPr>
        <w:t xml:space="preserve"> </w:t>
      </w:r>
      <w:r w:rsidRPr="00E144A6">
        <w:rPr>
          <w:rFonts w:asciiTheme="minorHAnsi" w:eastAsia="Arial" w:hAnsiTheme="minorHAnsi" w:cs="Arial"/>
          <w:spacing w:val="1"/>
        </w:rPr>
        <w:t>r</w:t>
      </w:r>
      <w:r w:rsidRPr="00E144A6">
        <w:rPr>
          <w:rFonts w:asciiTheme="minorHAnsi" w:eastAsia="Arial" w:hAnsiTheme="minorHAnsi" w:cs="Arial"/>
        </w:rPr>
        <w:t>á</w:t>
      </w:r>
      <w:r w:rsidRPr="00E144A6">
        <w:rPr>
          <w:rFonts w:asciiTheme="minorHAnsi" w:eastAsia="Arial" w:hAnsiTheme="minorHAnsi" w:cs="Arial"/>
          <w:spacing w:val="4"/>
        </w:rPr>
        <w:t>m</w:t>
      </w:r>
      <w:r w:rsidRPr="00E144A6">
        <w:rPr>
          <w:rFonts w:asciiTheme="minorHAnsi" w:eastAsia="Arial" w:hAnsiTheme="minorHAnsi" w:cs="Arial"/>
          <w:spacing w:val="1"/>
        </w:rPr>
        <w:t>c</w:t>
      </w:r>
      <w:r w:rsidRPr="00E144A6">
        <w:rPr>
          <w:rFonts w:asciiTheme="minorHAnsi" w:eastAsia="Arial" w:hAnsiTheme="minorHAnsi" w:cs="Arial"/>
        </w:rPr>
        <w:t>i</w:t>
      </w:r>
      <w:r w:rsidRPr="00E144A6">
        <w:rPr>
          <w:rFonts w:asciiTheme="minorHAnsi" w:eastAsia="Arial" w:hAnsiTheme="minorHAnsi" w:cs="Arial"/>
          <w:spacing w:val="8"/>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og</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4"/>
        </w:rPr>
        <w:t>m</w:t>
      </w:r>
      <w:r w:rsidRPr="00E144A6">
        <w:rPr>
          <w:rFonts w:asciiTheme="minorHAnsi" w:eastAsia="Arial" w:hAnsiTheme="minorHAnsi" w:cs="Arial"/>
        </w:rPr>
        <w:t>u</w:t>
      </w:r>
      <w:r w:rsidR="004C3143" w:rsidRPr="00E144A6">
        <w:rPr>
          <w:rFonts w:asciiTheme="minorHAnsi" w:eastAsia="Arial" w:hAnsiTheme="minorHAnsi" w:cs="Arial"/>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4"/>
        </w:rPr>
        <w:t xml:space="preserve"> </w:t>
      </w:r>
      <w:r w:rsidRPr="00E144A6">
        <w:rPr>
          <w:rFonts w:asciiTheme="minorHAnsi" w:eastAsia="Arial" w:hAnsiTheme="minorHAnsi" w:cs="Arial"/>
        </w:rPr>
        <w:t>p</w:t>
      </w:r>
      <w:r w:rsidRPr="00E144A6">
        <w:rPr>
          <w:rFonts w:asciiTheme="minorHAnsi" w:eastAsia="Arial" w:hAnsiTheme="minorHAnsi" w:cs="Arial"/>
          <w:spacing w:val="1"/>
        </w:rPr>
        <w:t>ř</w:t>
      </w:r>
      <w:r w:rsidRPr="00E144A6">
        <w:rPr>
          <w:rFonts w:asciiTheme="minorHAnsi" w:eastAsia="Arial" w:hAnsiTheme="minorHAnsi" w:cs="Arial"/>
        </w:rPr>
        <w:t>ed</w:t>
      </w:r>
      <w:r w:rsidRPr="00E144A6">
        <w:rPr>
          <w:rFonts w:asciiTheme="minorHAnsi" w:eastAsia="Arial" w:hAnsiTheme="minorHAnsi" w:cs="Arial"/>
          <w:spacing w:val="4"/>
        </w:rPr>
        <w:t>k</w:t>
      </w:r>
      <w:r w:rsidRPr="00E144A6">
        <w:rPr>
          <w:rFonts w:asciiTheme="minorHAnsi" w:eastAsia="Arial" w:hAnsiTheme="minorHAnsi" w:cs="Arial"/>
          <w:spacing w:val="-1"/>
        </w:rPr>
        <w:t>l</w:t>
      </w:r>
      <w:r w:rsidRPr="00E144A6">
        <w:rPr>
          <w:rFonts w:asciiTheme="minorHAnsi" w:eastAsia="Arial" w:hAnsiTheme="minorHAnsi" w:cs="Arial"/>
        </w:rPr>
        <w:t>á</w:t>
      </w:r>
      <w:r w:rsidRPr="00E144A6">
        <w:rPr>
          <w:rFonts w:asciiTheme="minorHAnsi" w:eastAsia="Arial" w:hAnsiTheme="minorHAnsi" w:cs="Arial"/>
          <w:spacing w:val="2"/>
        </w:rPr>
        <w:t>d</w:t>
      </w:r>
      <w:r w:rsidRPr="00E144A6">
        <w:rPr>
          <w:rFonts w:asciiTheme="minorHAnsi" w:eastAsia="Arial" w:hAnsiTheme="minorHAnsi" w:cs="Arial"/>
        </w:rPr>
        <w:t>a</w:t>
      </w:r>
      <w:r w:rsidRPr="00E144A6">
        <w:rPr>
          <w:rFonts w:asciiTheme="minorHAnsi" w:eastAsia="Arial" w:hAnsiTheme="minorHAnsi" w:cs="Arial"/>
          <w:spacing w:val="4"/>
        </w:rPr>
        <w:t>n</w:t>
      </w:r>
      <w:r w:rsidRPr="00E144A6">
        <w:rPr>
          <w:rFonts w:asciiTheme="minorHAnsi" w:eastAsia="Arial" w:hAnsiTheme="minorHAnsi" w:cs="Arial"/>
        </w:rPr>
        <w:t>ý</w:t>
      </w:r>
      <w:r w:rsidRPr="00E144A6">
        <w:rPr>
          <w:rFonts w:asciiTheme="minorHAnsi" w:eastAsia="Arial" w:hAnsiTheme="minorHAnsi" w:cs="Arial"/>
          <w:spacing w:val="-15"/>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w:t>
      </w:r>
      <w:r w:rsidRPr="00E144A6">
        <w:rPr>
          <w:rFonts w:asciiTheme="minorHAnsi" w:eastAsia="Arial" w:hAnsiTheme="minorHAnsi" w:cs="Arial"/>
          <w:spacing w:val="1"/>
        </w:rPr>
        <w:t>j</w:t>
      </w:r>
      <w:r w:rsidRPr="00E144A6">
        <w:rPr>
          <w:rFonts w:asciiTheme="minorHAnsi" w:eastAsia="Arial" w:hAnsiTheme="minorHAnsi" w:cs="Arial"/>
        </w:rPr>
        <w:t>e</w:t>
      </w:r>
      <w:r w:rsidRPr="00E144A6">
        <w:rPr>
          <w:rFonts w:asciiTheme="minorHAnsi" w:eastAsia="Arial" w:hAnsiTheme="minorHAnsi" w:cs="Arial"/>
          <w:spacing w:val="4"/>
        </w:rPr>
        <w:t>k</w:t>
      </w:r>
      <w:r w:rsidRPr="00E144A6">
        <w:rPr>
          <w:rFonts w:asciiTheme="minorHAnsi" w:eastAsia="Arial" w:hAnsiTheme="minorHAnsi" w:cs="Arial"/>
        </w:rPr>
        <w:t>t.</w:t>
      </w:r>
      <w:r w:rsidRPr="00E144A6">
        <w:rPr>
          <w:rFonts w:asciiTheme="minorHAnsi" w:eastAsia="Arial" w:hAnsiTheme="minorHAnsi" w:cs="Arial"/>
          <w:spacing w:val="-8"/>
        </w:rPr>
        <w:t xml:space="preserve"> </w:t>
      </w:r>
      <w:r w:rsidRPr="00E144A6">
        <w:rPr>
          <w:rFonts w:asciiTheme="minorHAnsi" w:eastAsia="Arial" w:hAnsiTheme="minorHAnsi" w:cs="Arial"/>
          <w:spacing w:val="1"/>
        </w:rPr>
        <w:t>Ž</w:t>
      </w:r>
      <w:r w:rsidRPr="00E144A6">
        <w:rPr>
          <w:rFonts w:asciiTheme="minorHAnsi" w:eastAsia="Arial" w:hAnsiTheme="minorHAnsi" w:cs="Arial"/>
          <w:spacing w:val="2"/>
        </w:rPr>
        <w:t>á</w:t>
      </w:r>
      <w:r w:rsidRPr="00E144A6">
        <w:rPr>
          <w:rFonts w:asciiTheme="minorHAnsi" w:eastAsia="Arial" w:hAnsiTheme="minorHAnsi" w:cs="Arial"/>
        </w:rPr>
        <w:t>do</w:t>
      </w:r>
      <w:r w:rsidRPr="00E144A6">
        <w:rPr>
          <w:rFonts w:asciiTheme="minorHAnsi" w:eastAsia="Arial" w:hAnsiTheme="minorHAnsi" w:cs="Arial"/>
          <w:spacing w:val="1"/>
        </w:rPr>
        <w:t>s</w:t>
      </w:r>
      <w:r w:rsidRPr="00E144A6">
        <w:rPr>
          <w:rFonts w:asciiTheme="minorHAnsi" w:eastAsia="Arial" w:hAnsiTheme="minorHAnsi" w:cs="Arial"/>
        </w:rPr>
        <w:t>t</w:t>
      </w:r>
      <w:r w:rsidRPr="00E144A6">
        <w:rPr>
          <w:rFonts w:asciiTheme="minorHAnsi" w:eastAsia="Arial" w:hAnsiTheme="minorHAnsi" w:cs="Arial"/>
          <w:spacing w:val="-7"/>
        </w:rPr>
        <w:t xml:space="preserve"> </w:t>
      </w:r>
      <w:r w:rsidRPr="00E144A6">
        <w:rPr>
          <w:rFonts w:asciiTheme="minorHAnsi" w:eastAsia="Arial" w:hAnsiTheme="minorHAnsi" w:cs="Arial"/>
          <w:spacing w:val="4"/>
        </w:rPr>
        <w:t>m</w:t>
      </w:r>
      <w:r w:rsidRPr="00E144A6">
        <w:rPr>
          <w:rFonts w:asciiTheme="minorHAnsi" w:eastAsia="Arial" w:hAnsiTheme="minorHAnsi" w:cs="Arial"/>
        </w:rPr>
        <w:t>u</w:t>
      </w:r>
      <w:r w:rsidRPr="00E144A6">
        <w:rPr>
          <w:rFonts w:asciiTheme="minorHAnsi" w:eastAsia="Arial" w:hAnsiTheme="minorHAnsi" w:cs="Arial"/>
          <w:spacing w:val="1"/>
        </w:rPr>
        <w:t>s</w:t>
      </w:r>
      <w:r w:rsidRPr="00E144A6">
        <w:rPr>
          <w:rFonts w:asciiTheme="minorHAnsi" w:eastAsia="Arial" w:hAnsiTheme="minorHAnsi" w:cs="Arial"/>
        </w:rPr>
        <w:t>í</w:t>
      </w:r>
      <w:r w:rsidRPr="00E144A6">
        <w:rPr>
          <w:rFonts w:asciiTheme="minorHAnsi" w:eastAsia="Arial" w:hAnsiTheme="minorHAnsi" w:cs="Arial"/>
          <w:spacing w:val="-5"/>
        </w:rPr>
        <w:t xml:space="preserve"> </w:t>
      </w:r>
      <w:r w:rsidRPr="00E144A6">
        <w:rPr>
          <w:rFonts w:asciiTheme="minorHAnsi" w:eastAsia="Arial" w:hAnsiTheme="minorHAnsi" w:cs="Arial"/>
          <w:spacing w:val="2"/>
        </w:rPr>
        <w:t>b</w:t>
      </w:r>
      <w:r w:rsidRPr="00E144A6">
        <w:rPr>
          <w:rFonts w:asciiTheme="minorHAnsi" w:eastAsia="Arial" w:hAnsiTheme="minorHAnsi" w:cs="Arial"/>
          <w:spacing w:val="-4"/>
        </w:rPr>
        <w:t>ý</w:t>
      </w:r>
      <w:r w:rsidRPr="00E144A6">
        <w:rPr>
          <w:rFonts w:asciiTheme="minorHAnsi" w:eastAsia="Arial" w:hAnsiTheme="minorHAnsi" w:cs="Arial"/>
        </w:rPr>
        <w:t>t</w:t>
      </w:r>
      <w:r w:rsidRPr="00E144A6">
        <w:rPr>
          <w:rFonts w:asciiTheme="minorHAnsi" w:eastAsia="Arial" w:hAnsiTheme="minorHAnsi" w:cs="Arial"/>
          <w:spacing w:val="-1"/>
        </w:rPr>
        <w:t xml:space="preserve"> z</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1"/>
        </w:rPr>
        <w:t>c</w:t>
      </w:r>
      <w:r w:rsidRPr="00E144A6">
        <w:rPr>
          <w:rFonts w:asciiTheme="minorHAnsi" w:eastAsia="Arial" w:hAnsiTheme="minorHAnsi" w:cs="Arial"/>
          <w:spacing w:val="2"/>
        </w:rPr>
        <w:t>o</w:t>
      </w:r>
      <w:r w:rsidRPr="00E144A6">
        <w:rPr>
          <w:rFonts w:asciiTheme="minorHAnsi" w:eastAsia="Arial" w:hAnsiTheme="minorHAnsi" w:cs="Arial"/>
          <w:spacing w:val="-1"/>
        </w:rPr>
        <w:t>v</w:t>
      </w:r>
      <w:r w:rsidRPr="00E144A6">
        <w:rPr>
          <w:rFonts w:asciiTheme="minorHAnsi" w:eastAsia="Arial" w:hAnsiTheme="minorHAnsi" w:cs="Arial"/>
        </w:rPr>
        <w:t>á</w:t>
      </w:r>
      <w:r w:rsidRPr="00E144A6">
        <w:rPr>
          <w:rFonts w:asciiTheme="minorHAnsi" w:eastAsia="Arial" w:hAnsiTheme="minorHAnsi" w:cs="Arial"/>
          <w:spacing w:val="2"/>
        </w:rPr>
        <w:t>n</w:t>
      </w:r>
      <w:r w:rsidRPr="00E144A6">
        <w:rPr>
          <w:rFonts w:asciiTheme="minorHAnsi" w:eastAsia="Arial" w:hAnsiTheme="minorHAnsi" w:cs="Arial"/>
        </w:rPr>
        <w:t>a</w:t>
      </w:r>
      <w:r w:rsidRPr="00E144A6">
        <w:rPr>
          <w:rFonts w:asciiTheme="minorHAnsi" w:eastAsia="Arial" w:hAnsiTheme="minorHAnsi" w:cs="Arial"/>
          <w:spacing w:val="-11"/>
        </w:rPr>
        <w:t xml:space="preserve"> </w:t>
      </w:r>
      <w:r w:rsidRPr="00E144A6">
        <w:rPr>
          <w:rFonts w:asciiTheme="minorHAnsi" w:eastAsia="Arial" w:hAnsiTheme="minorHAnsi" w:cs="Arial"/>
        </w:rPr>
        <w:t xml:space="preserve">v </w:t>
      </w:r>
      <w:r w:rsidRPr="00E144A6">
        <w:rPr>
          <w:rFonts w:asciiTheme="minorHAnsi" w:eastAsia="Arial" w:hAnsiTheme="minorHAnsi" w:cs="Arial"/>
          <w:spacing w:val="1"/>
        </w:rPr>
        <w:t>s</w:t>
      </w:r>
      <w:r w:rsidRPr="00E144A6">
        <w:rPr>
          <w:rFonts w:asciiTheme="minorHAnsi" w:eastAsia="Arial" w:hAnsiTheme="minorHAnsi" w:cs="Arial"/>
        </w:rPr>
        <w:t>ou</w:t>
      </w:r>
      <w:r w:rsidRPr="00E144A6">
        <w:rPr>
          <w:rFonts w:asciiTheme="minorHAnsi" w:eastAsia="Arial" w:hAnsiTheme="minorHAnsi" w:cs="Arial"/>
          <w:spacing w:val="-1"/>
        </w:rPr>
        <w:t>l</w:t>
      </w:r>
      <w:r w:rsidRPr="00E144A6">
        <w:rPr>
          <w:rFonts w:asciiTheme="minorHAnsi" w:eastAsia="Arial" w:hAnsiTheme="minorHAnsi" w:cs="Arial"/>
          <w:spacing w:val="2"/>
        </w:rPr>
        <w:t>a</w:t>
      </w:r>
      <w:r w:rsidRPr="00E144A6">
        <w:rPr>
          <w:rFonts w:asciiTheme="minorHAnsi" w:eastAsia="Arial" w:hAnsiTheme="minorHAnsi" w:cs="Arial"/>
        </w:rPr>
        <w:t>du</w:t>
      </w:r>
      <w:r w:rsidRPr="00E144A6">
        <w:rPr>
          <w:rFonts w:asciiTheme="minorHAnsi" w:eastAsia="Arial" w:hAnsiTheme="minorHAnsi" w:cs="Arial"/>
          <w:spacing w:val="-8"/>
        </w:rPr>
        <w:t xml:space="preserve"> </w:t>
      </w:r>
      <w:r w:rsidRPr="00E144A6">
        <w:rPr>
          <w:rFonts w:asciiTheme="minorHAnsi" w:eastAsia="Arial" w:hAnsiTheme="minorHAnsi" w:cs="Arial"/>
        </w:rPr>
        <w:t xml:space="preserve">s </w:t>
      </w:r>
      <w:r w:rsidRPr="00E144A6">
        <w:rPr>
          <w:rFonts w:asciiTheme="minorHAnsi" w:eastAsia="Arial" w:hAnsiTheme="minorHAnsi" w:cs="Arial"/>
          <w:spacing w:val="2"/>
        </w:rPr>
        <w:t>p</w:t>
      </w:r>
      <w:r w:rsidRPr="00E144A6">
        <w:rPr>
          <w:rFonts w:asciiTheme="minorHAnsi" w:eastAsia="Arial" w:hAnsiTheme="minorHAnsi" w:cs="Arial"/>
        </w:rPr>
        <w:t>od</w:t>
      </w:r>
      <w:r w:rsidRPr="00E144A6">
        <w:rPr>
          <w:rFonts w:asciiTheme="minorHAnsi" w:eastAsia="Arial" w:hAnsiTheme="minorHAnsi" w:cs="Arial"/>
          <w:spacing w:val="4"/>
        </w:rPr>
        <w:t>m</w:t>
      </w:r>
      <w:r w:rsidRPr="00E144A6">
        <w:rPr>
          <w:rFonts w:asciiTheme="minorHAnsi" w:eastAsia="Arial" w:hAnsiTheme="minorHAnsi" w:cs="Arial"/>
        </w:rPr>
        <w:t>ín</w:t>
      </w:r>
      <w:r w:rsidRPr="00E144A6">
        <w:rPr>
          <w:rFonts w:asciiTheme="minorHAnsi" w:eastAsia="Arial" w:hAnsiTheme="minorHAnsi" w:cs="Arial"/>
          <w:spacing w:val="4"/>
        </w:rPr>
        <w:t>k</w:t>
      </w:r>
      <w:r w:rsidRPr="00E144A6">
        <w:rPr>
          <w:rFonts w:asciiTheme="minorHAnsi" w:eastAsia="Arial" w:hAnsiTheme="minorHAnsi" w:cs="Arial"/>
          <w:spacing w:val="-3"/>
        </w:rPr>
        <w:t>a</w:t>
      </w:r>
      <w:r w:rsidRPr="00E144A6">
        <w:rPr>
          <w:rFonts w:asciiTheme="minorHAnsi" w:eastAsia="Arial" w:hAnsiTheme="minorHAnsi" w:cs="Arial"/>
          <w:spacing w:val="4"/>
        </w:rPr>
        <w:t>m</w:t>
      </w:r>
      <w:r w:rsidRPr="00E144A6">
        <w:rPr>
          <w:rFonts w:asciiTheme="minorHAnsi" w:eastAsia="Arial" w:hAnsiTheme="minorHAnsi" w:cs="Arial"/>
        </w:rPr>
        <w:t>i</w:t>
      </w:r>
      <w:r w:rsidRPr="00E144A6">
        <w:rPr>
          <w:rFonts w:asciiTheme="minorHAnsi" w:eastAsia="Arial" w:hAnsiTheme="minorHAnsi" w:cs="Arial"/>
          <w:spacing w:val="-12"/>
        </w:rPr>
        <w:t xml:space="preserve"> </w:t>
      </w:r>
      <w:r w:rsidRPr="00E144A6">
        <w:rPr>
          <w:rFonts w:asciiTheme="minorHAnsi" w:eastAsia="Arial" w:hAnsiTheme="minorHAnsi" w:cs="Arial"/>
        </w:rPr>
        <w:t>p</w:t>
      </w:r>
      <w:r w:rsidRPr="00E144A6">
        <w:rPr>
          <w:rFonts w:asciiTheme="minorHAnsi" w:eastAsia="Arial" w:hAnsiTheme="minorHAnsi" w:cs="Arial"/>
          <w:spacing w:val="1"/>
        </w:rPr>
        <w:t>r</w:t>
      </w:r>
      <w:r w:rsidRPr="00E144A6">
        <w:rPr>
          <w:rFonts w:asciiTheme="minorHAnsi" w:eastAsia="Arial" w:hAnsiTheme="minorHAnsi" w:cs="Arial"/>
        </w:rPr>
        <w:t>og</w:t>
      </w:r>
      <w:r w:rsidRPr="00E144A6">
        <w:rPr>
          <w:rFonts w:asciiTheme="minorHAnsi" w:eastAsia="Arial" w:hAnsiTheme="minorHAnsi" w:cs="Arial"/>
          <w:spacing w:val="1"/>
        </w:rPr>
        <w:t>r</w:t>
      </w:r>
      <w:r w:rsidRPr="00E144A6">
        <w:rPr>
          <w:rFonts w:asciiTheme="minorHAnsi" w:eastAsia="Arial" w:hAnsiTheme="minorHAnsi" w:cs="Arial"/>
        </w:rPr>
        <w:t>a</w:t>
      </w:r>
      <w:r w:rsidRPr="00E144A6">
        <w:rPr>
          <w:rFonts w:asciiTheme="minorHAnsi" w:eastAsia="Arial" w:hAnsiTheme="minorHAnsi" w:cs="Arial"/>
          <w:spacing w:val="4"/>
        </w:rPr>
        <w:t>m</w:t>
      </w:r>
      <w:r w:rsidRPr="00E144A6">
        <w:rPr>
          <w:rFonts w:asciiTheme="minorHAnsi" w:eastAsia="Arial" w:hAnsiTheme="minorHAnsi" w:cs="Arial"/>
        </w:rPr>
        <w:t>u.</w:t>
      </w:r>
    </w:p>
    <w:p w:rsidR="00F71437" w:rsidRPr="00346EE9" w:rsidRDefault="00F71437" w:rsidP="00D12A7F">
      <w:pPr>
        <w:ind w:right="382"/>
        <w:rPr>
          <w:rFonts w:asciiTheme="minorHAnsi" w:hAnsiTheme="minorHAnsi"/>
        </w:rPr>
      </w:pPr>
    </w:p>
    <w:p w:rsidR="003A6C46" w:rsidRPr="00346EE9" w:rsidRDefault="003A6C46" w:rsidP="00D12A7F">
      <w:pPr>
        <w:ind w:right="382"/>
        <w:rPr>
          <w:rFonts w:asciiTheme="minorHAnsi" w:hAnsiTheme="minorHAnsi"/>
        </w:rPr>
      </w:pPr>
      <w:r w:rsidRPr="00346EE9">
        <w:rPr>
          <w:rFonts w:asciiTheme="minorHAnsi" w:hAnsiTheme="minorHAnsi"/>
        </w:rPr>
        <w:t>Použité zkratky v P</w:t>
      </w:r>
      <w:r w:rsidR="007E4923">
        <w:rPr>
          <w:rFonts w:asciiTheme="minorHAnsi" w:hAnsiTheme="minorHAnsi"/>
        </w:rPr>
        <w:t>r</w:t>
      </w:r>
      <w:r w:rsidR="00F07187" w:rsidRPr="00346EE9">
        <w:rPr>
          <w:rFonts w:asciiTheme="minorHAnsi" w:hAnsiTheme="minorHAnsi"/>
        </w:rPr>
        <w:t>avidlech</w:t>
      </w:r>
      <w:r w:rsidRPr="00346EE9">
        <w:rPr>
          <w:rFonts w:asciiTheme="minorHAnsi" w:hAnsiTheme="minorHAnsi"/>
        </w:rPr>
        <w:t>:</w:t>
      </w:r>
    </w:p>
    <w:p w:rsidR="004B41E1" w:rsidRPr="00346EE9" w:rsidRDefault="004B41E1" w:rsidP="00D12A7F">
      <w:pPr>
        <w:ind w:right="382"/>
        <w:rPr>
          <w:rFonts w:asciiTheme="minorHAnsi" w:hAnsiTheme="minorHAn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0"/>
        <w:gridCol w:w="6102"/>
      </w:tblGrid>
      <w:tr w:rsidR="00631E61" w:rsidRPr="00346EE9" w:rsidTr="005D58FD">
        <w:tc>
          <w:tcPr>
            <w:tcW w:w="2510" w:type="dxa"/>
            <w:tcBorders>
              <w:left w:val="single" w:sz="8" w:space="0" w:color="000000"/>
            </w:tcBorders>
            <w:shd w:val="clear" w:color="auto" w:fill="F79646"/>
          </w:tcPr>
          <w:p w:rsidR="00631E61" w:rsidRPr="00346EE9" w:rsidRDefault="00631E61" w:rsidP="003C6175">
            <w:pPr>
              <w:jc w:val="center"/>
              <w:rPr>
                <w:rFonts w:asciiTheme="minorHAnsi" w:hAnsiTheme="minorHAnsi"/>
                <w:b/>
              </w:rPr>
            </w:pPr>
            <w:r w:rsidRPr="00346EE9">
              <w:rPr>
                <w:rFonts w:asciiTheme="minorHAnsi" w:hAnsiTheme="minorHAnsi"/>
                <w:b/>
              </w:rPr>
              <w:t>Zkratka</w:t>
            </w:r>
          </w:p>
        </w:tc>
        <w:tc>
          <w:tcPr>
            <w:tcW w:w="6102" w:type="dxa"/>
            <w:tcBorders>
              <w:left w:val="single" w:sz="8" w:space="0" w:color="000000"/>
            </w:tcBorders>
            <w:shd w:val="clear" w:color="auto" w:fill="F79646"/>
          </w:tcPr>
          <w:p w:rsidR="00631E61" w:rsidRPr="00346EE9" w:rsidRDefault="00631E61" w:rsidP="003C6175">
            <w:pPr>
              <w:jc w:val="center"/>
              <w:rPr>
                <w:rFonts w:asciiTheme="minorHAnsi" w:hAnsiTheme="minorHAnsi"/>
                <w:b/>
              </w:rPr>
            </w:pPr>
            <w:r w:rsidRPr="00346EE9">
              <w:rPr>
                <w:rFonts w:asciiTheme="minorHAnsi" w:hAnsiTheme="minorHAnsi"/>
                <w:b/>
              </w:rPr>
              <w:t>Pojem</w:t>
            </w:r>
          </w:p>
        </w:tc>
      </w:tr>
      <w:tr w:rsidR="00631E61" w:rsidRPr="00346EE9" w:rsidTr="005D58FD">
        <w:tc>
          <w:tcPr>
            <w:tcW w:w="2510" w:type="dxa"/>
            <w:tcBorders>
              <w:left w:val="single" w:sz="8" w:space="0" w:color="000000"/>
            </w:tcBorders>
          </w:tcPr>
          <w:p w:rsidR="00631E61" w:rsidRPr="00346EE9" w:rsidRDefault="00631E61" w:rsidP="00631E61">
            <w:pPr>
              <w:rPr>
                <w:rFonts w:asciiTheme="minorHAnsi" w:hAnsiTheme="minorHAnsi"/>
              </w:rPr>
            </w:pPr>
            <w:r w:rsidRPr="00346EE9">
              <w:rPr>
                <w:rFonts w:asciiTheme="minorHAnsi" w:hAnsiTheme="minorHAnsi"/>
              </w:rPr>
              <w:t>AO</w:t>
            </w:r>
          </w:p>
        </w:tc>
        <w:tc>
          <w:tcPr>
            <w:tcW w:w="6102" w:type="dxa"/>
            <w:tcBorders>
              <w:left w:val="single" w:sz="8" w:space="0" w:color="000000"/>
            </w:tcBorders>
          </w:tcPr>
          <w:p w:rsidR="00631E61" w:rsidRPr="00346EE9" w:rsidRDefault="00631E61" w:rsidP="00631E61">
            <w:pPr>
              <w:rPr>
                <w:rFonts w:asciiTheme="minorHAnsi" w:hAnsiTheme="minorHAnsi"/>
              </w:rPr>
            </w:pPr>
            <w:r w:rsidRPr="00346EE9">
              <w:rPr>
                <w:rFonts w:asciiTheme="minorHAnsi" w:hAnsiTheme="minorHAnsi"/>
              </w:rPr>
              <w:t xml:space="preserve">Auditní </w:t>
            </w:r>
            <w:r w:rsidR="009C6A87" w:rsidRPr="00346EE9">
              <w:rPr>
                <w:rFonts w:asciiTheme="minorHAnsi" w:hAnsiTheme="minorHAnsi"/>
              </w:rPr>
              <w:t>orgán</w:t>
            </w:r>
          </w:p>
        </w:tc>
      </w:tr>
      <w:tr w:rsidR="00631E61" w:rsidRPr="00346EE9" w:rsidTr="005D58FD">
        <w:tc>
          <w:tcPr>
            <w:tcW w:w="2510" w:type="dxa"/>
            <w:tcBorders>
              <w:left w:val="single" w:sz="8" w:space="0" w:color="000000"/>
            </w:tcBorders>
          </w:tcPr>
          <w:p w:rsidR="00631E61" w:rsidRPr="00346EE9" w:rsidRDefault="00371FFC" w:rsidP="00631E61">
            <w:pPr>
              <w:rPr>
                <w:rFonts w:asciiTheme="minorHAnsi" w:hAnsiTheme="minorHAnsi"/>
              </w:rPr>
            </w:pPr>
            <w:r w:rsidRPr="00346EE9">
              <w:rPr>
                <w:rFonts w:asciiTheme="minorHAnsi" w:hAnsiTheme="minorHAnsi"/>
              </w:rPr>
              <w:t>EK</w:t>
            </w:r>
          </w:p>
        </w:tc>
        <w:tc>
          <w:tcPr>
            <w:tcW w:w="6102" w:type="dxa"/>
            <w:tcBorders>
              <w:left w:val="single" w:sz="8" w:space="0" w:color="000000"/>
            </w:tcBorders>
          </w:tcPr>
          <w:p w:rsidR="00631E61" w:rsidRPr="00346EE9" w:rsidRDefault="00371FFC" w:rsidP="00631E61">
            <w:pPr>
              <w:rPr>
                <w:rFonts w:asciiTheme="minorHAnsi" w:hAnsiTheme="minorHAnsi"/>
              </w:rPr>
            </w:pPr>
            <w:r w:rsidRPr="00346EE9">
              <w:rPr>
                <w:rFonts w:asciiTheme="minorHAnsi" w:hAnsiTheme="minorHAnsi"/>
              </w:rPr>
              <w:t>Evropská komise</w:t>
            </w:r>
          </w:p>
        </w:tc>
      </w:tr>
      <w:tr w:rsidR="00631E61" w:rsidRPr="00346EE9" w:rsidTr="005D58FD">
        <w:tc>
          <w:tcPr>
            <w:tcW w:w="2510" w:type="dxa"/>
            <w:tcBorders>
              <w:top w:val="single" w:sz="4" w:space="0" w:color="auto"/>
              <w:left w:val="single" w:sz="8" w:space="0" w:color="000000"/>
              <w:bottom w:val="single" w:sz="4" w:space="0" w:color="auto"/>
              <w:right w:val="single" w:sz="4" w:space="0" w:color="auto"/>
            </w:tcBorders>
          </w:tcPr>
          <w:p w:rsidR="00631E61" w:rsidRPr="00346EE9" w:rsidRDefault="00E913A6" w:rsidP="00C60519">
            <w:pPr>
              <w:rPr>
                <w:rFonts w:asciiTheme="minorHAnsi" w:hAnsiTheme="minorHAnsi"/>
              </w:rPr>
            </w:pPr>
            <w:r w:rsidRPr="00346EE9">
              <w:rPr>
                <w:rFonts w:asciiTheme="minorHAnsi" w:hAnsiTheme="minorHAnsi"/>
              </w:rPr>
              <w:t>ES</w:t>
            </w:r>
          </w:p>
        </w:tc>
        <w:tc>
          <w:tcPr>
            <w:tcW w:w="6102" w:type="dxa"/>
            <w:tcBorders>
              <w:top w:val="single" w:sz="4" w:space="0" w:color="auto"/>
              <w:left w:val="single" w:sz="8" w:space="0" w:color="000000"/>
              <w:bottom w:val="single" w:sz="4" w:space="0" w:color="auto"/>
              <w:right w:val="single" w:sz="4" w:space="0" w:color="auto"/>
            </w:tcBorders>
          </w:tcPr>
          <w:p w:rsidR="00631E61" w:rsidRPr="00346EE9" w:rsidRDefault="00E913A6" w:rsidP="00C60519">
            <w:pPr>
              <w:rPr>
                <w:rFonts w:asciiTheme="minorHAnsi" w:hAnsiTheme="minorHAnsi"/>
              </w:rPr>
            </w:pPr>
            <w:r w:rsidRPr="00346EE9">
              <w:rPr>
                <w:rFonts w:asciiTheme="minorHAnsi" w:hAnsiTheme="minorHAnsi"/>
              </w:rPr>
              <w:t>Evrop</w:t>
            </w:r>
            <w:r w:rsidR="00C603D3">
              <w:rPr>
                <w:rFonts w:asciiTheme="minorHAnsi" w:hAnsiTheme="minorHAnsi"/>
              </w:rPr>
              <w:t>s</w:t>
            </w:r>
            <w:r w:rsidRPr="00346EE9">
              <w:rPr>
                <w:rFonts w:asciiTheme="minorHAnsi" w:hAnsiTheme="minorHAnsi"/>
              </w:rPr>
              <w:t xml:space="preserve">ké společenství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Pr>
                <w:rFonts w:asciiTheme="minorHAnsi" w:hAnsiTheme="minorHAnsi"/>
              </w:rPr>
              <w:t>ESF</w:t>
            </w:r>
          </w:p>
        </w:tc>
        <w:tc>
          <w:tcPr>
            <w:tcW w:w="6102" w:type="dxa"/>
            <w:tcBorders>
              <w:top w:val="single" w:sz="4" w:space="0" w:color="auto"/>
              <w:left w:val="single" w:sz="8" w:space="0" w:color="000000"/>
              <w:bottom w:val="single" w:sz="4" w:space="0" w:color="auto"/>
              <w:right w:val="single" w:sz="4" w:space="0" w:color="auto"/>
            </w:tcBorders>
          </w:tcPr>
          <w:p w:rsidR="007E4923" w:rsidRDefault="007E4923" w:rsidP="007E4923">
            <w:pPr>
              <w:rPr>
                <w:rFonts w:asciiTheme="minorHAnsi" w:hAnsiTheme="minorHAnsi"/>
              </w:rPr>
            </w:pPr>
            <w:r w:rsidRPr="007E4923">
              <w:rPr>
                <w:rFonts w:asciiTheme="minorHAnsi" w:eastAsia="Arial" w:hAnsiTheme="minorHAnsi" w:cs="Arial"/>
              </w:rPr>
              <w:t>Evropsk</w:t>
            </w:r>
            <w:r>
              <w:rPr>
                <w:rFonts w:asciiTheme="minorHAnsi" w:eastAsia="Arial" w:hAnsiTheme="minorHAnsi" w:cs="Arial"/>
              </w:rPr>
              <w:t>ý</w:t>
            </w:r>
            <w:r w:rsidRPr="007E4923">
              <w:rPr>
                <w:rFonts w:asciiTheme="minorHAnsi" w:eastAsia="Arial" w:hAnsiTheme="minorHAnsi" w:cs="Arial"/>
              </w:rPr>
              <w:t xml:space="preserve"> sociální fond</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EU</w:t>
            </w:r>
          </w:p>
        </w:tc>
        <w:tc>
          <w:tcPr>
            <w:tcW w:w="6102" w:type="dxa"/>
            <w:tcBorders>
              <w:top w:val="single" w:sz="4" w:space="0" w:color="auto"/>
              <w:left w:val="single" w:sz="8" w:space="0" w:color="000000"/>
              <w:bottom w:val="single" w:sz="4" w:space="0" w:color="auto"/>
              <w:right w:val="single" w:sz="4" w:space="0" w:color="auto"/>
            </w:tcBorders>
          </w:tcPr>
          <w:p w:rsidR="007E4923" w:rsidRDefault="007E4923" w:rsidP="00C60519">
            <w:pPr>
              <w:rPr>
                <w:rFonts w:asciiTheme="minorHAnsi" w:hAnsiTheme="minorHAnsi"/>
              </w:rPr>
            </w:pPr>
            <w:r w:rsidRPr="00346EE9">
              <w:rPr>
                <w:rFonts w:asciiTheme="minorHAnsi" w:hAnsiTheme="minorHAnsi"/>
              </w:rPr>
              <w:t>Evrop</w:t>
            </w:r>
            <w:r>
              <w:rPr>
                <w:rFonts w:asciiTheme="minorHAnsi" w:hAnsiTheme="minorHAnsi"/>
              </w:rPr>
              <w:t>s</w:t>
            </w:r>
            <w:r w:rsidRPr="00346EE9">
              <w:rPr>
                <w:rFonts w:asciiTheme="minorHAnsi" w:hAnsiTheme="minorHAnsi"/>
              </w:rPr>
              <w:t xml:space="preserve">ká unie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EUD</w:t>
            </w:r>
          </w:p>
        </w:tc>
        <w:tc>
          <w:tcPr>
            <w:tcW w:w="6102" w:type="dxa"/>
            <w:tcBorders>
              <w:top w:val="single" w:sz="4" w:space="0" w:color="auto"/>
              <w:left w:val="single" w:sz="8" w:space="0" w:color="000000"/>
              <w:bottom w:val="single" w:sz="4" w:space="0" w:color="auto"/>
              <w:right w:val="single" w:sz="4" w:space="0" w:color="auto"/>
            </w:tcBorders>
          </w:tcPr>
          <w:p w:rsidR="007E4923" w:rsidRDefault="007E4923" w:rsidP="00C60519">
            <w:pPr>
              <w:rPr>
                <w:rFonts w:asciiTheme="minorHAnsi" w:hAnsiTheme="minorHAnsi"/>
              </w:rPr>
            </w:pPr>
            <w:r w:rsidRPr="00346EE9">
              <w:rPr>
                <w:rFonts w:asciiTheme="minorHAnsi" w:hAnsiTheme="minorHAnsi"/>
              </w:rPr>
              <w:t>Evropský účetní dvůr</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FKSP</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Pr>
                <w:rFonts w:asciiTheme="minorHAnsi" w:hAnsiTheme="minorHAnsi"/>
              </w:rPr>
              <w:t>Fond kulturních a sociálních potřeb</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FM</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Finanční manažer</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JIC</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Jihomoravské inovační centrum</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JMK</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Jihomoravský kraj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proofErr w:type="spellStart"/>
            <w:r w:rsidRPr="00346EE9">
              <w:rPr>
                <w:rFonts w:asciiTheme="minorHAnsi" w:hAnsiTheme="minorHAnsi"/>
              </w:rPr>
              <w:t>KrÚ</w:t>
            </w:r>
            <w:proofErr w:type="spellEnd"/>
            <w:r w:rsidRPr="00346EE9">
              <w:rPr>
                <w:rFonts w:asciiTheme="minorHAnsi" w:hAnsiTheme="minorHAnsi"/>
              </w:rPr>
              <w:t xml:space="preserve"> JMK</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B94321">
            <w:pPr>
              <w:rPr>
                <w:rFonts w:asciiTheme="minorHAnsi" w:hAnsiTheme="minorHAnsi"/>
              </w:rPr>
            </w:pPr>
            <w:r w:rsidRPr="00346EE9">
              <w:rPr>
                <w:rFonts w:asciiTheme="minorHAnsi" w:hAnsiTheme="minorHAnsi"/>
              </w:rPr>
              <w:t>Krajs</w:t>
            </w:r>
            <w:r>
              <w:rPr>
                <w:rFonts w:asciiTheme="minorHAnsi" w:hAnsiTheme="minorHAnsi"/>
              </w:rPr>
              <w:t>k</w:t>
            </w:r>
            <w:r w:rsidRPr="00346EE9">
              <w:rPr>
                <w:rFonts w:asciiTheme="minorHAnsi" w:hAnsiTheme="minorHAnsi"/>
              </w:rPr>
              <w:t>ý úřad Jihomoravského kraje</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MF</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Ministerstvo financí</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lastRenderedPageBreak/>
              <w:t>MŠMT</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Ministerstvo školství, mládeže a tělovýchovy</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MZ</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Monitorovací zpráva</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NKÚ</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B94321">
            <w:pPr>
              <w:rPr>
                <w:rFonts w:asciiTheme="minorHAnsi" w:hAnsiTheme="minorHAnsi"/>
              </w:rPr>
            </w:pPr>
            <w:r w:rsidRPr="00346EE9">
              <w:rPr>
                <w:rFonts w:asciiTheme="minorHAnsi" w:hAnsiTheme="minorHAnsi"/>
              </w:rPr>
              <w:t>N</w:t>
            </w:r>
            <w:r>
              <w:rPr>
                <w:rFonts w:asciiTheme="minorHAnsi" w:hAnsiTheme="minorHAnsi"/>
              </w:rPr>
              <w:t>ej</w:t>
            </w:r>
            <w:r w:rsidRPr="00346EE9">
              <w:rPr>
                <w:rFonts w:asciiTheme="minorHAnsi" w:hAnsiTheme="minorHAnsi"/>
              </w:rPr>
              <w:t>vyšší kontrolní úřad</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OFS</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Orgán finanční správy</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OLAF</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Úřad pro boj proti podvodům</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OPŘO</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Ostatní přímo řízený orgán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OSS</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Organizační složka státu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OPVVV</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Operační program Výzkum, vývoj a vzdělávání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PA</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Projekt předkládaný do aktivity 4. Asistence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PM</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proofErr w:type="spellStart"/>
            <w:r w:rsidRPr="00346EE9">
              <w:rPr>
                <w:rFonts w:asciiTheme="minorHAnsi" w:hAnsiTheme="minorHAnsi"/>
              </w:rPr>
              <w:t>Projetkový</w:t>
            </w:r>
            <w:proofErr w:type="spellEnd"/>
            <w:r w:rsidRPr="00346EE9">
              <w:rPr>
                <w:rFonts w:asciiTheme="minorHAnsi" w:hAnsiTheme="minorHAnsi"/>
              </w:rPr>
              <w:t xml:space="preserve"> manažer</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PO</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Pr>
                <w:rFonts w:asciiTheme="minorHAnsi" w:hAnsiTheme="minorHAnsi"/>
              </w:rPr>
              <w:t>Příspěvková organizace</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PRK</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Porušení rozpočtové kázně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proofErr w:type="spellStart"/>
            <w:r w:rsidRPr="00346EE9">
              <w:rPr>
                <w:rFonts w:asciiTheme="minorHAnsi" w:hAnsiTheme="minorHAnsi"/>
              </w:rPr>
              <w:t>PrŽaP</w:t>
            </w:r>
            <w:proofErr w:type="spellEnd"/>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Pravidla pro žadatele a příjemce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RIS JMK</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Regionální inovační strategie Jihomoravského kraje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RJMK</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Rada Jihomoravského kraje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proofErr w:type="spellStart"/>
            <w:r w:rsidRPr="00346EE9">
              <w:rPr>
                <w:rFonts w:asciiTheme="minorHAnsi" w:hAnsiTheme="minorHAnsi"/>
              </w:rPr>
              <w:t>RoPD</w:t>
            </w:r>
            <w:proofErr w:type="spellEnd"/>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Rozhodnutí o poskytnutí dotace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ŘO</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Řídící orgán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proofErr w:type="spellStart"/>
            <w:r w:rsidRPr="00346EE9">
              <w:rPr>
                <w:rFonts w:asciiTheme="minorHAnsi" w:hAnsiTheme="minorHAnsi"/>
              </w:rPr>
              <w:t>SmAcc</w:t>
            </w:r>
            <w:proofErr w:type="spellEnd"/>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3D3">
            <w:pPr>
              <w:rPr>
                <w:rFonts w:asciiTheme="minorHAnsi" w:hAnsiTheme="minorHAnsi"/>
              </w:rPr>
            </w:pPr>
            <w:r w:rsidRPr="00346EE9">
              <w:rPr>
                <w:rFonts w:asciiTheme="minorHAnsi" w:hAnsiTheme="minorHAnsi"/>
              </w:rPr>
              <w:t xml:space="preserve">Smart </w:t>
            </w:r>
            <w:r>
              <w:rPr>
                <w:rFonts w:asciiTheme="minorHAnsi" w:hAnsiTheme="minorHAnsi"/>
              </w:rPr>
              <w:t>A</w:t>
            </w:r>
            <w:r w:rsidRPr="00346EE9">
              <w:rPr>
                <w:rFonts w:asciiTheme="minorHAnsi" w:hAnsiTheme="minorHAnsi"/>
              </w:rPr>
              <w:t xml:space="preserve">kcelerátor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SR</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Státní rozpočet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proofErr w:type="spellStart"/>
            <w:r w:rsidRPr="00346EE9">
              <w:rPr>
                <w:rFonts w:asciiTheme="minorHAnsi" w:hAnsiTheme="minorHAnsi"/>
              </w:rPr>
              <w:t>ZoR</w:t>
            </w:r>
            <w:proofErr w:type="spellEnd"/>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Zpráva o realizaci projektu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ZS</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Zprostředkující subjekt </w:t>
            </w:r>
          </w:p>
        </w:tc>
      </w:tr>
      <w:tr w:rsidR="007E4923" w:rsidRPr="00346EE9" w:rsidTr="005D58FD">
        <w:tc>
          <w:tcPr>
            <w:tcW w:w="2510" w:type="dxa"/>
            <w:tcBorders>
              <w:top w:val="single" w:sz="4" w:space="0" w:color="auto"/>
              <w:left w:val="single" w:sz="8" w:space="0" w:color="000000"/>
              <w:bottom w:val="single" w:sz="4" w:space="0" w:color="auto"/>
              <w:right w:val="single" w:sz="4" w:space="0" w:color="auto"/>
            </w:tcBorders>
            <w:shd w:val="clear" w:color="auto" w:fill="auto"/>
          </w:tcPr>
          <w:p w:rsidR="007E4923" w:rsidRPr="00346EE9" w:rsidRDefault="007E4923" w:rsidP="00C60519">
            <w:pPr>
              <w:rPr>
                <w:rFonts w:asciiTheme="minorHAnsi" w:hAnsiTheme="minorHAnsi"/>
              </w:rPr>
            </w:pPr>
            <w:r w:rsidRPr="00346EE9">
              <w:rPr>
                <w:rFonts w:asciiTheme="minorHAnsi" w:hAnsiTheme="minorHAnsi"/>
              </w:rPr>
              <w:t>ZVZ</w:t>
            </w:r>
          </w:p>
        </w:tc>
        <w:tc>
          <w:tcPr>
            <w:tcW w:w="6102" w:type="dxa"/>
            <w:tcBorders>
              <w:top w:val="single" w:sz="4" w:space="0" w:color="auto"/>
              <w:left w:val="single" w:sz="8" w:space="0" w:color="000000"/>
              <w:bottom w:val="single" w:sz="4" w:space="0" w:color="auto"/>
              <w:right w:val="single" w:sz="4" w:space="0" w:color="auto"/>
            </w:tcBorders>
          </w:tcPr>
          <w:p w:rsidR="007E4923" w:rsidRPr="00346EE9" w:rsidRDefault="007E4923" w:rsidP="00C60519">
            <w:pPr>
              <w:rPr>
                <w:rFonts w:asciiTheme="minorHAnsi" w:hAnsiTheme="minorHAnsi"/>
              </w:rPr>
            </w:pPr>
            <w:r w:rsidRPr="00346EE9">
              <w:rPr>
                <w:rFonts w:asciiTheme="minorHAnsi" w:hAnsiTheme="minorHAnsi"/>
              </w:rPr>
              <w:t xml:space="preserve">Zákon o veřejných zakázkách </w:t>
            </w:r>
          </w:p>
        </w:tc>
      </w:tr>
    </w:tbl>
    <w:p w:rsidR="00DD4927" w:rsidRPr="00346EE9" w:rsidRDefault="00DD4927">
      <w:pPr>
        <w:jc w:val="left"/>
        <w:rPr>
          <w:rFonts w:asciiTheme="minorHAnsi" w:hAnsiTheme="minorHAnsi"/>
          <w:b/>
          <w:sz w:val="28"/>
          <w:szCs w:val="28"/>
        </w:rPr>
      </w:pPr>
      <w:r w:rsidRPr="00346EE9">
        <w:rPr>
          <w:rFonts w:asciiTheme="minorHAnsi" w:hAnsiTheme="minorHAnsi"/>
          <w:sz w:val="28"/>
          <w:szCs w:val="28"/>
        </w:rPr>
        <w:br w:type="page"/>
      </w:r>
    </w:p>
    <w:p w:rsidR="00D63D66" w:rsidRPr="00346EE9" w:rsidRDefault="00D63D66" w:rsidP="001E35C4">
      <w:pPr>
        <w:pStyle w:val="HeadlineIP2"/>
        <w:numPr>
          <w:ilvl w:val="1"/>
          <w:numId w:val="28"/>
        </w:numPr>
        <w:rPr>
          <w:rFonts w:asciiTheme="minorHAnsi" w:hAnsiTheme="minorHAnsi"/>
          <w:sz w:val="24"/>
        </w:rPr>
      </w:pPr>
      <w:bookmarkStart w:id="36" w:name="_Toc464118045"/>
      <w:r w:rsidRPr="00346EE9">
        <w:rPr>
          <w:rFonts w:asciiTheme="minorHAnsi" w:hAnsiTheme="minorHAnsi"/>
          <w:sz w:val="24"/>
        </w:rPr>
        <w:lastRenderedPageBreak/>
        <w:t>Obecná pravidla</w:t>
      </w:r>
      <w:bookmarkEnd w:id="36"/>
    </w:p>
    <w:p w:rsidR="00D63D66" w:rsidRPr="00346EE9" w:rsidRDefault="00D63D66" w:rsidP="001E35C4">
      <w:pPr>
        <w:pStyle w:val="HeadlineIP2"/>
        <w:numPr>
          <w:ilvl w:val="2"/>
          <w:numId w:val="28"/>
        </w:numPr>
        <w:rPr>
          <w:rFonts w:asciiTheme="minorHAnsi" w:hAnsiTheme="minorHAnsi"/>
          <w:sz w:val="24"/>
        </w:rPr>
      </w:pPr>
      <w:bookmarkStart w:id="37" w:name="_Toc464118046"/>
      <w:r w:rsidRPr="00346EE9">
        <w:rPr>
          <w:rFonts w:asciiTheme="minorHAnsi" w:hAnsiTheme="minorHAnsi"/>
          <w:sz w:val="24"/>
        </w:rPr>
        <w:t>Způsobilost výdajů</w:t>
      </w:r>
      <w:bookmarkEnd w:id="37"/>
    </w:p>
    <w:p w:rsidR="00D63D66" w:rsidRPr="00346EE9" w:rsidRDefault="00D63D66" w:rsidP="000F5ECF">
      <w:pPr>
        <w:spacing w:before="120"/>
        <w:ind w:left="113" w:right="62"/>
        <w:rPr>
          <w:rFonts w:asciiTheme="minorHAnsi" w:eastAsia="Arial" w:hAnsiTheme="minorHAnsi" w:cs="Arial"/>
          <w:spacing w:val="1"/>
        </w:rPr>
      </w:pPr>
      <w:r w:rsidRPr="00346EE9">
        <w:rPr>
          <w:rFonts w:asciiTheme="minorHAnsi" w:eastAsia="Arial" w:hAnsiTheme="minorHAnsi" w:cs="Arial"/>
          <w:spacing w:val="1"/>
        </w:rPr>
        <w:t>Podpora z</w:t>
      </w:r>
      <w:r w:rsidR="006C2264" w:rsidRPr="00346EE9">
        <w:rPr>
          <w:rFonts w:asciiTheme="minorHAnsi" w:eastAsia="Arial" w:hAnsiTheme="minorHAnsi" w:cs="Arial"/>
          <w:spacing w:val="1"/>
        </w:rPr>
        <w:t>e</w:t>
      </w:r>
      <w:r w:rsidRPr="00346EE9">
        <w:rPr>
          <w:rFonts w:asciiTheme="minorHAnsi" w:eastAsia="Arial" w:hAnsiTheme="minorHAnsi" w:cs="Arial"/>
          <w:spacing w:val="1"/>
        </w:rPr>
        <w:t xml:space="preserve"> </w:t>
      </w:r>
      <w:proofErr w:type="spellStart"/>
      <w:r w:rsidR="006C2264" w:rsidRPr="00346EE9">
        <w:rPr>
          <w:rFonts w:asciiTheme="minorHAnsi" w:eastAsia="Arial" w:hAnsiTheme="minorHAnsi" w:cs="Arial"/>
          <w:spacing w:val="1"/>
        </w:rPr>
        <w:t>SmAcc</w:t>
      </w:r>
      <w:proofErr w:type="spellEnd"/>
      <w:r w:rsidRPr="00346EE9">
        <w:rPr>
          <w:rFonts w:asciiTheme="minorHAnsi" w:eastAsia="Arial" w:hAnsiTheme="minorHAnsi" w:cs="Arial"/>
          <w:spacing w:val="1"/>
        </w:rPr>
        <w:t xml:space="preserve"> může být poskytnuta pouze na způsobilý výdaj. </w:t>
      </w:r>
      <w:proofErr w:type="gramStart"/>
      <w:r w:rsidRPr="00346EE9">
        <w:rPr>
          <w:rFonts w:asciiTheme="minorHAnsi" w:eastAsia="Arial" w:hAnsiTheme="minorHAnsi" w:cs="Arial"/>
          <w:spacing w:val="1"/>
        </w:rPr>
        <w:t>Tím</w:t>
      </w:r>
      <w:proofErr w:type="gramEnd"/>
      <w:r w:rsidRPr="00346EE9">
        <w:rPr>
          <w:rFonts w:asciiTheme="minorHAnsi" w:eastAsia="Arial" w:hAnsiTheme="minorHAnsi" w:cs="Arial"/>
          <w:spacing w:val="1"/>
        </w:rPr>
        <w:t xml:space="preserve"> je takový výdaj, </w:t>
      </w:r>
      <w:proofErr w:type="gramStart"/>
      <w:r w:rsidRPr="00346EE9">
        <w:rPr>
          <w:rFonts w:asciiTheme="minorHAnsi" w:eastAsia="Arial" w:hAnsiTheme="minorHAnsi" w:cs="Arial"/>
          <w:spacing w:val="1"/>
        </w:rPr>
        <w:t>který:</w:t>
      </w:r>
      <w:proofErr w:type="gramEnd"/>
    </w:p>
    <w:p w:rsidR="00D63D66" w:rsidRPr="00346EE9" w:rsidRDefault="00D63D66" w:rsidP="006C2264">
      <w:pPr>
        <w:spacing w:line="120" w:lineRule="exact"/>
        <w:rPr>
          <w:rFonts w:asciiTheme="minorHAnsi" w:hAnsiTheme="minorHAnsi"/>
        </w:rPr>
      </w:pPr>
    </w:p>
    <w:p w:rsidR="006C2264" w:rsidRPr="00346EE9" w:rsidRDefault="00D63D66" w:rsidP="00C557F8">
      <w:pPr>
        <w:pStyle w:val="Odstavecseseznamem"/>
        <w:numPr>
          <w:ilvl w:val="0"/>
          <w:numId w:val="29"/>
        </w:numPr>
        <w:ind w:right="-36"/>
        <w:rPr>
          <w:rFonts w:asciiTheme="minorHAnsi" w:eastAsia="Arial" w:hAnsiTheme="minorHAnsi" w:cs="Arial"/>
          <w:spacing w:val="6"/>
        </w:rPr>
      </w:pPr>
      <w:r w:rsidRPr="00346EE9">
        <w:rPr>
          <w:rFonts w:asciiTheme="minorHAnsi" w:eastAsia="Arial" w:hAnsiTheme="minorHAnsi" w:cs="Arial"/>
          <w:spacing w:val="6"/>
        </w:rPr>
        <w:t xml:space="preserve">je v souladu s právními předpisy (tj. zejména s legislativou ČR a EU), </w:t>
      </w:r>
    </w:p>
    <w:p w:rsidR="00D63D66" w:rsidRPr="00346EE9" w:rsidRDefault="00D63D66" w:rsidP="00C557F8">
      <w:pPr>
        <w:pStyle w:val="Odstavecseseznamem"/>
        <w:numPr>
          <w:ilvl w:val="0"/>
          <w:numId w:val="29"/>
        </w:numPr>
        <w:ind w:right="-36"/>
        <w:rPr>
          <w:rFonts w:asciiTheme="minorHAnsi" w:eastAsia="Arial" w:hAnsiTheme="minorHAnsi" w:cs="Arial"/>
          <w:spacing w:val="6"/>
        </w:rPr>
      </w:pPr>
      <w:r w:rsidRPr="00346EE9">
        <w:rPr>
          <w:rFonts w:asciiTheme="minorHAnsi" w:eastAsia="Arial" w:hAnsiTheme="minorHAnsi" w:cs="Arial"/>
          <w:spacing w:val="6"/>
        </w:rPr>
        <w:t xml:space="preserve">je v souladu s pravidly </w:t>
      </w:r>
      <w:r w:rsidR="006C2264" w:rsidRPr="00346EE9">
        <w:rPr>
          <w:rFonts w:asciiTheme="minorHAnsi" w:eastAsia="Arial" w:hAnsiTheme="minorHAnsi" w:cs="Arial"/>
          <w:spacing w:val="6"/>
        </w:rPr>
        <w:t>OPVVV</w:t>
      </w:r>
      <w:r w:rsidRPr="00346EE9">
        <w:rPr>
          <w:rFonts w:asciiTheme="minorHAnsi" w:eastAsia="Arial" w:hAnsiTheme="minorHAnsi" w:cs="Arial"/>
          <w:spacing w:val="6"/>
        </w:rPr>
        <w:t xml:space="preserve"> a podmínkami podpory,</w:t>
      </w:r>
    </w:p>
    <w:p w:rsidR="00D63D66" w:rsidRPr="003E5823" w:rsidRDefault="00D63D66" w:rsidP="00C557F8">
      <w:pPr>
        <w:pStyle w:val="Odstavecseseznamem"/>
        <w:numPr>
          <w:ilvl w:val="0"/>
          <w:numId w:val="29"/>
        </w:numPr>
        <w:ind w:right="-36"/>
        <w:rPr>
          <w:rFonts w:asciiTheme="minorHAnsi" w:eastAsia="Arial" w:hAnsiTheme="minorHAnsi" w:cs="Arial"/>
          <w:spacing w:val="6"/>
        </w:rPr>
      </w:pPr>
      <w:r w:rsidRPr="00346EE9">
        <w:rPr>
          <w:rFonts w:asciiTheme="minorHAnsi" w:eastAsia="Arial" w:hAnsiTheme="minorHAnsi" w:cs="Arial"/>
          <w:spacing w:val="6"/>
        </w:rPr>
        <w:t xml:space="preserve">je přiměřený (odpovídá cenám v místě a čase obvyklým) a je vynaložen v souladu </w:t>
      </w:r>
      <w:r w:rsidRPr="003E5823">
        <w:rPr>
          <w:rFonts w:asciiTheme="minorHAnsi" w:eastAsia="Arial" w:hAnsiTheme="minorHAnsi" w:cs="Arial"/>
          <w:spacing w:val="6"/>
        </w:rPr>
        <w:t>s</w:t>
      </w:r>
      <w:r w:rsidR="006C2264" w:rsidRPr="003E5823">
        <w:rPr>
          <w:rFonts w:asciiTheme="minorHAnsi" w:eastAsia="Arial" w:hAnsiTheme="minorHAnsi" w:cs="Arial"/>
          <w:spacing w:val="6"/>
        </w:rPr>
        <w:t> </w:t>
      </w:r>
      <w:r w:rsidRPr="003E5823">
        <w:rPr>
          <w:rFonts w:asciiTheme="minorHAnsi" w:eastAsia="Arial" w:hAnsiTheme="minorHAnsi" w:cs="Arial"/>
          <w:spacing w:val="6"/>
        </w:rPr>
        <w:t>3E</w:t>
      </w:r>
      <w:r w:rsidR="006C2264" w:rsidRPr="003E5823">
        <w:rPr>
          <w:rFonts w:asciiTheme="minorHAnsi" w:eastAsia="Arial" w:hAnsiTheme="minorHAnsi" w:cs="Arial"/>
          <w:spacing w:val="6"/>
        </w:rPr>
        <w:t>,</w:t>
      </w:r>
    </w:p>
    <w:p w:rsidR="006C2264" w:rsidRPr="003E5823" w:rsidRDefault="00D63D66" w:rsidP="00C557F8">
      <w:pPr>
        <w:pStyle w:val="Odstavecseseznamem"/>
        <w:numPr>
          <w:ilvl w:val="0"/>
          <w:numId w:val="29"/>
        </w:numPr>
        <w:ind w:right="-36"/>
        <w:rPr>
          <w:rFonts w:asciiTheme="minorHAnsi" w:eastAsia="Arial" w:hAnsiTheme="minorHAnsi" w:cs="Arial"/>
          <w:spacing w:val="6"/>
        </w:rPr>
      </w:pPr>
      <w:r w:rsidRPr="003E5823">
        <w:rPr>
          <w:rFonts w:asciiTheme="minorHAnsi" w:eastAsia="Arial" w:hAnsiTheme="minorHAnsi" w:cs="Arial"/>
          <w:spacing w:val="6"/>
        </w:rPr>
        <w:t xml:space="preserve">vznikl a byl uhrazen příjemcem podpory v období od </w:t>
      </w:r>
      <w:proofErr w:type="gramStart"/>
      <w:r w:rsidR="00FF0965" w:rsidRPr="003E5823">
        <w:rPr>
          <w:rFonts w:asciiTheme="minorHAnsi" w:eastAsia="Arial" w:hAnsiTheme="minorHAnsi" w:cs="Arial"/>
          <w:spacing w:val="6"/>
        </w:rPr>
        <w:t>1.</w:t>
      </w:r>
      <w:r w:rsidR="00412B86" w:rsidRPr="003E5823">
        <w:rPr>
          <w:rFonts w:asciiTheme="minorHAnsi" w:eastAsia="Arial" w:hAnsiTheme="minorHAnsi" w:cs="Arial"/>
          <w:spacing w:val="6"/>
        </w:rPr>
        <w:t>7</w:t>
      </w:r>
      <w:r w:rsidR="00FF0965" w:rsidRPr="003E5823">
        <w:rPr>
          <w:rFonts w:asciiTheme="minorHAnsi" w:eastAsia="Arial" w:hAnsiTheme="minorHAnsi" w:cs="Arial"/>
          <w:spacing w:val="6"/>
        </w:rPr>
        <w:t>.2016</w:t>
      </w:r>
      <w:proofErr w:type="gramEnd"/>
      <w:r w:rsidR="00FF0965" w:rsidRPr="003E5823">
        <w:rPr>
          <w:rFonts w:asciiTheme="minorHAnsi" w:eastAsia="Arial" w:hAnsiTheme="minorHAnsi" w:cs="Arial"/>
          <w:spacing w:val="6"/>
        </w:rPr>
        <w:t xml:space="preserve"> </w:t>
      </w:r>
      <w:r w:rsidRPr="003E5823">
        <w:rPr>
          <w:rFonts w:asciiTheme="minorHAnsi" w:eastAsia="Arial" w:hAnsiTheme="minorHAnsi" w:cs="Arial"/>
          <w:spacing w:val="6"/>
        </w:rPr>
        <w:t xml:space="preserve">do </w:t>
      </w:r>
      <w:r w:rsidR="00FF0965" w:rsidRPr="003E5823">
        <w:rPr>
          <w:rFonts w:asciiTheme="minorHAnsi" w:eastAsia="Arial" w:hAnsiTheme="minorHAnsi" w:cs="Arial"/>
          <w:spacing w:val="6"/>
        </w:rPr>
        <w:t>31.</w:t>
      </w:r>
      <w:r w:rsidR="00412B86" w:rsidRPr="003E5823">
        <w:rPr>
          <w:rFonts w:asciiTheme="minorHAnsi" w:eastAsia="Arial" w:hAnsiTheme="minorHAnsi" w:cs="Arial"/>
          <w:spacing w:val="6"/>
        </w:rPr>
        <w:t>12</w:t>
      </w:r>
      <w:r w:rsidR="00FF0965" w:rsidRPr="003E5823">
        <w:rPr>
          <w:rFonts w:asciiTheme="minorHAnsi" w:eastAsia="Arial" w:hAnsiTheme="minorHAnsi" w:cs="Arial"/>
          <w:spacing w:val="6"/>
        </w:rPr>
        <w:t>.2018</w:t>
      </w:r>
      <w:r w:rsidRPr="003E5823">
        <w:rPr>
          <w:rFonts w:asciiTheme="minorHAnsi" w:eastAsia="Arial" w:hAnsiTheme="minorHAnsi" w:cs="Arial"/>
          <w:spacing w:val="6"/>
        </w:rPr>
        <w:t xml:space="preserve">, </w:t>
      </w:r>
    </w:p>
    <w:p w:rsidR="00D63D66" w:rsidRPr="003E5823" w:rsidRDefault="00D63D66" w:rsidP="00C557F8">
      <w:pPr>
        <w:pStyle w:val="Odstavecseseznamem"/>
        <w:numPr>
          <w:ilvl w:val="0"/>
          <w:numId w:val="29"/>
        </w:numPr>
        <w:ind w:right="-36"/>
        <w:rPr>
          <w:rFonts w:asciiTheme="minorHAnsi" w:eastAsia="Arial" w:hAnsiTheme="minorHAnsi" w:cs="Arial"/>
          <w:spacing w:val="6"/>
        </w:rPr>
      </w:pPr>
      <w:r w:rsidRPr="003E5823">
        <w:rPr>
          <w:rFonts w:asciiTheme="minorHAnsi" w:eastAsia="Arial" w:hAnsiTheme="minorHAnsi" w:cs="Arial"/>
          <w:spacing w:val="6"/>
        </w:rPr>
        <w:t>má vazbu na podporovaný region a rovněž</w:t>
      </w:r>
      <w:r w:rsidR="006C2264" w:rsidRPr="003E5823">
        <w:rPr>
          <w:rFonts w:asciiTheme="minorHAnsi" w:eastAsia="Arial" w:hAnsiTheme="minorHAnsi" w:cs="Arial"/>
          <w:spacing w:val="6"/>
        </w:rPr>
        <w:t xml:space="preserve"> </w:t>
      </w:r>
      <w:r w:rsidRPr="003E5823">
        <w:rPr>
          <w:rFonts w:asciiTheme="minorHAnsi" w:eastAsia="Arial" w:hAnsiTheme="minorHAnsi" w:cs="Arial"/>
          <w:spacing w:val="6"/>
        </w:rPr>
        <w:t>je řádně identifikovatelný, prokazatelný a doložitelný.</w:t>
      </w:r>
    </w:p>
    <w:p w:rsidR="00D63D66" w:rsidRPr="003E5823" w:rsidRDefault="00D63D66" w:rsidP="000F5ECF">
      <w:pPr>
        <w:spacing w:before="120"/>
        <w:ind w:left="113" w:right="62"/>
        <w:rPr>
          <w:rFonts w:asciiTheme="minorHAnsi" w:eastAsia="Arial" w:hAnsiTheme="minorHAnsi" w:cs="Arial"/>
          <w:spacing w:val="1"/>
        </w:rPr>
      </w:pPr>
      <w:r w:rsidRPr="003E5823">
        <w:rPr>
          <w:rFonts w:asciiTheme="minorHAnsi" w:eastAsia="Arial" w:hAnsiTheme="minorHAnsi" w:cs="Arial"/>
          <w:spacing w:val="1"/>
        </w:rPr>
        <w:t xml:space="preserve">Uvedené podmínky musejí být naplněny zásadně kumulativně, tedy všechny zároveň. Jestliže není </w:t>
      </w:r>
      <w:proofErr w:type="gramStart"/>
      <w:r w:rsidRPr="003E5823">
        <w:rPr>
          <w:rFonts w:asciiTheme="minorHAnsi" w:eastAsia="Arial" w:hAnsiTheme="minorHAnsi" w:cs="Arial"/>
          <w:spacing w:val="1"/>
        </w:rPr>
        <w:t>kterákoliv  z uvedených</w:t>
      </w:r>
      <w:proofErr w:type="gramEnd"/>
      <w:r w:rsidRPr="003E5823">
        <w:rPr>
          <w:rFonts w:asciiTheme="minorHAnsi" w:eastAsia="Arial" w:hAnsiTheme="minorHAnsi" w:cs="Arial"/>
          <w:spacing w:val="1"/>
        </w:rPr>
        <w:t xml:space="preserve">  podmínek  naplněna,  nelze  výdaj  považovat  za  způsobilý. Pro příspěvek z</w:t>
      </w:r>
      <w:r w:rsidR="006C2264" w:rsidRPr="003E5823">
        <w:rPr>
          <w:rFonts w:asciiTheme="minorHAnsi" w:eastAsia="Arial" w:hAnsiTheme="minorHAnsi" w:cs="Arial"/>
          <w:spacing w:val="1"/>
        </w:rPr>
        <w:t> </w:t>
      </w:r>
      <w:proofErr w:type="spellStart"/>
      <w:r w:rsidR="006C2264" w:rsidRPr="003E5823">
        <w:rPr>
          <w:rFonts w:asciiTheme="minorHAnsi" w:eastAsia="Arial" w:hAnsiTheme="minorHAnsi" w:cs="Arial"/>
          <w:spacing w:val="1"/>
        </w:rPr>
        <w:t>SmAcc</w:t>
      </w:r>
      <w:proofErr w:type="spellEnd"/>
      <w:r w:rsidR="006C2264" w:rsidRPr="003E5823">
        <w:rPr>
          <w:rFonts w:asciiTheme="minorHAnsi" w:eastAsia="Arial" w:hAnsiTheme="minorHAnsi" w:cs="Arial"/>
          <w:spacing w:val="1"/>
        </w:rPr>
        <w:t xml:space="preserve"> </w:t>
      </w:r>
      <w:r w:rsidRPr="003E5823">
        <w:rPr>
          <w:rFonts w:asciiTheme="minorHAnsi" w:eastAsia="Arial" w:hAnsiTheme="minorHAnsi" w:cs="Arial"/>
          <w:spacing w:val="1"/>
        </w:rPr>
        <w:t>jsou podmínky způsobilosti rozřazeny podle čtyř hledisek, která jsou blíže specifikována v následujících kapitolách.</w:t>
      </w:r>
    </w:p>
    <w:p w:rsidR="00D63D66" w:rsidRPr="003E5823" w:rsidRDefault="00D63D66" w:rsidP="001E35C4">
      <w:pPr>
        <w:pStyle w:val="HeadlineIP2"/>
        <w:numPr>
          <w:ilvl w:val="3"/>
          <w:numId w:val="28"/>
        </w:numPr>
        <w:rPr>
          <w:rFonts w:asciiTheme="minorHAnsi" w:hAnsiTheme="minorHAnsi"/>
          <w:sz w:val="24"/>
        </w:rPr>
      </w:pPr>
      <w:bookmarkStart w:id="38" w:name="_Toc464118047"/>
      <w:r w:rsidRPr="003E5823">
        <w:rPr>
          <w:rFonts w:asciiTheme="minorHAnsi" w:hAnsiTheme="minorHAnsi"/>
          <w:sz w:val="24"/>
        </w:rPr>
        <w:t>Věcná způsobilost výdaje</w:t>
      </w:r>
      <w:bookmarkEnd w:id="38"/>
    </w:p>
    <w:p w:rsidR="00D63D66" w:rsidRPr="003E5823" w:rsidRDefault="00D63D66" w:rsidP="00D63D66">
      <w:pPr>
        <w:ind w:left="116" w:right="61"/>
        <w:rPr>
          <w:rFonts w:asciiTheme="minorHAnsi" w:eastAsia="Arial" w:hAnsiTheme="minorHAnsi" w:cs="Arial"/>
        </w:rPr>
      </w:pPr>
      <w:r w:rsidRPr="003E5823">
        <w:rPr>
          <w:rFonts w:asciiTheme="minorHAnsi" w:eastAsia="Arial" w:hAnsiTheme="minorHAnsi" w:cs="Arial"/>
        </w:rPr>
        <w:t>H</w:t>
      </w:r>
      <w:r w:rsidRPr="003E5823">
        <w:rPr>
          <w:rFonts w:asciiTheme="minorHAnsi" w:eastAsia="Arial" w:hAnsiTheme="minorHAnsi" w:cs="Arial"/>
          <w:spacing w:val="-1"/>
        </w:rPr>
        <w:t>l</w:t>
      </w:r>
      <w:r w:rsidRPr="003E5823">
        <w:rPr>
          <w:rFonts w:asciiTheme="minorHAnsi" w:eastAsia="Arial" w:hAnsiTheme="minorHAnsi" w:cs="Arial"/>
        </w:rPr>
        <w:t>e</w:t>
      </w:r>
      <w:r w:rsidRPr="003E5823">
        <w:rPr>
          <w:rFonts w:asciiTheme="minorHAnsi" w:eastAsia="Arial" w:hAnsiTheme="minorHAnsi" w:cs="Arial"/>
          <w:spacing w:val="2"/>
        </w:rPr>
        <w:t>d</w:t>
      </w:r>
      <w:r w:rsidRPr="003E5823">
        <w:rPr>
          <w:rFonts w:asciiTheme="minorHAnsi" w:eastAsia="Arial" w:hAnsiTheme="minorHAnsi" w:cs="Arial"/>
          <w:spacing w:val="-1"/>
        </w:rPr>
        <w:t>i</w:t>
      </w:r>
      <w:r w:rsidRPr="003E5823">
        <w:rPr>
          <w:rFonts w:asciiTheme="minorHAnsi" w:eastAsia="Arial" w:hAnsiTheme="minorHAnsi" w:cs="Arial"/>
          <w:spacing w:val="1"/>
        </w:rPr>
        <w:t>s</w:t>
      </w:r>
      <w:r w:rsidRPr="003E5823">
        <w:rPr>
          <w:rFonts w:asciiTheme="minorHAnsi" w:eastAsia="Arial" w:hAnsiTheme="minorHAnsi" w:cs="Arial"/>
          <w:spacing w:val="4"/>
        </w:rPr>
        <w:t>k</w:t>
      </w:r>
      <w:r w:rsidRPr="003E5823">
        <w:rPr>
          <w:rFonts w:asciiTheme="minorHAnsi" w:eastAsia="Arial" w:hAnsiTheme="minorHAnsi" w:cs="Arial"/>
        </w:rPr>
        <w:t>o</w:t>
      </w:r>
      <w:r w:rsidRPr="003E5823">
        <w:rPr>
          <w:rFonts w:asciiTheme="minorHAnsi" w:eastAsia="Arial" w:hAnsiTheme="minorHAnsi" w:cs="Arial"/>
          <w:spacing w:val="1"/>
        </w:rPr>
        <w:t xml:space="preserve"> </w:t>
      </w:r>
      <w:r w:rsidRPr="003E5823">
        <w:rPr>
          <w:rFonts w:asciiTheme="minorHAnsi" w:eastAsia="Arial" w:hAnsiTheme="minorHAnsi" w:cs="Arial"/>
          <w:spacing w:val="-1"/>
        </w:rPr>
        <w:t>v</w:t>
      </w:r>
      <w:r w:rsidRPr="003E5823">
        <w:rPr>
          <w:rFonts w:asciiTheme="minorHAnsi" w:eastAsia="Arial" w:hAnsiTheme="minorHAnsi" w:cs="Arial"/>
        </w:rPr>
        <w:t>ě</w:t>
      </w:r>
      <w:r w:rsidRPr="003E5823">
        <w:rPr>
          <w:rFonts w:asciiTheme="minorHAnsi" w:eastAsia="Arial" w:hAnsiTheme="minorHAnsi" w:cs="Arial"/>
          <w:spacing w:val="1"/>
        </w:rPr>
        <w:t>c</w:t>
      </w:r>
      <w:r w:rsidRPr="003E5823">
        <w:rPr>
          <w:rFonts w:asciiTheme="minorHAnsi" w:eastAsia="Arial" w:hAnsiTheme="minorHAnsi" w:cs="Arial"/>
        </w:rPr>
        <w:t>né</w:t>
      </w:r>
      <w:r w:rsidRPr="003E5823">
        <w:rPr>
          <w:rFonts w:asciiTheme="minorHAnsi" w:eastAsia="Arial" w:hAnsiTheme="minorHAnsi" w:cs="Arial"/>
          <w:spacing w:val="6"/>
        </w:rPr>
        <w:t xml:space="preserve"> </w:t>
      </w:r>
      <w:r w:rsidRPr="003E5823">
        <w:rPr>
          <w:rFonts w:asciiTheme="minorHAnsi" w:eastAsia="Arial" w:hAnsiTheme="minorHAnsi" w:cs="Arial"/>
          <w:spacing w:val="-4"/>
        </w:rPr>
        <w:t>z</w:t>
      </w:r>
      <w:r w:rsidRPr="003E5823">
        <w:rPr>
          <w:rFonts w:asciiTheme="minorHAnsi" w:eastAsia="Arial" w:hAnsiTheme="minorHAnsi" w:cs="Arial"/>
        </w:rPr>
        <w:t>pů</w:t>
      </w:r>
      <w:r w:rsidRPr="003E5823">
        <w:rPr>
          <w:rFonts w:asciiTheme="minorHAnsi" w:eastAsia="Arial" w:hAnsiTheme="minorHAnsi" w:cs="Arial"/>
          <w:spacing w:val="4"/>
        </w:rPr>
        <w:t>s</w:t>
      </w:r>
      <w:r w:rsidRPr="003E5823">
        <w:rPr>
          <w:rFonts w:asciiTheme="minorHAnsi" w:eastAsia="Arial" w:hAnsiTheme="minorHAnsi" w:cs="Arial"/>
        </w:rPr>
        <w:t>ob</w:t>
      </w:r>
      <w:r w:rsidRPr="003E5823">
        <w:rPr>
          <w:rFonts w:asciiTheme="minorHAnsi" w:eastAsia="Arial" w:hAnsiTheme="minorHAnsi" w:cs="Arial"/>
          <w:spacing w:val="1"/>
        </w:rPr>
        <w:t>i</w:t>
      </w:r>
      <w:r w:rsidRPr="003E5823">
        <w:rPr>
          <w:rFonts w:asciiTheme="minorHAnsi" w:eastAsia="Arial" w:hAnsiTheme="minorHAnsi" w:cs="Arial"/>
          <w:spacing w:val="-1"/>
        </w:rPr>
        <w:t>l</w:t>
      </w:r>
      <w:r w:rsidRPr="003E5823">
        <w:rPr>
          <w:rFonts w:asciiTheme="minorHAnsi" w:eastAsia="Arial" w:hAnsiTheme="minorHAnsi" w:cs="Arial"/>
        </w:rPr>
        <w:t>o</w:t>
      </w:r>
      <w:r w:rsidRPr="003E5823">
        <w:rPr>
          <w:rFonts w:asciiTheme="minorHAnsi" w:eastAsia="Arial" w:hAnsiTheme="minorHAnsi" w:cs="Arial"/>
          <w:spacing w:val="1"/>
        </w:rPr>
        <w:t>s</w:t>
      </w:r>
      <w:r w:rsidRPr="003E5823">
        <w:rPr>
          <w:rFonts w:asciiTheme="minorHAnsi" w:eastAsia="Arial" w:hAnsiTheme="minorHAnsi" w:cs="Arial"/>
          <w:spacing w:val="2"/>
        </w:rPr>
        <w:t>t</w:t>
      </w:r>
      <w:r w:rsidRPr="003E5823">
        <w:rPr>
          <w:rFonts w:asciiTheme="minorHAnsi" w:eastAsia="Arial" w:hAnsiTheme="minorHAnsi" w:cs="Arial"/>
        </w:rPr>
        <w:t>i</w:t>
      </w:r>
      <w:r w:rsidRPr="003E5823">
        <w:rPr>
          <w:rFonts w:asciiTheme="minorHAnsi" w:eastAsia="Arial" w:hAnsiTheme="minorHAnsi" w:cs="Arial"/>
          <w:spacing w:val="-2"/>
        </w:rPr>
        <w:t xml:space="preserve"> </w:t>
      </w:r>
      <w:r w:rsidRPr="003E5823">
        <w:rPr>
          <w:rFonts w:asciiTheme="minorHAnsi" w:eastAsia="Arial" w:hAnsiTheme="minorHAnsi" w:cs="Arial"/>
          <w:spacing w:val="1"/>
        </w:rPr>
        <w:t>v</w:t>
      </w:r>
      <w:r w:rsidRPr="003E5823">
        <w:rPr>
          <w:rFonts w:asciiTheme="minorHAnsi" w:eastAsia="Arial" w:hAnsiTheme="minorHAnsi" w:cs="Arial"/>
          <w:spacing w:val="-4"/>
        </w:rPr>
        <w:t>ý</w:t>
      </w:r>
      <w:r w:rsidRPr="003E5823">
        <w:rPr>
          <w:rFonts w:asciiTheme="minorHAnsi" w:eastAsia="Arial" w:hAnsiTheme="minorHAnsi" w:cs="Arial"/>
          <w:spacing w:val="2"/>
        </w:rPr>
        <w:t>d</w:t>
      </w:r>
      <w:r w:rsidRPr="003E5823">
        <w:rPr>
          <w:rFonts w:asciiTheme="minorHAnsi" w:eastAsia="Arial" w:hAnsiTheme="minorHAnsi" w:cs="Arial"/>
        </w:rPr>
        <w:t>a</w:t>
      </w:r>
      <w:r w:rsidRPr="003E5823">
        <w:rPr>
          <w:rFonts w:asciiTheme="minorHAnsi" w:eastAsia="Arial" w:hAnsiTheme="minorHAnsi" w:cs="Arial"/>
          <w:spacing w:val="1"/>
        </w:rPr>
        <w:t>j</w:t>
      </w:r>
      <w:r w:rsidRPr="003E5823">
        <w:rPr>
          <w:rFonts w:asciiTheme="minorHAnsi" w:eastAsia="Arial" w:hAnsiTheme="minorHAnsi" w:cs="Arial"/>
        </w:rPr>
        <w:t>e</w:t>
      </w:r>
      <w:r w:rsidRPr="003E5823">
        <w:rPr>
          <w:rFonts w:asciiTheme="minorHAnsi" w:eastAsia="Arial" w:hAnsiTheme="minorHAnsi" w:cs="Arial"/>
          <w:spacing w:val="3"/>
        </w:rPr>
        <w:t xml:space="preserve"> </w:t>
      </w:r>
      <w:r w:rsidRPr="003E5823">
        <w:rPr>
          <w:rFonts w:asciiTheme="minorHAnsi" w:eastAsia="Arial" w:hAnsiTheme="minorHAnsi" w:cs="Arial"/>
          <w:spacing w:val="4"/>
        </w:rPr>
        <w:t>v</w:t>
      </w:r>
      <w:r w:rsidRPr="003E5823">
        <w:rPr>
          <w:rFonts w:asciiTheme="minorHAnsi" w:eastAsia="Arial" w:hAnsiTheme="minorHAnsi" w:cs="Arial"/>
          <w:spacing w:val="-1"/>
        </w:rPr>
        <w:t>yž</w:t>
      </w:r>
      <w:r w:rsidRPr="003E5823">
        <w:rPr>
          <w:rFonts w:asciiTheme="minorHAnsi" w:eastAsia="Arial" w:hAnsiTheme="minorHAnsi" w:cs="Arial"/>
        </w:rPr>
        <w:t>a</w:t>
      </w:r>
      <w:r w:rsidRPr="003E5823">
        <w:rPr>
          <w:rFonts w:asciiTheme="minorHAnsi" w:eastAsia="Arial" w:hAnsiTheme="minorHAnsi" w:cs="Arial"/>
          <w:spacing w:val="2"/>
        </w:rPr>
        <w:t>d</w:t>
      </w:r>
      <w:r w:rsidRPr="003E5823">
        <w:rPr>
          <w:rFonts w:asciiTheme="minorHAnsi" w:eastAsia="Arial" w:hAnsiTheme="minorHAnsi" w:cs="Arial"/>
        </w:rPr>
        <w:t>u</w:t>
      </w:r>
      <w:r w:rsidRPr="003E5823">
        <w:rPr>
          <w:rFonts w:asciiTheme="minorHAnsi" w:eastAsia="Arial" w:hAnsiTheme="minorHAnsi" w:cs="Arial"/>
          <w:spacing w:val="1"/>
        </w:rPr>
        <w:t>j</w:t>
      </w:r>
      <w:r w:rsidRPr="003E5823">
        <w:rPr>
          <w:rFonts w:asciiTheme="minorHAnsi" w:eastAsia="Arial" w:hAnsiTheme="minorHAnsi" w:cs="Arial"/>
        </w:rPr>
        <w:t>e</w:t>
      </w:r>
      <w:r w:rsidRPr="003E5823">
        <w:rPr>
          <w:rFonts w:asciiTheme="minorHAnsi" w:eastAsia="Arial" w:hAnsiTheme="minorHAnsi" w:cs="Arial"/>
          <w:spacing w:val="1"/>
        </w:rPr>
        <w:t xml:space="preserve"> </w:t>
      </w:r>
      <w:r w:rsidRPr="003E5823">
        <w:rPr>
          <w:rFonts w:asciiTheme="minorHAnsi" w:eastAsia="Arial" w:hAnsiTheme="minorHAnsi" w:cs="Arial"/>
        </w:rPr>
        <w:t>na</w:t>
      </w:r>
      <w:r w:rsidRPr="003E5823">
        <w:rPr>
          <w:rFonts w:asciiTheme="minorHAnsi" w:eastAsia="Arial" w:hAnsiTheme="minorHAnsi" w:cs="Arial"/>
          <w:spacing w:val="2"/>
        </w:rPr>
        <w:t>p</w:t>
      </w:r>
      <w:r w:rsidRPr="003E5823">
        <w:rPr>
          <w:rFonts w:asciiTheme="minorHAnsi" w:eastAsia="Arial" w:hAnsiTheme="minorHAnsi" w:cs="Arial"/>
          <w:spacing w:val="-1"/>
        </w:rPr>
        <w:t>l</w:t>
      </w:r>
      <w:r w:rsidRPr="003E5823">
        <w:rPr>
          <w:rFonts w:asciiTheme="minorHAnsi" w:eastAsia="Arial" w:hAnsiTheme="minorHAnsi" w:cs="Arial"/>
        </w:rPr>
        <w:t>n</w:t>
      </w:r>
      <w:r w:rsidRPr="003E5823">
        <w:rPr>
          <w:rFonts w:asciiTheme="minorHAnsi" w:eastAsia="Arial" w:hAnsiTheme="minorHAnsi" w:cs="Arial"/>
          <w:spacing w:val="2"/>
        </w:rPr>
        <w:t>ě</w:t>
      </w:r>
      <w:r w:rsidRPr="003E5823">
        <w:rPr>
          <w:rFonts w:asciiTheme="minorHAnsi" w:eastAsia="Arial" w:hAnsiTheme="minorHAnsi" w:cs="Arial"/>
        </w:rPr>
        <w:t>ní</w:t>
      </w:r>
      <w:r w:rsidRPr="003E5823">
        <w:rPr>
          <w:rFonts w:asciiTheme="minorHAnsi" w:eastAsia="Arial" w:hAnsiTheme="minorHAnsi" w:cs="Arial"/>
          <w:spacing w:val="1"/>
        </w:rPr>
        <w:t xml:space="preserve"> </w:t>
      </w:r>
      <w:r w:rsidRPr="003E5823">
        <w:rPr>
          <w:rFonts w:asciiTheme="minorHAnsi" w:eastAsia="Arial" w:hAnsiTheme="minorHAnsi" w:cs="Arial"/>
        </w:rPr>
        <w:t>t</w:t>
      </w:r>
      <w:r w:rsidRPr="003E5823">
        <w:rPr>
          <w:rFonts w:asciiTheme="minorHAnsi" w:eastAsia="Arial" w:hAnsiTheme="minorHAnsi" w:cs="Arial"/>
          <w:spacing w:val="1"/>
        </w:rPr>
        <w:t>ř</w:t>
      </w:r>
      <w:r w:rsidRPr="003E5823">
        <w:rPr>
          <w:rFonts w:asciiTheme="minorHAnsi" w:eastAsia="Arial" w:hAnsiTheme="minorHAnsi" w:cs="Arial"/>
        </w:rPr>
        <w:t>í</w:t>
      </w:r>
      <w:r w:rsidRPr="003E5823">
        <w:rPr>
          <w:rFonts w:asciiTheme="minorHAnsi" w:eastAsia="Arial" w:hAnsiTheme="minorHAnsi" w:cs="Arial"/>
          <w:spacing w:val="5"/>
        </w:rPr>
        <w:t xml:space="preserve"> </w:t>
      </w:r>
      <w:r w:rsidRPr="003E5823">
        <w:rPr>
          <w:rFonts w:asciiTheme="minorHAnsi" w:eastAsia="Arial" w:hAnsiTheme="minorHAnsi" w:cs="Arial"/>
          <w:spacing w:val="4"/>
        </w:rPr>
        <w:t>k</w:t>
      </w:r>
      <w:r w:rsidRPr="003E5823">
        <w:rPr>
          <w:rFonts w:asciiTheme="minorHAnsi" w:eastAsia="Arial" w:hAnsiTheme="minorHAnsi" w:cs="Arial"/>
          <w:spacing w:val="-3"/>
        </w:rPr>
        <w:t>u</w:t>
      </w:r>
      <w:r w:rsidRPr="003E5823">
        <w:rPr>
          <w:rFonts w:asciiTheme="minorHAnsi" w:eastAsia="Arial" w:hAnsiTheme="minorHAnsi" w:cs="Arial"/>
          <w:spacing w:val="4"/>
        </w:rPr>
        <w:t>m</w:t>
      </w:r>
      <w:r w:rsidRPr="003E5823">
        <w:rPr>
          <w:rFonts w:asciiTheme="minorHAnsi" w:eastAsia="Arial" w:hAnsiTheme="minorHAnsi" w:cs="Arial"/>
        </w:rPr>
        <w:t>u</w:t>
      </w:r>
      <w:r w:rsidRPr="003E5823">
        <w:rPr>
          <w:rFonts w:asciiTheme="minorHAnsi" w:eastAsia="Arial" w:hAnsiTheme="minorHAnsi" w:cs="Arial"/>
          <w:spacing w:val="-1"/>
        </w:rPr>
        <w:t>l</w:t>
      </w:r>
      <w:r w:rsidRPr="003E5823">
        <w:rPr>
          <w:rFonts w:asciiTheme="minorHAnsi" w:eastAsia="Arial" w:hAnsiTheme="minorHAnsi" w:cs="Arial"/>
        </w:rPr>
        <w:t>at</w:t>
      </w:r>
      <w:r w:rsidRPr="003E5823">
        <w:rPr>
          <w:rFonts w:asciiTheme="minorHAnsi" w:eastAsia="Arial" w:hAnsiTheme="minorHAnsi" w:cs="Arial"/>
          <w:spacing w:val="1"/>
        </w:rPr>
        <w:t>i</w:t>
      </w:r>
      <w:r w:rsidRPr="003E5823">
        <w:rPr>
          <w:rFonts w:asciiTheme="minorHAnsi" w:eastAsia="Arial" w:hAnsiTheme="minorHAnsi" w:cs="Arial"/>
          <w:spacing w:val="-1"/>
        </w:rPr>
        <w:t>v</w:t>
      </w:r>
      <w:r w:rsidRPr="003E5823">
        <w:rPr>
          <w:rFonts w:asciiTheme="minorHAnsi" w:eastAsia="Arial" w:hAnsiTheme="minorHAnsi" w:cs="Arial"/>
        </w:rPr>
        <w:t>ní</w:t>
      </w:r>
      <w:r w:rsidRPr="003E5823">
        <w:rPr>
          <w:rFonts w:asciiTheme="minorHAnsi" w:eastAsia="Arial" w:hAnsiTheme="minorHAnsi" w:cs="Arial"/>
          <w:spacing w:val="1"/>
        </w:rPr>
        <w:t>c</w:t>
      </w:r>
      <w:r w:rsidRPr="003E5823">
        <w:rPr>
          <w:rFonts w:asciiTheme="minorHAnsi" w:eastAsia="Arial" w:hAnsiTheme="minorHAnsi" w:cs="Arial"/>
        </w:rPr>
        <w:t>h</w:t>
      </w:r>
      <w:r w:rsidRPr="003E5823">
        <w:rPr>
          <w:rFonts w:asciiTheme="minorHAnsi" w:eastAsia="Arial" w:hAnsiTheme="minorHAnsi" w:cs="Arial"/>
          <w:spacing w:val="-3"/>
        </w:rPr>
        <w:t xml:space="preserve"> </w:t>
      </w:r>
      <w:r w:rsidRPr="003E5823">
        <w:rPr>
          <w:rFonts w:asciiTheme="minorHAnsi" w:eastAsia="Arial" w:hAnsiTheme="minorHAnsi" w:cs="Arial"/>
        </w:rPr>
        <w:t>p</w:t>
      </w:r>
      <w:r w:rsidRPr="003E5823">
        <w:rPr>
          <w:rFonts w:asciiTheme="minorHAnsi" w:eastAsia="Arial" w:hAnsiTheme="minorHAnsi" w:cs="Arial"/>
          <w:spacing w:val="2"/>
        </w:rPr>
        <w:t>o</w:t>
      </w:r>
      <w:r w:rsidRPr="003E5823">
        <w:rPr>
          <w:rFonts w:asciiTheme="minorHAnsi" w:eastAsia="Arial" w:hAnsiTheme="minorHAnsi" w:cs="Arial"/>
        </w:rPr>
        <w:t>d</w:t>
      </w:r>
      <w:r w:rsidRPr="003E5823">
        <w:rPr>
          <w:rFonts w:asciiTheme="minorHAnsi" w:eastAsia="Arial" w:hAnsiTheme="minorHAnsi" w:cs="Arial"/>
          <w:spacing w:val="4"/>
        </w:rPr>
        <w:t>m</w:t>
      </w:r>
      <w:r w:rsidRPr="003E5823">
        <w:rPr>
          <w:rFonts w:asciiTheme="minorHAnsi" w:eastAsia="Arial" w:hAnsiTheme="minorHAnsi" w:cs="Arial"/>
        </w:rPr>
        <w:t>íne</w:t>
      </w:r>
      <w:r w:rsidRPr="003E5823">
        <w:rPr>
          <w:rFonts w:asciiTheme="minorHAnsi" w:eastAsia="Arial" w:hAnsiTheme="minorHAnsi" w:cs="Arial"/>
          <w:spacing w:val="1"/>
        </w:rPr>
        <w:t>k</w:t>
      </w:r>
      <w:r w:rsidRPr="003E5823">
        <w:rPr>
          <w:rFonts w:asciiTheme="minorHAnsi" w:eastAsia="Arial" w:hAnsiTheme="minorHAnsi" w:cs="Arial"/>
        </w:rPr>
        <w:t xml:space="preserve">. </w:t>
      </w:r>
      <w:r w:rsidRPr="003E5823">
        <w:rPr>
          <w:rFonts w:asciiTheme="minorHAnsi" w:eastAsia="Arial" w:hAnsiTheme="minorHAnsi" w:cs="Arial"/>
          <w:spacing w:val="3"/>
        </w:rPr>
        <w:t>T</w:t>
      </w:r>
      <w:r w:rsidRPr="003E5823">
        <w:rPr>
          <w:rFonts w:asciiTheme="minorHAnsi" w:eastAsia="Arial" w:hAnsiTheme="minorHAnsi" w:cs="Arial"/>
        </w:rPr>
        <w:t>y</w:t>
      </w:r>
      <w:r w:rsidRPr="003E5823">
        <w:rPr>
          <w:rFonts w:asciiTheme="minorHAnsi" w:eastAsia="Arial" w:hAnsiTheme="minorHAnsi" w:cs="Arial"/>
          <w:spacing w:val="1"/>
        </w:rPr>
        <w:t xml:space="preserve"> s</w:t>
      </w:r>
      <w:r w:rsidRPr="003E5823">
        <w:rPr>
          <w:rFonts w:asciiTheme="minorHAnsi" w:eastAsia="Arial" w:hAnsiTheme="minorHAnsi" w:cs="Arial"/>
        </w:rPr>
        <w:t>po</w:t>
      </w:r>
      <w:r w:rsidRPr="003E5823">
        <w:rPr>
          <w:rFonts w:asciiTheme="minorHAnsi" w:eastAsia="Arial" w:hAnsiTheme="minorHAnsi" w:cs="Arial"/>
          <w:spacing w:val="1"/>
        </w:rPr>
        <w:t>č</w:t>
      </w:r>
      <w:r w:rsidRPr="003E5823">
        <w:rPr>
          <w:rFonts w:asciiTheme="minorHAnsi" w:eastAsia="Arial" w:hAnsiTheme="minorHAnsi" w:cs="Arial"/>
          <w:spacing w:val="2"/>
        </w:rPr>
        <w:t>í</w:t>
      </w:r>
      <w:r w:rsidRPr="003E5823">
        <w:rPr>
          <w:rFonts w:asciiTheme="minorHAnsi" w:eastAsia="Arial" w:hAnsiTheme="minorHAnsi" w:cs="Arial"/>
          <w:spacing w:val="-1"/>
        </w:rPr>
        <w:t>v</w:t>
      </w:r>
      <w:r w:rsidRPr="003E5823">
        <w:rPr>
          <w:rFonts w:asciiTheme="minorHAnsi" w:eastAsia="Arial" w:hAnsiTheme="minorHAnsi" w:cs="Arial"/>
        </w:rPr>
        <w:t>a</w:t>
      </w:r>
      <w:r w:rsidRPr="003E5823">
        <w:rPr>
          <w:rFonts w:asciiTheme="minorHAnsi" w:eastAsia="Arial" w:hAnsiTheme="minorHAnsi" w:cs="Arial"/>
          <w:spacing w:val="1"/>
        </w:rPr>
        <w:t>j</w:t>
      </w:r>
      <w:r w:rsidRPr="003E5823">
        <w:rPr>
          <w:rFonts w:asciiTheme="minorHAnsi" w:eastAsia="Arial" w:hAnsiTheme="minorHAnsi" w:cs="Arial"/>
        </w:rPr>
        <w:t>í</w:t>
      </w:r>
      <w:r w:rsidRPr="003E5823">
        <w:rPr>
          <w:rFonts w:asciiTheme="minorHAnsi" w:eastAsia="Arial" w:hAnsiTheme="minorHAnsi" w:cs="Arial"/>
          <w:spacing w:val="1"/>
        </w:rPr>
        <w:t xml:space="preserve"> </w:t>
      </w:r>
      <w:r w:rsidRPr="003E5823">
        <w:rPr>
          <w:rFonts w:asciiTheme="minorHAnsi" w:eastAsia="Arial" w:hAnsiTheme="minorHAnsi" w:cs="Arial"/>
        </w:rPr>
        <w:t xml:space="preserve">v </w:t>
      </w:r>
      <w:r w:rsidRPr="003E5823">
        <w:rPr>
          <w:rFonts w:asciiTheme="minorHAnsi" w:eastAsia="Arial" w:hAnsiTheme="minorHAnsi" w:cs="Arial"/>
          <w:spacing w:val="2"/>
        </w:rPr>
        <w:t>t</w:t>
      </w:r>
      <w:r w:rsidRPr="003E5823">
        <w:rPr>
          <w:rFonts w:asciiTheme="minorHAnsi" w:eastAsia="Arial" w:hAnsiTheme="minorHAnsi" w:cs="Arial"/>
        </w:rPr>
        <w:t>o</w:t>
      </w:r>
      <w:r w:rsidRPr="003E5823">
        <w:rPr>
          <w:rFonts w:asciiTheme="minorHAnsi" w:eastAsia="Arial" w:hAnsiTheme="minorHAnsi" w:cs="Arial"/>
          <w:spacing w:val="4"/>
        </w:rPr>
        <w:t>m</w:t>
      </w:r>
      <w:r w:rsidRPr="003E5823">
        <w:rPr>
          <w:rFonts w:asciiTheme="minorHAnsi" w:eastAsia="Arial" w:hAnsiTheme="minorHAnsi" w:cs="Arial"/>
        </w:rPr>
        <w:t xml:space="preserve">, </w:t>
      </w:r>
      <w:r w:rsidRPr="003E5823">
        <w:rPr>
          <w:rFonts w:asciiTheme="minorHAnsi" w:eastAsia="Arial" w:hAnsiTheme="minorHAnsi" w:cs="Arial"/>
          <w:spacing w:val="-1"/>
        </w:rPr>
        <w:t>ž</w:t>
      </w:r>
      <w:r w:rsidRPr="003E5823">
        <w:rPr>
          <w:rFonts w:asciiTheme="minorHAnsi" w:eastAsia="Arial" w:hAnsiTheme="minorHAnsi" w:cs="Arial"/>
        </w:rPr>
        <w:t xml:space="preserve">e </w:t>
      </w:r>
      <w:r w:rsidRPr="003E5823">
        <w:rPr>
          <w:rFonts w:asciiTheme="minorHAnsi" w:eastAsia="Arial" w:hAnsiTheme="minorHAnsi" w:cs="Arial"/>
          <w:spacing w:val="4"/>
        </w:rPr>
        <w:t>v</w:t>
      </w:r>
      <w:r w:rsidRPr="003E5823">
        <w:rPr>
          <w:rFonts w:asciiTheme="minorHAnsi" w:eastAsia="Arial" w:hAnsiTheme="minorHAnsi" w:cs="Arial"/>
          <w:spacing w:val="-4"/>
        </w:rPr>
        <w:t>ý</w:t>
      </w:r>
      <w:r w:rsidRPr="003E5823">
        <w:rPr>
          <w:rFonts w:asciiTheme="minorHAnsi" w:eastAsia="Arial" w:hAnsiTheme="minorHAnsi" w:cs="Arial"/>
        </w:rPr>
        <w:t>da</w:t>
      </w:r>
      <w:r w:rsidRPr="003E5823">
        <w:rPr>
          <w:rFonts w:asciiTheme="minorHAnsi" w:eastAsia="Arial" w:hAnsiTheme="minorHAnsi" w:cs="Arial"/>
          <w:spacing w:val="1"/>
        </w:rPr>
        <w:t>j</w:t>
      </w:r>
      <w:r w:rsidRPr="003E5823">
        <w:rPr>
          <w:rFonts w:asciiTheme="minorHAnsi" w:eastAsia="Arial" w:hAnsiTheme="minorHAnsi" w:cs="Arial"/>
        </w:rPr>
        <w:t>:</w:t>
      </w:r>
    </w:p>
    <w:p w:rsidR="000F5ECF" w:rsidRPr="003E5823" w:rsidRDefault="006C2264" w:rsidP="00C557F8">
      <w:pPr>
        <w:pStyle w:val="Odstavecseseznamem"/>
        <w:numPr>
          <w:ilvl w:val="0"/>
          <w:numId w:val="30"/>
        </w:numPr>
        <w:ind w:right="61"/>
        <w:rPr>
          <w:rFonts w:asciiTheme="minorHAnsi" w:eastAsia="Arial" w:hAnsiTheme="minorHAnsi" w:cs="Arial"/>
        </w:rPr>
      </w:pPr>
      <w:r w:rsidRPr="003E5823">
        <w:rPr>
          <w:rFonts w:asciiTheme="minorHAnsi" w:eastAsia="Arial" w:hAnsiTheme="minorHAnsi" w:cs="Arial"/>
          <w:spacing w:val="1"/>
        </w:rPr>
        <w:t>j</w:t>
      </w:r>
      <w:r w:rsidRPr="003E5823">
        <w:rPr>
          <w:rFonts w:asciiTheme="minorHAnsi" w:eastAsia="Arial" w:hAnsiTheme="minorHAnsi" w:cs="Arial"/>
        </w:rPr>
        <w:t>e</w:t>
      </w:r>
      <w:r w:rsidRPr="003E5823">
        <w:rPr>
          <w:rFonts w:asciiTheme="minorHAnsi" w:eastAsia="Arial" w:hAnsiTheme="minorHAnsi" w:cs="Arial"/>
          <w:spacing w:val="-3"/>
        </w:rPr>
        <w:t xml:space="preserve"> </w:t>
      </w:r>
      <w:r w:rsidRPr="003E5823">
        <w:rPr>
          <w:rFonts w:asciiTheme="minorHAnsi" w:eastAsia="Arial" w:hAnsiTheme="minorHAnsi" w:cs="Arial"/>
          <w:spacing w:val="1"/>
        </w:rPr>
        <w:t>r</w:t>
      </w:r>
      <w:r w:rsidRPr="003E5823">
        <w:rPr>
          <w:rFonts w:asciiTheme="minorHAnsi" w:eastAsia="Arial" w:hAnsiTheme="minorHAnsi" w:cs="Arial"/>
        </w:rPr>
        <w:t>ea</w:t>
      </w:r>
      <w:r w:rsidRPr="003E5823">
        <w:rPr>
          <w:rFonts w:asciiTheme="minorHAnsi" w:eastAsia="Arial" w:hAnsiTheme="minorHAnsi" w:cs="Arial"/>
          <w:spacing w:val="1"/>
        </w:rPr>
        <w:t>li</w:t>
      </w:r>
      <w:r w:rsidRPr="003E5823">
        <w:rPr>
          <w:rFonts w:asciiTheme="minorHAnsi" w:eastAsia="Arial" w:hAnsiTheme="minorHAnsi" w:cs="Arial"/>
          <w:spacing w:val="-1"/>
        </w:rPr>
        <w:t>z</w:t>
      </w:r>
      <w:r w:rsidRPr="003E5823">
        <w:rPr>
          <w:rFonts w:asciiTheme="minorHAnsi" w:eastAsia="Arial" w:hAnsiTheme="minorHAnsi" w:cs="Arial"/>
        </w:rPr>
        <w:t>o</w:t>
      </w:r>
      <w:r w:rsidRPr="003E5823">
        <w:rPr>
          <w:rFonts w:asciiTheme="minorHAnsi" w:eastAsia="Arial" w:hAnsiTheme="minorHAnsi" w:cs="Arial"/>
          <w:spacing w:val="1"/>
        </w:rPr>
        <w:t>v</w:t>
      </w:r>
      <w:r w:rsidRPr="003E5823">
        <w:rPr>
          <w:rFonts w:asciiTheme="minorHAnsi" w:eastAsia="Arial" w:hAnsiTheme="minorHAnsi" w:cs="Arial"/>
        </w:rPr>
        <w:t>án</w:t>
      </w:r>
      <w:r w:rsidRPr="003E5823">
        <w:rPr>
          <w:rFonts w:asciiTheme="minorHAnsi" w:eastAsia="Arial" w:hAnsiTheme="minorHAnsi" w:cs="Arial"/>
          <w:spacing w:val="-7"/>
        </w:rPr>
        <w:t xml:space="preserve"> </w:t>
      </w:r>
      <w:r w:rsidRPr="003E5823">
        <w:rPr>
          <w:rFonts w:asciiTheme="minorHAnsi" w:eastAsia="Arial" w:hAnsiTheme="minorHAnsi" w:cs="Arial"/>
        </w:rPr>
        <w:t>v</w:t>
      </w:r>
      <w:r w:rsidRPr="003E5823">
        <w:rPr>
          <w:rFonts w:asciiTheme="minorHAnsi" w:eastAsia="Arial" w:hAnsiTheme="minorHAnsi" w:cs="Arial"/>
          <w:spacing w:val="-3"/>
        </w:rPr>
        <w:t xml:space="preserve"> </w:t>
      </w:r>
      <w:r w:rsidRPr="003E5823">
        <w:rPr>
          <w:rFonts w:asciiTheme="minorHAnsi" w:eastAsia="Arial" w:hAnsiTheme="minorHAnsi" w:cs="Arial"/>
          <w:spacing w:val="1"/>
        </w:rPr>
        <w:t>s</w:t>
      </w:r>
      <w:r w:rsidRPr="003E5823">
        <w:rPr>
          <w:rFonts w:asciiTheme="minorHAnsi" w:eastAsia="Arial" w:hAnsiTheme="minorHAnsi" w:cs="Arial"/>
        </w:rPr>
        <w:t>o</w:t>
      </w:r>
      <w:r w:rsidRPr="003E5823">
        <w:rPr>
          <w:rFonts w:asciiTheme="minorHAnsi" w:eastAsia="Arial" w:hAnsiTheme="minorHAnsi" w:cs="Arial"/>
          <w:spacing w:val="2"/>
        </w:rPr>
        <w:t>u</w:t>
      </w:r>
      <w:r w:rsidRPr="003E5823">
        <w:rPr>
          <w:rFonts w:asciiTheme="minorHAnsi" w:eastAsia="Arial" w:hAnsiTheme="minorHAnsi" w:cs="Arial"/>
          <w:spacing w:val="-1"/>
        </w:rPr>
        <w:t>l</w:t>
      </w:r>
      <w:r w:rsidRPr="003E5823">
        <w:rPr>
          <w:rFonts w:asciiTheme="minorHAnsi" w:eastAsia="Arial" w:hAnsiTheme="minorHAnsi" w:cs="Arial"/>
        </w:rPr>
        <w:t>a</w:t>
      </w:r>
      <w:r w:rsidRPr="003E5823">
        <w:rPr>
          <w:rFonts w:asciiTheme="minorHAnsi" w:eastAsia="Arial" w:hAnsiTheme="minorHAnsi" w:cs="Arial"/>
          <w:spacing w:val="2"/>
        </w:rPr>
        <w:t>d</w:t>
      </w:r>
      <w:r w:rsidRPr="003E5823">
        <w:rPr>
          <w:rFonts w:asciiTheme="minorHAnsi" w:eastAsia="Arial" w:hAnsiTheme="minorHAnsi" w:cs="Arial"/>
        </w:rPr>
        <w:t>u</w:t>
      </w:r>
      <w:r w:rsidRPr="003E5823">
        <w:rPr>
          <w:rFonts w:asciiTheme="minorHAnsi" w:eastAsia="Arial" w:hAnsiTheme="minorHAnsi" w:cs="Arial"/>
          <w:spacing w:val="-8"/>
        </w:rPr>
        <w:t xml:space="preserve"> </w:t>
      </w:r>
      <w:r w:rsidRPr="003E5823">
        <w:rPr>
          <w:rFonts w:asciiTheme="minorHAnsi" w:eastAsia="Arial" w:hAnsiTheme="minorHAnsi" w:cs="Arial"/>
        </w:rPr>
        <w:t>s p</w:t>
      </w:r>
      <w:r w:rsidRPr="003E5823">
        <w:rPr>
          <w:rFonts w:asciiTheme="minorHAnsi" w:eastAsia="Arial" w:hAnsiTheme="minorHAnsi" w:cs="Arial"/>
          <w:spacing w:val="3"/>
        </w:rPr>
        <w:t>r</w:t>
      </w:r>
      <w:r w:rsidRPr="003E5823">
        <w:rPr>
          <w:rFonts w:asciiTheme="minorHAnsi" w:eastAsia="Arial" w:hAnsiTheme="minorHAnsi" w:cs="Arial"/>
        </w:rPr>
        <w:t>á</w:t>
      </w:r>
      <w:r w:rsidRPr="003E5823">
        <w:rPr>
          <w:rFonts w:asciiTheme="minorHAnsi" w:eastAsia="Arial" w:hAnsiTheme="minorHAnsi" w:cs="Arial"/>
          <w:spacing w:val="-1"/>
        </w:rPr>
        <w:t>v</w:t>
      </w:r>
      <w:r w:rsidRPr="003E5823">
        <w:rPr>
          <w:rFonts w:asciiTheme="minorHAnsi" w:eastAsia="Arial" w:hAnsiTheme="minorHAnsi" w:cs="Arial"/>
          <w:spacing w:val="2"/>
        </w:rPr>
        <w:t>n</w:t>
      </w:r>
      <w:r w:rsidRPr="003E5823">
        <w:rPr>
          <w:rFonts w:asciiTheme="minorHAnsi" w:eastAsia="Arial" w:hAnsiTheme="minorHAnsi" w:cs="Arial"/>
        </w:rPr>
        <w:t>í</w:t>
      </w:r>
      <w:r w:rsidRPr="003E5823">
        <w:rPr>
          <w:rFonts w:asciiTheme="minorHAnsi" w:eastAsia="Arial" w:hAnsiTheme="minorHAnsi" w:cs="Arial"/>
          <w:spacing w:val="4"/>
        </w:rPr>
        <w:t>m</w:t>
      </w:r>
      <w:r w:rsidRPr="003E5823">
        <w:rPr>
          <w:rFonts w:asciiTheme="minorHAnsi" w:eastAsia="Arial" w:hAnsiTheme="minorHAnsi" w:cs="Arial"/>
        </w:rPr>
        <w:t>i</w:t>
      </w:r>
      <w:r w:rsidRPr="003E5823">
        <w:rPr>
          <w:rFonts w:asciiTheme="minorHAnsi" w:eastAsia="Arial" w:hAnsiTheme="minorHAnsi" w:cs="Arial"/>
          <w:spacing w:val="-9"/>
        </w:rPr>
        <w:t xml:space="preserve"> </w:t>
      </w:r>
      <w:r w:rsidRPr="003E5823">
        <w:rPr>
          <w:rFonts w:asciiTheme="minorHAnsi" w:eastAsia="Arial" w:hAnsiTheme="minorHAnsi" w:cs="Arial"/>
        </w:rPr>
        <w:t>p</w:t>
      </w:r>
      <w:r w:rsidRPr="003E5823">
        <w:rPr>
          <w:rFonts w:asciiTheme="minorHAnsi" w:eastAsia="Arial" w:hAnsiTheme="minorHAnsi" w:cs="Arial"/>
          <w:spacing w:val="1"/>
        </w:rPr>
        <w:t>ř</w:t>
      </w:r>
      <w:r w:rsidRPr="003E5823">
        <w:rPr>
          <w:rFonts w:asciiTheme="minorHAnsi" w:eastAsia="Arial" w:hAnsiTheme="minorHAnsi" w:cs="Arial"/>
        </w:rPr>
        <w:t>edp</w:t>
      </w:r>
      <w:r w:rsidRPr="003E5823">
        <w:rPr>
          <w:rFonts w:asciiTheme="minorHAnsi" w:eastAsia="Arial" w:hAnsiTheme="minorHAnsi" w:cs="Arial"/>
          <w:spacing w:val="-1"/>
        </w:rPr>
        <w:t>i</w:t>
      </w:r>
      <w:r w:rsidRPr="003E5823">
        <w:rPr>
          <w:rFonts w:asciiTheme="minorHAnsi" w:eastAsia="Arial" w:hAnsiTheme="minorHAnsi" w:cs="Arial"/>
          <w:spacing w:val="6"/>
        </w:rPr>
        <w:t>s</w:t>
      </w:r>
      <w:r w:rsidRPr="003E5823">
        <w:rPr>
          <w:rFonts w:asciiTheme="minorHAnsi" w:eastAsia="Arial" w:hAnsiTheme="minorHAnsi" w:cs="Arial"/>
          <w:spacing w:val="-3"/>
        </w:rPr>
        <w:t>y</w:t>
      </w:r>
      <w:r w:rsidRPr="003E5823">
        <w:rPr>
          <w:rStyle w:val="Znakapoznpodarou"/>
          <w:rFonts w:asciiTheme="minorHAnsi" w:eastAsia="Arial" w:hAnsiTheme="minorHAnsi" w:cs="Arial"/>
          <w:spacing w:val="-3"/>
        </w:rPr>
        <w:footnoteReference w:id="3"/>
      </w:r>
      <w:r w:rsidR="000F5ECF" w:rsidRPr="003E5823">
        <w:rPr>
          <w:rFonts w:asciiTheme="minorHAnsi" w:eastAsia="Arial" w:hAnsiTheme="minorHAnsi" w:cs="Arial"/>
          <w:spacing w:val="-3"/>
        </w:rPr>
        <w:t>,</w:t>
      </w:r>
    </w:p>
    <w:p w:rsidR="006C2264" w:rsidRPr="003E5823" w:rsidRDefault="000F5ECF" w:rsidP="00C557F8">
      <w:pPr>
        <w:pStyle w:val="Odstavecseseznamem"/>
        <w:numPr>
          <w:ilvl w:val="0"/>
          <w:numId w:val="30"/>
        </w:numPr>
        <w:ind w:right="61"/>
        <w:rPr>
          <w:rFonts w:asciiTheme="minorHAnsi" w:eastAsia="Arial" w:hAnsiTheme="minorHAnsi" w:cs="Arial"/>
        </w:rPr>
      </w:pPr>
      <w:r w:rsidRPr="003E5823">
        <w:rPr>
          <w:rFonts w:asciiTheme="minorHAnsi" w:eastAsia="Arial" w:hAnsiTheme="minorHAnsi" w:cs="Arial"/>
        </w:rPr>
        <w:t>na</w:t>
      </w:r>
      <w:r w:rsidRPr="003E5823">
        <w:rPr>
          <w:rFonts w:asciiTheme="minorHAnsi" w:eastAsia="Arial" w:hAnsiTheme="minorHAnsi" w:cs="Arial"/>
          <w:spacing w:val="2"/>
        </w:rPr>
        <w:t>p</w:t>
      </w:r>
      <w:r w:rsidRPr="003E5823">
        <w:rPr>
          <w:rFonts w:asciiTheme="minorHAnsi" w:eastAsia="Arial" w:hAnsiTheme="minorHAnsi" w:cs="Arial"/>
          <w:spacing w:val="-1"/>
        </w:rPr>
        <w:t>l</w:t>
      </w:r>
      <w:r w:rsidRPr="003E5823">
        <w:rPr>
          <w:rFonts w:asciiTheme="minorHAnsi" w:eastAsia="Arial" w:hAnsiTheme="minorHAnsi" w:cs="Arial"/>
        </w:rPr>
        <w:t>ňu</w:t>
      </w:r>
      <w:r w:rsidRPr="003E5823">
        <w:rPr>
          <w:rFonts w:asciiTheme="minorHAnsi" w:eastAsia="Arial" w:hAnsiTheme="minorHAnsi" w:cs="Arial"/>
          <w:spacing w:val="1"/>
        </w:rPr>
        <w:t>j</w:t>
      </w:r>
      <w:r w:rsidRPr="003E5823">
        <w:rPr>
          <w:rFonts w:asciiTheme="minorHAnsi" w:eastAsia="Arial" w:hAnsiTheme="minorHAnsi" w:cs="Arial"/>
        </w:rPr>
        <w:t>e</w:t>
      </w:r>
      <w:r w:rsidRPr="003E5823">
        <w:rPr>
          <w:rFonts w:asciiTheme="minorHAnsi" w:eastAsia="Arial" w:hAnsiTheme="minorHAnsi" w:cs="Arial"/>
          <w:spacing w:val="-6"/>
        </w:rPr>
        <w:t xml:space="preserve"> </w:t>
      </w:r>
      <w:r w:rsidRPr="003E5823">
        <w:rPr>
          <w:rFonts w:asciiTheme="minorHAnsi" w:eastAsia="Arial" w:hAnsiTheme="minorHAnsi" w:cs="Arial"/>
        </w:rPr>
        <w:t>p</w:t>
      </w:r>
      <w:r w:rsidRPr="003E5823">
        <w:rPr>
          <w:rFonts w:asciiTheme="minorHAnsi" w:eastAsia="Arial" w:hAnsiTheme="minorHAnsi" w:cs="Arial"/>
          <w:spacing w:val="1"/>
        </w:rPr>
        <w:t>r</w:t>
      </w:r>
      <w:r w:rsidRPr="003E5823">
        <w:rPr>
          <w:rFonts w:asciiTheme="minorHAnsi" w:eastAsia="Arial" w:hAnsiTheme="minorHAnsi" w:cs="Arial"/>
        </w:rPr>
        <w:t>a</w:t>
      </w:r>
      <w:r w:rsidRPr="003E5823">
        <w:rPr>
          <w:rFonts w:asciiTheme="minorHAnsi" w:eastAsia="Arial" w:hAnsiTheme="minorHAnsi" w:cs="Arial"/>
          <w:spacing w:val="1"/>
        </w:rPr>
        <w:t>v</w:t>
      </w:r>
      <w:r w:rsidRPr="003E5823">
        <w:rPr>
          <w:rFonts w:asciiTheme="minorHAnsi" w:eastAsia="Arial" w:hAnsiTheme="minorHAnsi" w:cs="Arial"/>
          <w:spacing w:val="-1"/>
        </w:rPr>
        <w:t>i</w:t>
      </w:r>
      <w:r w:rsidRPr="003E5823">
        <w:rPr>
          <w:rFonts w:asciiTheme="minorHAnsi" w:eastAsia="Arial" w:hAnsiTheme="minorHAnsi" w:cs="Arial"/>
          <w:spacing w:val="2"/>
        </w:rPr>
        <w:t>d</w:t>
      </w:r>
      <w:r w:rsidRPr="003E5823">
        <w:rPr>
          <w:rFonts w:asciiTheme="minorHAnsi" w:eastAsia="Arial" w:hAnsiTheme="minorHAnsi" w:cs="Arial"/>
          <w:spacing w:val="-1"/>
        </w:rPr>
        <w:t>l</w:t>
      </w:r>
      <w:r w:rsidRPr="003E5823">
        <w:rPr>
          <w:rFonts w:asciiTheme="minorHAnsi" w:eastAsia="Arial" w:hAnsiTheme="minorHAnsi" w:cs="Arial"/>
        </w:rPr>
        <w:t>a</w:t>
      </w:r>
      <w:r w:rsidRPr="003E5823">
        <w:rPr>
          <w:rFonts w:asciiTheme="minorHAnsi" w:eastAsia="Arial" w:hAnsiTheme="minorHAnsi" w:cs="Arial"/>
          <w:spacing w:val="-5"/>
        </w:rPr>
        <w:t xml:space="preserve"> </w:t>
      </w:r>
      <w:r w:rsidRPr="003E5823">
        <w:rPr>
          <w:rFonts w:asciiTheme="minorHAnsi" w:eastAsia="Arial" w:hAnsiTheme="minorHAnsi" w:cs="Arial"/>
        </w:rPr>
        <w:t>p</w:t>
      </w:r>
      <w:r w:rsidRPr="003E5823">
        <w:rPr>
          <w:rFonts w:asciiTheme="minorHAnsi" w:eastAsia="Arial" w:hAnsiTheme="minorHAnsi" w:cs="Arial"/>
          <w:spacing w:val="1"/>
        </w:rPr>
        <w:t>r</w:t>
      </w:r>
      <w:r w:rsidRPr="003E5823">
        <w:rPr>
          <w:rFonts w:asciiTheme="minorHAnsi" w:eastAsia="Arial" w:hAnsiTheme="minorHAnsi" w:cs="Arial"/>
        </w:rPr>
        <w:t>og</w:t>
      </w:r>
      <w:r w:rsidRPr="003E5823">
        <w:rPr>
          <w:rFonts w:asciiTheme="minorHAnsi" w:eastAsia="Arial" w:hAnsiTheme="minorHAnsi" w:cs="Arial"/>
          <w:spacing w:val="1"/>
        </w:rPr>
        <w:t>r</w:t>
      </w:r>
      <w:r w:rsidRPr="003E5823">
        <w:rPr>
          <w:rFonts w:asciiTheme="minorHAnsi" w:eastAsia="Arial" w:hAnsiTheme="minorHAnsi" w:cs="Arial"/>
        </w:rPr>
        <w:t>a</w:t>
      </w:r>
      <w:r w:rsidRPr="003E5823">
        <w:rPr>
          <w:rFonts w:asciiTheme="minorHAnsi" w:eastAsia="Arial" w:hAnsiTheme="minorHAnsi" w:cs="Arial"/>
          <w:spacing w:val="4"/>
        </w:rPr>
        <w:t>m</w:t>
      </w:r>
      <w:r w:rsidRPr="003E5823">
        <w:rPr>
          <w:rFonts w:asciiTheme="minorHAnsi" w:eastAsia="Arial" w:hAnsiTheme="minorHAnsi" w:cs="Arial"/>
        </w:rPr>
        <w:t>u</w:t>
      </w:r>
      <w:r w:rsidRPr="003E5823">
        <w:rPr>
          <w:rFonts w:asciiTheme="minorHAnsi" w:eastAsia="Arial" w:hAnsiTheme="minorHAnsi" w:cs="Arial"/>
          <w:spacing w:val="-10"/>
        </w:rPr>
        <w:t xml:space="preserve"> </w:t>
      </w:r>
      <w:r w:rsidRPr="003E5823">
        <w:rPr>
          <w:rFonts w:asciiTheme="minorHAnsi" w:eastAsia="Arial" w:hAnsiTheme="minorHAnsi" w:cs="Arial"/>
        </w:rPr>
        <w:t>a</w:t>
      </w:r>
      <w:r w:rsidRPr="003E5823">
        <w:rPr>
          <w:rFonts w:asciiTheme="minorHAnsi" w:eastAsia="Arial" w:hAnsiTheme="minorHAnsi" w:cs="Arial"/>
          <w:spacing w:val="-2"/>
        </w:rPr>
        <w:t xml:space="preserve"> </w:t>
      </w:r>
      <w:r w:rsidRPr="003E5823">
        <w:rPr>
          <w:rFonts w:asciiTheme="minorHAnsi" w:eastAsia="Arial" w:hAnsiTheme="minorHAnsi" w:cs="Arial"/>
        </w:rPr>
        <w:t>p</w:t>
      </w:r>
      <w:r w:rsidRPr="003E5823">
        <w:rPr>
          <w:rFonts w:asciiTheme="minorHAnsi" w:eastAsia="Arial" w:hAnsiTheme="minorHAnsi" w:cs="Arial"/>
          <w:spacing w:val="2"/>
        </w:rPr>
        <w:t>o</w:t>
      </w:r>
      <w:r w:rsidRPr="003E5823">
        <w:rPr>
          <w:rFonts w:asciiTheme="minorHAnsi" w:eastAsia="Arial" w:hAnsiTheme="minorHAnsi" w:cs="Arial"/>
        </w:rPr>
        <w:t>d</w:t>
      </w:r>
      <w:r w:rsidRPr="003E5823">
        <w:rPr>
          <w:rFonts w:asciiTheme="minorHAnsi" w:eastAsia="Arial" w:hAnsiTheme="minorHAnsi" w:cs="Arial"/>
          <w:spacing w:val="4"/>
        </w:rPr>
        <w:t>m</w:t>
      </w:r>
      <w:r w:rsidRPr="003E5823">
        <w:rPr>
          <w:rFonts w:asciiTheme="minorHAnsi" w:eastAsia="Arial" w:hAnsiTheme="minorHAnsi" w:cs="Arial"/>
        </w:rPr>
        <w:t>í</w:t>
      </w:r>
      <w:r w:rsidRPr="003E5823">
        <w:rPr>
          <w:rFonts w:asciiTheme="minorHAnsi" w:eastAsia="Arial" w:hAnsiTheme="minorHAnsi" w:cs="Arial"/>
          <w:spacing w:val="-3"/>
        </w:rPr>
        <w:t>n</w:t>
      </w:r>
      <w:r w:rsidRPr="003E5823">
        <w:rPr>
          <w:rFonts w:asciiTheme="minorHAnsi" w:eastAsia="Arial" w:hAnsiTheme="minorHAnsi" w:cs="Arial"/>
          <w:spacing w:val="6"/>
        </w:rPr>
        <w:t>k</w:t>
      </w:r>
      <w:r w:rsidRPr="003E5823">
        <w:rPr>
          <w:rFonts w:asciiTheme="minorHAnsi" w:eastAsia="Arial" w:hAnsiTheme="minorHAnsi" w:cs="Arial"/>
          <w:spacing w:val="7"/>
        </w:rPr>
        <w:t>y</w:t>
      </w:r>
      <w:r w:rsidRPr="003E5823">
        <w:rPr>
          <w:rStyle w:val="Znakapoznpodarou"/>
          <w:rFonts w:asciiTheme="minorHAnsi" w:eastAsia="Arial" w:hAnsiTheme="minorHAnsi" w:cs="Arial"/>
          <w:spacing w:val="7"/>
        </w:rPr>
        <w:footnoteReference w:id="4"/>
      </w:r>
      <w:r w:rsidRPr="003E5823">
        <w:rPr>
          <w:rFonts w:asciiTheme="minorHAnsi" w:eastAsia="Arial" w:hAnsiTheme="minorHAnsi" w:cs="Arial"/>
          <w:spacing w:val="10"/>
          <w:position w:val="10"/>
        </w:rPr>
        <w:t xml:space="preserve"> </w:t>
      </w:r>
      <w:r w:rsidRPr="003E5823">
        <w:rPr>
          <w:rFonts w:asciiTheme="minorHAnsi" w:eastAsia="Arial" w:hAnsiTheme="minorHAnsi" w:cs="Arial"/>
        </w:rPr>
        <w:t>po</w:t>
      </w:r>
      <w:r w:rsidRPr="003E5823">
        <w:rPr>
          <w:rFonts w:asciiTheme="minorHAnsi" w:eastAsia="Arial" w:hAnsiTheme="minorHAnsi" w:cs="Arial"/>
          <w:spacing w:val="2"/>
        </w:rPr>
        <w:t>d</w:t>
      </w:r>
      <w:r w:rsidRPr="003E5823">
        <w:rPr>
          <w:rFonts w:asciiTheme="minorHAnsi" w:eastAsia="Arial" w:hAnsiTheme="minorHAnsi" w:cs="Arial"/>
        </w:rPr>
        <w:t>po</w:t>
      </w:r>
      <w:r w:rsidRPr="003E5823">
        <w:rPr>
          <w:rFonts w:asciiTheme="minorHAnsi" w:eastAsia="Arial" w:hAnsiTheme="minorHAnsi" w:cs="Arial"/>
          <w:spacing w:val="6"/>
        </w:rPr>
        <w:t>r</w:t>
      </w:r>
      <w:r w:rsidRPr="003E5823">
        <w:rPr>
          <w:rFonts w:asciiTheme="minorHAnsi" w:eastAsia="Arial" w:hAnsiTheme="minorHAnsi" w:cs="Arial"/>
        </w:rPr>
        <w:t>y</w:t>
      </w:r>
      <w:r w:rsidRPr="003E5823">
        <w:rPr>
          <w:rFonts w:asciiTheme="minorHAnsi" w:eastAsia="Arial" w:hAnsiTheme="minorHAnsi" w:cs="Arial"/>
          <w:spacing w:val="-11"/>
        </w:rPr>
        <w:t xml:space="preserve"> </w:t>
      </w:r>
      <w:r w:rsidRPr="003E5823">
        <w:rPr>
          <w:rFonts w:asciiTheme="minorHAnsi" w:eastAsia="Arial" w:hAnsiTheme="minorHAnsi" w:cs="Arial"/>
        </w:rPr>
        <w:t>a</w:t>
      </w:r>
    </w:p>
    <w:p w:rsidR="000F5ECF" w:rsidRPr="003E5823" w:rsidRDefault="000F5ECF" w:rsidP="00C557F8">
      <w:pPr>
        <w:pStyle w:val="Odstavecseseznamem"/>
        <w:numPr>
          <w:ilvl w:val="0"/>
          <w:numId w:val="30"/>
        </w:numPr>
        <w:ind w:right="61"/>
        <w:rPr>
          <w:rFonts w:asciiTheme="minorHAnsi" w:eastAsia="Arial" w:hAnsiTheme="minorHAnsi" w:cs="Arial"/>
        </w:rPr>
      </w:pPr>
      <w:r w:rsidRPr="003E5823">
        <w:rPr>
          <w:rFonts w:asciiTheme="minorHAnsi" w:eastAsia="Arial" w:hAnsiTheme="minorHAnsi" w:cs="Arial"/>
          <w:spacing w:val="1"/>
        </w:rPr>
        <w:t>j</w:t>
      </w:r>
      <w:r w:rsidRPr="003E5823">
        <w:rPr>
          <w:rFonts w:asciiTheme="minorHAnsi" w:eastAsia="Arial" w:hAnsiTheme="minorHAnsi" w:cs="Arial"/>
        </w:rPr>
        <w:t>e</w:t>
      </w:r>
      <w:r w:rsidRPr="003E5823">
        <w:rPr>
          <w:rFonts w:asciiTheme="minorHAnsi" w:eastAsia="Arial" w:hAnsiTheme="minorHAnsi" w:cs="Arial"/>
          <w:spacing w:val="-3"/>
        </w:rPr>
        <w:t xml:space="preserve"> </w:t>
      </w:r>
      <w:r w:rsidRPr="003E5823">
        <w:rPr>
          <w:rFonts w:asciiTheme="minorHAnsi" w:eastAsia="Arial" w:hAnsiTheme="minorHAnsi" w:cs="Arial"/>
        </w:rPr>
        <w:t>p</w:t>
      </w:r>
      <w:r w:rsidRPr="003E5823">
        <w:rPr>
          <w:rFonts w:asciiTheme="minorHAnsi" w:eastAsia="Arial" w:hAnsiTheme="minorHAnsi" w:cs="Arial"/>
          <w:spacing w:val="1"/>
        </w:rPr>
        <w:t>ř</w:t>
      </w:r>
      <w:r w:rsidRPr="003E5823">
        <w:rPr>
          <w:rFonts w:asciiTheme="minorHAnsi" w:eastAsia="Arial" w:hAnsiTheme="minorHAnsi" w:cs="Arial"/>
        </w:rPr>
        <w:t>í</w:t>
      </w:r>
      <w:r w:rsidRPr="003E5823">
        <w:rPr>
          <w:rFonts w:asciiTheme="minorHAnsi" w:eastAsia="Arial" w:hAnsiTheme="minorHAnsi" w:cs="Arial"/>
          <w:spacing w:val="4"/>
        </w:rPr>
        <w:t>m</w:t>
      </w:r>
      <w:r w:rsidRPr="003E5823">
        <w:rPr>
          <w:rFonts w:asciiTheme="minorHAnsi" w:eastAsia="Arial" w:hAnsiTheme="minorHAnsi" w:cs="Arial"/>
        </w:rPr>
        <w:t>o</w:t>
      </w:r>
      <w:r w:rsidRPr="003E5823">
        <w:rPr>
          <w:rFonts w:asciiTheme="minorHAnsi" w:eastAsia="Arial" w:hAnsiTheme="minorHAnsi" w:cs="Arial"/>
          <w:spacing w:val="-6"/>
        </w:rPr>
        <w:t xml:space="preserve"> </w:t>
      </w:r>
      <w:r w:rsidRPr="003E5823">
        <w:rPr>
          <w:rFonts w:asciiTheme="minorHAnsi" w:eastAsia="Arial" w:hAnsiTheme="minorHAnsi" w:cs="Arial"/>
        </w:rPr>
        <w:t>a</w:t>
      </w:r>
      <w:r w:rsidRPr="003E5823">
        <w:rPr>
          <w:rFonts w:asciiTheme="minorHAnsi" w:eastAsia="Arial" w:hAnsiTheme="minorHAnsi" w:cs="Arial"/>
          <w:spacing w:val="-2"/>
        </w:rPr>
        <w:t xml:space="preserve"> </w:t>
      </w:r>
      <w:r w:rsidRPr="003E5823">
        <w:rPr>
          <w:rFonts w:asciiTheme="minorHAnsi" w:eastAsia="Arial" w:hAnsiTheme="minorHAnsi" w:cs="Arial"/>
          <w:spacing w:val="1"/>
        </w:rPr>
        <w:t>v</w:t>
      </w:r>
      <w:r w:rsidRPr="003E5823">
        <w:rPr>
          <w:rFonts w:asciiTheme="minorHAnsi" w:eastAsia="Arial" w:hAnsiTheme="minorHAnsi" w:cs="Arial"/>
          <w:spacing w:val="-4"/>
        </w:rPr>
        <w:t>ý</w:t>
      </w:r>
      <w:r w:rsidRPr="003E5823">
        <w:rPr>
          <w:rFonts w:asciiTheme="minorHAnsi" w:eastAsia="Arial" w:hAnsiTheme="minorHAnsi" w:cs="Arial"/>
        </w:rPr>
        <w:t>h</w:t>
      </w:r>
      <w:r w:rsidRPr="003E5823">
        <w:rPr>
          <w:rFonts w:asciiTheme="minorHAnsi" w:eastAsia="Arial" w:hAnsiTheme="minorHAnsi" w:cs="Arial"/>
          <w:spacing w:val="1"/>
        </w:rPr>
        <w:t>r</w:t>
      </w:r>
      <w:r w:rsidRPr="003E5823">
        <w:rPr>
          <w:rFonts w:asciiTheme="minorHAnsi" w:eastAsia="Arial" w:hAnsiTheme="minorHAnsi" w:cs="Arial"/>
          <w:spacing w:val="2"/>
        </w:rPr>
        <w:t>a</w:t>
      </w:r>
      <w:r w:rsidRPr="003E5823">
        <w:rPr>
          <w:rFonts w:asciiTheme="minorHAnsi" w:eastAsia="Arial" w:hAnsiTheme="minorHAnsi" w:cs="Arial"/>
        </w:rPr>
        <w:t>d</w:t>
      </w:r>
      <w:r w:rsidRPr="003E5823">
        <w:rPr>
          <w:rFonts w:asciiTheme="minorHAnsi" w:eastAsia="Arial" w:hAnsiTheme="minorHAnsi" w:cs="Arial"/>
          <w:spacing w:val="2"/>
        </w:rPr>
        <w:t>n</w:t>
      </w:r>
      <w:r w:rsidRPr="003E5823">
        <w:rPr>
          <w:rFonts w:asciiTheme="minorHAnsi" w:eastAsia="Arial" w:hAnsiTheme="minorHAnsi" w:cs="Arial"/>
        </w:rPr>
        <w:t>ě</w:t>
      </w:r>
      <w:r w:rsidRPr="003E5823">
        <w:rPr>
          <w:rFonts w:asciiTheme="minorHAnsi" w:eastAsia="Arial" w:hAnsiTheme="minorHAnsi" w:cs="Arial"/>
          <w:spacing w:val="-9"/>
        </w:rPr>
        <w:t xml:space="preserve"> </w:t>
      </w:r>
      <w:r w:rsidRPr="003E5823">
        <w:rPr>
          <w:rFonts w:asciiTheme="minorHAnsi" w:eastAsia="Arial" w:hAnsiTheme="minorHAnsi" w:cs="Arial"/>
          <w:spacing w:val="1"/>
        </w:rPr>
        <w:t>s</w:t>
      </w:r>
      <w:r w:rsidRPr="003E5823">
        <w:rPr>
          <w:rFonts w:asciiTheme="minorHAnsi" w:eastAsia="Arial" w:hAnsiTheme="minorHAnsi" w:cs="Arial"/>
        </w:rPr>
        <w:t>po</w:t>
      </w:r>
      <w:r w:rsidRPr="003E5823">
        <w:rPr>
          <w:rFonts w:asciiTheme="minorHAnsi" w:eastAsia="Arial" w:hAnsiTheme="minorHAnsi" w:cs="Arial"/>
          <w:spacing w:val="1"/>
        </w:rPr>
        <w:t>j</w:t>
      </w:r>
      <w:r w:rsidRPr="003E5823">
        <w:rPr>
          <w:rFonts w:asciiTheme="minorHAnsi" w:eastAsia="Arial" w:hAnsiTheme="minorHAnsi" w:cs="Arial"/>
        </w:rPr>
        <w:t>en</w:t>
      </w:r>
      <w:r w:rsidRPr="003E5823">
        <w:rPr>
          <w:rFonts w:asciiTheme="minorHAnsi" w:eastAsia="Arial" w:hAnsiTheme="minorHAnsi" w:cs="Arial"/>
          <w:spacing w:val="-4"/>
        </w:rPr>
        <w:t xml:space="preserve"> </w:t>
      </w:r>
      <w:r w:rsidRPr="003E5823">
        <w:rPr>
          <w:rFonts w:asciiTheme="minorHAnsi" w:eastAsia="Arial" w:hAnsiTheme="minorHAnsi" w:cs="Arial"/>
        </w:rPr>
        <w:t>s</w:t>
      </w:r>
      <w:r w:rsidRPr="003E5823">
        <w:rPr>
          <w:rFonts w:asciiTheme="minorHAnsi" w:eastAsia="Arial" w:hAnsiTheme="minorHAnsi" w:cs="Arial"/>
          <w:spacing w:val="1"/>
        </w:rPr>
        <w:t xml:space="preserve"> r</w:t>
      </w:r>
      <w:r w:rsidRPr="003E5823">
        <w:rPr>
          <w:rFonts w:asciiTheme="minorHAnsi" w:eastAsia="Arial" w:hAnsiTheme="minorHAnsi" w:cs="Arial"/>
        </w:rPr>
        <w:t>ea</w:t>
      </w:r>
      <w:r w:rsidRPr="003E5823">
        <w:rPr>
          <w:rFonts w:asciiTheme="minorHAnsi" w:eastAsia="Arial" w:hAnsiTheme="minorHAnsi" w:cs="Arial"/>
          <w:spacing w:val="-1"/>
        </w:rPr>
        <w:t>l</w:t>
      </w:r>
      <w:r w:rsidRPr="003E5823">
        <w:rPr>
          <w:rFonts w:asciiTheme="minorHAnsi" w:eastAsia="Arial" w:hAnsiTheme="minorHAnsi" w:cs="Arial"/>
          <w:spacing w:val="1"/>
        </w:rPr>
        <w:t>i</w:t>
      </w:r>
      <w:r w:rsidRPr="003E5823">
        <w:rPr>
          <w:rFonts w:asciiTheme="minorHAnsi" w:eastAsia="Arial" w:hAnsiTheme="minorHAnsi" w:cs="Arial"/>
          <w:spacing w:val="-1"/>
        </w:rPr>
        <w:t>z</w:t>
      </w:r>
      <w:r w:rsidRPr="003E5823">
        <w:rPr>
          <w:rFonts w:asciiTheme="minorHAnsi" w:eastAsia="Arial" w:hAnsiTheme="minorHAnsi" w:cs="Arial"/>
        </w:rPr>
        <w:t>a</w:t>
      </w:r>
      <w:r w:rsidRPr="003E5823">
        <w:rPr>
          <w:rFonts w:asciiTheme="minorHAnsi" w:eastAsia="Arial" w:hAnsiTheme="minorHAnsi" w:cs="Arial"/>
          <w:spacing w:val="1"/>
        </w:rPr>
        <w:t>c</w:t>
      </w:r>
      <w:r w:rsidRPr="003E5823">
        <w:rPr>
          <w:rFonts w:asciiTheme="minorHAnsi" w:eastAsia="Arial" w:hAnsiTheme="minorHAnsi" w:cs="Arial"/>
        </w:rPr>
        <w:t>í</w:t>
      </w:r>
      <w:r w:rsidRPr="003E5823">
        <w:rPr>
          <w:rFonts w:asciiTheme="minorHAnsi" w:eastAsia="Arial" w:hAnsiTheme="minorHAnsi" w:cs="Arial"/>
          <w:spacing w:val="-5"/>
        </w:rPr>
        <w:t xml:space="preserve"> </w:t>
      </w:r>
      <w:r w:rsidRPr="003E5823">
        <w:rPr>
          <w:rFonts w:asciiTheme="minorHAnsi" w:eastAsia="Arial" w:hAnsiTheme="minorHAnsi" w:cs="Arial"/>
        </w:rPr>
        <w:t>p</w:t>
      </w:r>
      <w:r w:rsidRPr="003E5823">
        <w:rPr>
          <w:rFonts w:asciiTheme="minorHAnsi" w:eastAsia="Arial" w:hAnsiTheme="minorHAnsi" w:cs="Arial"/>
          <w:spacing w:val="1"/>
        </w:rPr>
        <w:t>r</w:t>
      </w:r>
      <w:r w:rsidRPr="003E5823">
        <w:rPr>
          <w:rFonts w:asciiTheme="minorHAnsi" w:eastAsia="Arial" w:hAnsiTheme="minorHAnsi" w:cs="Arial"/>
        </w:rPr>
        <w:t>o</w:t>
      </w:r>
      <w:r w:rsidRPr="003E5823">
        <w:rPr>
          <w:rFonts w:asciiTheme="minorHAnsi" w:eastAsia="Arial" w:hAnsiTheme="minorHAnsi" w:cs="Arial"/>
          <w:spacing w:val="1"/>
        </w:rPr>
        <w:t>j</w:t>
      </w:r>
      <w:r w:rsidRPr="003E5823">
        <w:rPr>
          <w:rFonts w:asciiTheme="minorHAnsi" w:eastAsia="Arial" w:hAnsiTheme="minorHAnsi" w:cs="Arial"/>
        </w:rPr>
        <w:t>e</w:t>
      </w:r>
      <w:r w:rsidRPr="003E5823">
        <w:rPr>
          <w:rFonts w:asciiTheme="minorHAnsi" w:eastAsia="Arial" w:hAnsiTheme="minorHAnsi" w:cs="Arial"/>
          <w:spacing w:val="4"/>
        </w:rPr>
        <w:t>k</w:t>
      </w:r>
      <w:r w:rsidRPr="003E5823">
        <w:rPr>
          <w:rFonts w:asciiTheme="minorHAnsi" w:eastAsia="Arial" w:hAnsiTheme="minorHAnsi" w:cs="Arial"/>
        </w:rPr>
        <w:t>tu</w:t>
      </w:r>
      <w:r w:rsidRPr="003E5823">
        <w:rPr>
          <w:rFonts w:asciiTheme="minorHAnsi" w:eastAsia="Arial" w:hAnsiTheme="minorHAnsi" w:cs="Arial"/>
          <w:spacing w:val="-8"/>
        </w:rPr>
        <w:t xml:space="preserve"> </w:t>
      </w:r>
      <w:r w:rsidRPr="003E5823">
        <w:rPr>
          <w:rFonts w:asciiTheme="minorHAnsi" w:eastAsia="Arial" w:hAnsiTheme="minorHAnsi" w:cs="Arial"/>
        </w:rPr>
        <w:t>a</w:t>
      </w:r>
      <w:r w:rsidRPr="003E5823">
        <w:rPr>
          <w:rFonts w:asciiTheme="minorHAnsi" w:eastAsia="Arial" w:hAnsiTheme="minorHAnsi" w:cs="Arial"/>
          <w:spacing w:val="-2"/>
        </w:rPr>
        <w:t xml:space="preserve"> </w:t>
      </w:r>
      <w:r w:rsidRPr="003E5823">
        <w:rPr>
          <w:rFonts w:asciiTheme="minorHAnsi" w:eastAsia="Arial" w:hAnsiTheme="minorHAnsi" w:cs="Arial"/>
          <w:spacing w:val="1"/>
        </w:rPr>
        <w:t>j</w:t>
      </w:r>
      <w:r w:rsidRPr="003E5823">
        <w:rPr>
          <w:rFonts w:asciiTheme="minorHAnsi" w:eastAsia="Arial" w:hAnsiTheme="minorHAnsi" w:cs="Arial"/>
        </w:rPr>
        <w:t>e</w:t>
      </w:r>
      <w:r w:rsidRPr="003E5823">
        <w:rPr>
          <w:rFonts w:asciiTheme="minorHAnsi" w:eastAsia="Arial" w:hAnsiTheme="minorHAnsi" w:cs="Arial"/>
          <w:spacing w:val="-3"/>
        </w:rPr>
        <w:t xml:space="preserve"> </w:t>
      </w:r>
      <w:r w:rsidRPr="003E5823">
        <w:rPr>
          <w:rFonts w:asciiTheme="minorHAnsi" w:eastAsia="Arial" w:hAnsiTheme="minorHAnsi" w:cs="Arial"/>
          <w:spacing w:val="1"/>
        </w:rPr>
        <w:t>s</w:t>
      </w:r>
      <w:r w:rsidRPr="003E5823">
        <w:rPr>
          <w:rFonts w:asciiTheme="minorHAnsi" w:eastAsia="Arial" w:hAnsiTheme="minorHAnsi" w:cs="Arial"/>
          <w:spacing w:val="2"/>
        </w:rPr>
        <w:t>o</w:t>
      </w:r>
      <w:r w:rsidRPr="003E5823">
        <w:rPr>
          <w:rFonts w:asciiTheme="minorHAnsi" w:eastAsia="Arial" w:hAnsiTheme="minorHAnsi" w:cs="Arial"/>
        </w:rPr>
        <w:t>u</w:t>
      </w:r>
      <w:r w:rsidRPr="003E5823">
        <w:rPr>
          <w:rFonts w:asciiTheme="minorHAnsi" w:eastAsia="Arial" w:hAnsiTheme="minorHAnsi" w:cs="Arial"/>
          <w:spacing w:val="1"/>
        </w:rPr>
        <w:t>č</w:t>
      </w:r>
      <w:r w:rsidRPr="003E5823">
        <w:rPr>
          <w:rFonts w:asciiTheme="minorHAnsi" w:eastAsia="Arial" w:hAnsiTheme="minorHAnsi" w:cs="Arial"/>
        </w:rPr>
        <w:t>á</w:t>
      </w:r>
      <w:r w:rsidRPr="003E5823">
        <w:rPr>
          <w:rFonts w:asciiTheme="minorHAnsi" w:eastAsia="Arial" w:hAnsiTheme="minorHAnsi" w:cs="Arial"/>
          <w:spacing w:val="1"/>
        </w:rPr>
        <w:t>s</w:t>
      </w:r>
      <w:r w:rsidRPr="003E5823">
        <w:rPr>
          <w:rFonts w:asciiTheme="minorHAnsi" w:eastAsia="Arial" w:hAnsiTheme="minorHAnsi" w:cs="Arial"/>
        </w:rPr>
        <w:t>tí</w:t>
      </w:r>
      <w:r w:rsidRPr="003E5823">
        <w:rPr>
          <w:rFonts w:asciiTheme="minorHAnsi" w:eastAsia="Arial" w:hAnsiTheme="minorHAnsi" w:cs="Arial"/>
          <w:spacing w:val="-8"/>
        </w:rPr>
        <w:t xml:space="preserve"> </w:t>
      </w:r>
      <w:r w:rsidRPr="003E5823">
        <w:rPr>
          <w:rFonts w:asciiTheme="minorHAnsi" w:eastAsia="Arial" w:hAnsiTheme="minorHAnsi" w:cs="Arial"/>
          <w:spacing w:val="1"/>
        </w:rPr>
        <w:t>j</w:t>
      </w:r>
      <w:r w:rsidRPr="003E5823">
        <w:rPr>
          <w:rFonts w:asciiTheme="minorHAnsi" w:eastAsia="Arial" w:hAnsiTheme="minorHAnsi" w:cs="Arial"/>
        </w:rPr>
        <w:t>eho</w:t>
      </w:r>
      <w:r w:rsidRPr="003E5823">
        <w:rPr>
          <w:rFonts w:asciiTheme="minorHAnsi" w:eastAsia="Arial" w:hAnsiTheme="minorHAnsi" w:cs="Arial"/>
          <w:spacing w:val="-5"/>
        </w:rPr>
        <w:t xml:space="preserve"> </w:t>
      </w:r>
      <w:r w:rsidRPr="003E5823">
        <w:rPr>
          <w:rFonts w:asciiTheme="minorHAnsi" w:eastAsia="Arial" w:hAnsiTheme="minorHAnsi" w:cs="Arial"/>
          <w:spacing w:val="1"/>
        </w:rPr>
        <w:t>r</w:t>
      </w:r>
      <w:r w:rsidRPr="003E5823">
        <w:rPr>
          <w:rFonts w:asciiTheme="minorHAnsi" w:eastAsia="Arial" w:hAnsiTheme="minorHAnsi" w:cs="Arial"/>
          <w:spacing w:val="2"/>
        </w:rPr>
        <w:t>o</w:t>
      </w:r>
      <w:r w:rsidRPr="003E5823">
        <w:rPr>
          <w:rFonts w:asciiTheme="minorHAnsi" w:eastAsia="Arial" w:hAnsiTheme="minorHAnsi" w:cs="Arial"/>
          <w:spacing w:val="-1"/>
        </w:rPr>
        <w:t>z</w:t>
      </w:r>
      <w:r w:rsidRPr="003E5823">
        <w:rPr>
          <w:rFonts w:asciiTheme="minorHAnsi" w:eastAsia="Arial" w:hAnsiTheme="minorHAnsi" w:cs="Arial"/>
          <w:spacing w:val="2"/>
        </w:rPr>
        <w:t>p</w:t>
      </w:r>
      <w:r w:rsidRPr="003E5823">
        <w:rPr>
          <w:rFonts w:asciiTheme="minorHAnsi" w:eastAsia="Arial" w:hAnsiTheme="minorHAnsi" w:cs="Arial"/>
        </w:rPr>
        <w:t>o</w:t>
      </w:r>
      <w:r w:rsidRPr="003E5823">
        <w:rPr>
          <w:rFonts w:asciiTheme="minorHAnsi" w:eastAsia="Arial" w:hAnsiTheme="minorHAnsi" w:cs="Arial"/>
          <w:spacing w:val="1"/>
        </w:rPr>
        <w:t>č</w:t>
      </w:r>
      <w:r w:rsidRPr="003E5823">
        <w:rPr>
          <w:rFonts w:asciiTheme="minorHAnsi" w:eastAsia="Arial" w:hAnsiTheme="minorHAnsi" w:cs="Arial"/>
        </w:rPr>
        <w:t>tu.</w:t>
      </w:r>
    </w:p>
    <w:p w:rsidR="00D63D66" w:rsidRPr="003E5823" w:rsidRDefault="00D63D66" w:rsidP="000F5ECF">
      <w:pPr>
        <w:pStyle w:val="HeadlineIP2"/>
        <w:numPr>
          <w:ilvl w:val="3"/>
          <w:numId w:val="28"/>
        </w:numPr>
        <w:rPr>
          <w:rFonts w:asciiTheme="minorHAnsi" w:eastAsia="Arial" w:hAnsiTheme="minorHAnsi" w:cs="Arial"/>
          <w:sz w:val="24"/>
        </w:rPr>
      </w:pPr>
      <w:bookmarkStart w:id="39" w:name="_Toc464118048"/>
      <w:r w:rsidRPr="003E5823">
        <w:rPr>
          <w:rFonts w:asciiTheme="minorHAnsi" w:hAnsiTheme="minorHAnsi"/>
          <w:sz w:val="24"/>
        </w:rPr>
        <w:t>Přiměřenost výdaje</w:t>
      </w:r>
      <w:bookmarkEnd w:id="39"/>
    </w:p>
    <w:p w:rsidR="00D63D66" w:rsidRPr="003E5823" w:rsidRDefault="00D63D66" w:rsidP="000F5ECF">
      <w:pPr>
        <w:spacing w:before="120"/>
        <w:ind w:left="113" w:right="62"/>
        <w:rPr>
          <w:rFonts w:asciiTheme="minorHAnsi" w:eastAsia="Arial" w:hAnsiTheme="minorHAnsi" w:cs="Arial"/>
          <w:spacing w:val="1"/>
        </w:rPr>
      </w:pPr>
      <w:r w:rsidRPr="003E5823">
        <w:rPr>
          <w:rFonts w:asciiTheme="minorHAnsi" w:eastAsia="Arial" w:hAnsiTheme="minorHAnsi" w:cs="Arial"/>
          <w:spacing w:val="1"/>
        </w:rPr>
        <w:t>Přiměřeností se rozumí dosažení optimálního vztahu mezi její hospodárností, účelností a</w:t>
      </w:r>
      <w:r w:rsidR="000F5ECF" w:rsidRPr="003E5823">
        <w:rPr>
          <w:rFonts w:asciiTheme="minorHAnsi" w:eastAsia="Arial" w:hAnsiTheme="minorHAnsi" w:cs="Arial"/>
          <w:spacing w:val="1"/>
        </w:rPr>
        <w:t> </w:t>
      </w:r>
      <w:r w:rsidRPr="003E5823">
        <w:rPr>
          <w:rFonts w:asciiTheme="minorHAnsi" w:eastAsia="Arial" w:hAnsiTheme="minorHAnsi" w:cs="Arial"/>
          <w:spacing w:val="1"/>
        </w:rPr>
        <w:t>efektivností.</w:t>
      </w:r>
    </w:p>
    <w:p w:rsidR="00D63D66" w:rsidRPr="003E5823" w:rsidRDefault="00D63D66" w:rsidP="000F5ECF">
      <w:pPr>
        <w:pStyle w:val="HeadlineIP2"/>
        <w:numPr>
          <w:ilvl w:val="3"/>
          <w:numId w:val="28"/>
        </w:numPr>
        <w:rPr>
          <w:rFonts w:asciiTheme="minorHAnsi" w:eastAsia="Arial" w:hAnsiTheme="minorHAnsi" w:cs="Arial"/>
          <w:sz w:val="24"/>
        </w:rPr>
      </w:pPr>
      <w:bookmarkStart w:id="40" w:name="_Toc464118049"/>
      <w:r w:rsidRPr="003E5823">
        <w:rPr>
          <w:rFonts w:asciiTheme="minorHAnsi" w:hAnsiTheme="minorHAnsi"/>
          <w:sz w:val="24"/>
        </w:rPr>
        <w:t>Časová způsobilost výdaje</w:t>
      </w:r>
      <w:bookmarkEnd w:id="40"/>
    </w:p>
    <w:p w:rsidR="00D63D66" w:rsidRPr="003E5823" w:rsidRDefault="00D63D66" w:rsidP="000F5ECF">
      <w:pPr>
        <w:spacing w:before="120"/>
        <w:ind w:left="113" w:right="62"/>
        <w:rPr>
          <w:rFonts w:asciiTheme="minorHAnsi" w:eastAsia="Arial" w:hAnsiTheme="minorHAnsi" w:cs="Arial"/>
          <w:spacing w:val="1"/>
        </w:rPr>
      </w:pPr>
      <w:r w:rsidRPr="003E5823">
        <w:rPr>
          <w:rFonts w:asciiTheme="minorHAnsi" w:eastAsia="Arial" w:hAnsiTheme="minorHAnsi" w:cs="Arial"/>
          <w:spacing w:val="1"/>
        </w:rPr>
        <w:t>Způsobilým výdajem pro příspěvek z OP</w:t>
      </w:r>
      <w:r w:rsidR="000F5ECF" w:rsidRPr="003E5823">
        <w:rPr>
          <w:rFonts w:asciiTheme="minorHAnsi" w:eastAsia="Arial" w:hAnsiTheme="minorHAnsi" w:cs="Arial"/>
          <w:spacing w:val="1"/>
        </w:rPr>
        <w:t>VVV</w:t>
      </w:r>
      <w:r w:rsidRPr="003E5823">
        <w:rPr>
          <w:rFonts w:asciiTheme="minorHAnsi" w:eastAsia="Arial" w:hAnsiTheme="minorHAnsi" w:cs="Arial"/>
          <w:spacing w:val="1"/>
        </w:rPr>
        <w:t xml:space="preserve"> je z časového pohledu výdaj, který vznikl a byl uhrazen</w:t>
      </w:r>
      <w:r w:rsidR="000F5ECF" w:rsidRPr="003E5823">
        <w:rPr>
          <w:rFonts w:asciiTheme="minorHAnsi" w:eastAsia="Arial" w:hAnsiTheme="minorHAnsi" w:cs="Arial"/>
          <w:spacing w:val="1"/>
        </w:rPr>
        <w:t xml:space="preserve"> </w:t>
      </w:r>
      <w:r w:rsidRPr="003E5823">
        <w:rPr>
          <w:rFonts w:asciiTheme="minorHAnsi" w:eastAsia="Arial" w:hAnsiTheme="minorHAnsi" w:cs="Arial"/>
          <w:spacing w:val="1"/>
        </w:rPr>
        <w:t xml:space="preserve">příjemcem v období od </w:t>
      </w:r>
      <w:proofErr w:type="gramStart"/>
      <w:r w:rsidR="00FF0965" w:rsidRPr="003E5823">
        <w:rPr>
          <w:rFonts w:asciiTheme="minorHAnsi" w:eastAsia="Arial" w:hAnsiTheme="minorHAnsi" w:cs="Arial"/>
          <w:spacing w:val="1"/>
        </w:rPr>
        <w:t>1.7.2016</w:t>
      </w:r>
      <w:proofErr w:type="gramEnd"/>
      <w:r w:rsidR="00FF0965" w:rsidRPr="003E5823">
        <w:rPr>
          <w:rFonts w:asciiTheme="minorHAnsi" w:eastAsia="Arial" w:hAnsiTheme="minorHAnsi" w:cs="Arial"/>
          <w:spacing w:val="1"/>
        </w:rPr>
        <w:t xml:space="preserve"> do 31.12.2018</w:t>
      </w:r>
      <w:r w:rsidRPr="003E5823">
        <w:rPr>
          <w:rFonts w:asciiTheme="minorHAnsi" w:eastAsia="Arial" w:hAnsiTheme="minorHAnsi" w:cs="Arial"/>
          <w:spacing w:val="1"/>
        </w:rPr>
        <w:t>.</w:t>
      </w:r>
    </w:p>
    <w:p w:rsidR="00D63D66" w:rsidRPr="00346EE9" w:rsidRDefault="004C3FC0" w:rsidP="000F5ECF">
      <w:pPr>
        <w:spacing w:before="120"/>
        <w:ind w:left="113" w:right="62"/>
        <w:rPr>
          <w:rFonts w:asciiTheme="minorHAnsi" w:eastAsia="Arial" w:hAnsiTheme="minorHAnsi" w:cs="Arial"/>
          <w:spacing w:val="1"/>
        </w:rPr>
      </w:pPr>
      <w:r w:rsidRPr="003E5823">
        <w:rPr>
          <w:rFonts w:asciiTheme="minorHAnsi" w:eastAsia="Arial" w:hAnsiTheme="minorHAnsi" w:cs="Arial"/>
          <w:spacing w:val="1"/>
        </w:rPr>
        <w:t>Konečný p</w:t>
      </w:r>
      <w:r w:rsidR="00D63D66" w:rsidRPr="003E5823">
        <w:rPr>
          <w:rFonts w:asciiTheme="minorHAnsi" w:eastAsia="Arial" w:hAnsiTheme="minorHAnsi" w:cs="Arial"/>
          <w:spacing w:val="1"/>
        </w:rPr>
        <w:t>říjemce nemůže získat podporu na projekt, který byl fyzicky dokončen nebo</w:t>
      </w:r>
      <w:r w:rsidR="00D63D66" w:rsidRPr="00346EE9">
        <w:rPr>
          <w:rFonts w:asciiTheme="minorHAnsi" w:eastAsia="Arial" w:hAnsiTheme="minorHAnsi" w:cs="Arial"/>
          <w:spacing w:val="1"/>
        </w:rPr>
        <w:t xml:space="preserve"> plně proveden před předložením žádosti o podporu, a to bez ohledu na to, zda provedl související platby, či nikoliv.</w:t>
      </w:r>
    </w:p>
    <w:p w:rsidR="00D63D66" w:rsidRPr="00346EE9" w:rsidRDefault="00D63D66" w:rsidP="000F5ECF">
      <w:pPr>
        <w:spacing w:before="120"/>
        <w:ind w:left="113" w:right="62"/>
        <w:rPr>
          <w:rFonts w:asciiTheme="minorHAnsi" w:eastAsia="Arial" w:hAnsiTheme="minorHAnsi" w:cs="Arial"/>
          <w:spacing w:val="1"/>
        </w:rPr>
      </w:pPr>
      <w:r w:rsidRPr="00346EE9">
        <w:rPr>
          <w:rFonts w:asciiTheme="minorHAnsi" w:eastAsia="Arial" w:hAnsiTheme="minorHAnsi" w:cs="Arial"/>
          <w:spacing w:val="1"/>
        </w:rPr>
        <w:t>Za vznik výdaje se považuje okamžik reálného uskutečnění požadovaného plnění (datum uskutečnění zdanitelného plnění na faktuře, datum reálného vykonání prací, datum dodání předmětu podpory apod.). Úhradou výdaje se rozumí vynaložení zdroje příjemcem, s nímž je</w:t>
      </w:r>
      <w:r w:rsidRPr="00346EE9">
        <w:rPr>
          <w:rFonts w:asciiTheme="minorHAnsi" w:eastAsia="Arial" w:hAnsiTheme="minorHAnsi" w:cs="Arial"/>
          <w:spacing w:val="8"/>
        </w:rPr>
        <w:t xml:space="preserve"> </w:t>
      </w:r>
      <w:r w:rsidRPr="00346EE9">
        <w:rPr>
          <w:rFonts w:asciiTheme="minorHAnsi" w:eastAsia="Arial" w:hAnsiTheme="minorHAnsi" w:cs="Arial"/>
          <w:spacing w:val="1"/>
        </w:rPr>
        <w:t xml:space="preserve">spojen nárok na odpovídající plnění (platba dodavateli, mzda apod.). </w:t>
      </w:r>
      <w:r w:rsidRPr="00346EE9">
        <w:rPr>
          <w:rFonts w:asciiTheme="minorHAnsi" w:eastAsia="Arial" w:hAnsiTheme="minorHAnsi" w:cs="Arial"/>
          <w:spacing w:val="1"/>
        </w:rPr>
        <w:lastRenderedPageBreak/>
        <w:t>Výdaje vzniklé v období po ukončení realizace a financování projektu z prostředků OP</w:t>
      </w:r>
      <w:r w:rsidR="000F5ECF" w:rsidRPr="00346EE9">
        <w:rPr>
          <w:rFonts w:asciiTheme="minorHAnsi" w:eastAsia="Arial" w:hAnsiTheme="minorHAnsi" w:cs="Arial"/>
          <w:spacing w:val="1"/>
        </w:rPr>
        <w:t>VVV</w:t>
      </w:r>
      <w:r w:rsidRPr="00346EE9">
        <w:rPr>
          <w:rFonts w:asciiTheme="minorHAnsi" w:eastAsia="Arial" w:hAnsiTheme="minorHAnsi" w:cs="Arial"/>
          <w:spacing w:val="1"/>
        </w:rPr>
        <w:t xml:space="preserve"> nejsou způsobilé pro příspěvek z</w:t>
      </w:r>
      <w:r w:rsidR="000F5ECF" w:rsidRPr="00346EE9">
        <w:rPr>
          <w:rFonts w:asciiTheme="minorHAnsi" w:eastAsia="Arial" w:hAnsiTheme="minorHAnsi" w:cs="Arial"/>
          <w:spacing w:val="1"/>
        </w:rPr>
        <w:t> </w:t>
      </w:r>
      <w:r w:rsidRPr="00346EE9">
        <w:rPr>
          <w:rFonts w:asciiTheme="minorHAnsi" w:eastAsia="Arial" w:hAnsiTheme="minorHAnsi" w:cs="Arial"/>
          <w:spacing w:val="1"/>
        </w:rPr>
        <w:t>OP</w:t>
      </w:r>
      <w:r w:rsidR="000F5ECF" w:rsidRPr="00346EE9">
        <w:rPr>
          <w:rFonts w:asciiTheme="minorHAnsi" w:eastAsia="Arial" w:hAnsiTheme="minorHAnsi" w:cs="Arial"/>
          <w:spacing w:val="1"/>
        </w:rPr>
        <w:t>VVV</w:t>
      </w:r>
      <w:r w:rsidRPr="00346EE9">
        <w:rPr>
          <w:rFonts w:asciiTheme="minorHAnsi" w:eastAsia="Arial" w:hAnsiTheme="minorHAnsi" w:cs="Arial"/>
          <w:spacing w:val="1"/>
        </w:rPr>
        <w:t>.</w:t>
      </w:r>
    </w:p>
    <w:p w:rsidR="00D63D66" w:rsidRPr="00346EE9" w:rsidRDefault="00D63D66" w:rsidP="00D63D66">
      <w:pPr>
        <w:spacing w:line="120" w:lineRule="exact"/>
        <w:rPr>
          <w:rFonts w:asciiTheme="minorHAnsi" w:hAnsiTheme="minorHAnsi"/>
        </w:rPr>
      </w:pPr>
    </w:p>
    <w:p w:rsidR="00D63D66" w:rsidRPr="00346EE9" w:rsidRDefault="00D63D66" w:rsidP="000F5ECF">
      <w:pPr>
        <w:pStyle w:val="HeadlineIP2"/>
        <w:numPr>
          <w:ilvl w:val="3"/>
          <w:numId w:val="28"/>
        </w:numPr>
        <w:rPr>
          <w:rFonts w:asciiTheme="minorHAnsi" w:eastAsia="Arial" w:hAnsiTheme="minorHAnsi" w:cs="Arial"/>
          <w:sz w:val="24"/>
        </w:rPr>
      </w:pPr>
      <w:bookmarkStart w:id="41" w:name="_Toc464118050"/>
      <w:r w:rsidRPr="00346EE9">
        <w:rPr>
          <w:rFonts w:asciiTheme="minorHAnsi" w:hAnsiTheme="minorHAnsi"/>
          <w:sz w:val="24"/>
        </w:rPr>
        <w:t>Místní způsobilost výdaje</w:t>
      </w:r>
      <w:bookmarkEnd w:id="41"/>
    </w:p>
    <w:p w:rsidR="00D63D66" w:rsidRPr="00346EE9" w:rsidRDefault="00D63D66" w:rsidP="000F5ECF">
      <w:pPr>
        <w:spacing w:before="120"/>
        <w:ind w:left="113" w:right="62"/>
        <w:rPr>
          <w:rFonts w:asciiTheme="minorHAnsi" w:eastAsia="Arial" w:hAnsiTheme="minorHAnsi" w:cs="Arial"/>
          <w:spacing w:val="1"/>
        </w:rPr>
      </w:pPr>
      <w:r w:rsidRPr="00346EE9">
        <w:rPr>
          <w:rFonts w:asciiTheme="minorHAnsi" w:eastAsia="Arial" w:hAnsiTheme="minorHAnsi" w:cs="Arial"/>
          <w:spacing w:val="1"/>
        </w:rPr>
        <w:t xml:space="preserve">Z hlediska umístění projektů platí obecná zásada, že výdaj projektu je způsobilý, pokud </w:t>
      </w:r>
      <w:r w:rsidR="00A85A24" w:rsidRPr="00346EE9">
        <w:rPr>
          <w:rFonts w:asciiTheme="minorHAnsi" w:eastAsia="Arial" w:hAnsiTheme="minorHAnsi" w:cs="Arial"/>
          <w:spacing w:val="1"/>
        </w:rPr>
        <w:t xml:space="preserve">bude mít projekt dopad na území Jihomoravského kraje. </w:t>
      </w:r>
    </w:p>
    <w:p w:rsidR="00D63D66" w:rsidRPr="00346EE9" w:rsidRDefault="00D63D66" w:rsidP="00D63D66">
      <w:pPr>
        <w:spacing w:before="18" w:line="220" w:lineRule="exact"/>
        <w:rPr>
          <w:rFonts w:asciiTheme="minorHAnsi" w:hAnsiTheme="minorHAnsi"/>
        </w:rPr>
      </w:pPr>
    </w:p>
    <w:p w:rsidR="00D63D66" w:rsidRPr="00346EE9" w:rsidRDefault="00D63D66" w:rsidP="00F11889">
      <w:pPr>
        <w:pStyle w:val="HeadlineIP2"/>
        <w:numPr>
          <w:ilvl w:val="2"/>
          <w:numId w:val="28"/>
        </w:numPr>
        <w:rPr>
          <w:rFonts w:asciiTheme="minorHAnsi" w:hAnsiTheme="minorHAnsi"/>
          <w:sz w:val="24"/>
        </w:rPr>
      </w:pPr>
      <w:bookmarkStart w:id="42" w:name="_Toc464118051"/>
      <w:r w:rsidRPr="00346EE9">
        <w:rPr>
          <w:rFonts w:asciiTheme="minorHAnsi" w:hAnsiTheme="minorHAnsi"/>
          <w:sz w:val="24"/>
        </w:rPr>
        <w:t>Pravidla způsobilosti pro některé druhy výdajů</w:t>
      </w:r>
      <w:bookmarkEnd w:id="42"/>
    </w:p>
    <w:p w:rsidR="00D63D66" w:rsidRPr="00346EE9" w:rsidRDefault="00D63D66" w:rsidP="00F11889">
      <w:pPr>
        <w:spacing w:before="120"/>
        <w:ind w:left="113" w:right="62"/>
        <w:rPr>
          <w:rFonts w:asciiTheme="minorHAnsi" w:eastAsia="Arial" w:hAnsiTheme="minorHAnsi" w:cs="Arial"/>
        </w:rPr>
      </w:pPr>
      <w:r w:rsidRPr="00346EE9">
        <w:rPr>
          <w:rFonts w:asciiTheme="minorHAnsi" w:eastAsia="Arial" w:hAnsiTheme="minorHAnsi" w:cs="Arial"/>
          <w:spacing w:val="1"/>
        </w:rPr>
        <w:t>Z</w:t>
      </w:r>
      <w:r w:rsidRPr="00346EE9">
        <w:rPr>
          <w:rFonts w:asciiTheme="minorHAnsi" w:eastAsia="Arial" w:hAnsiTheme="minorHAnsi" w:cs="Arial"/>
        </w:rPr>
        <w:t>a</w:t>
      </w:r>
      <w:r w:rsidRPr="00346EE9">
        <w:rPr>
          <w:rFonts w:asciiTheme="minorHAnsi" w:eastAsia="Arial" w:hAnsiTheme="minorHAnsi" w:cs="Arial"/>
          <w:spacing w:val="49"/>
        </w:rPr>
        <w:t xml:space="preserve"> </w:t>
      </w:r>
      <w:r w:rsidRPr="00346EE9">
        <w:rPr>
          <w:rFonts w:asciiTheme="minorHAnsi" w:eastAsia="Arial" w:hAnsiTheme="minorHAnsi" w:cs="Arial"/>
        </w:rPr>
        <w:t>ú</w:t>
      </w:r>
      <w:r w:rsidRPr="00346EE9">
        <w:rPr>
          <w:rFonts w:asciiTheme="minorHAnsi" w:eastAsia="Arial" w:hAnsiTheme="minorHAnsi" w:cs="Arial"/>
          <w:spacing w:val="1"/>
        </w:rPr>
        <w:t>č</w:t>
      </w:r>
      <w:r w:rsidRPr="00346EE9">
        <w:rPr>
          <w:rFonts w:asciiTheme="minorHAnsi" w:eastAsia="Arial" w:hAnsiTheme="minorHAnsi" w:cs="Arial"/>
          <w:spacing w:val="2"/>
        </w:rPr>
        <w:t>e</w:t>
      </w:r>
      <w:r w:rsidRPr="00346EE9">
        <w:rPr>
          <w:rFonts w:asciiTheme="minorHAnsi" w:eastAsia="Arial" w:hAnsiTheme="minorHAnsi" w:cs="Arial"/>
          <w:spacing w:val="-1"/>
        </w:rPr>
        <w:t>l</w:t>
      </w:r>
      <w:r w:rsidRPr="00346EE9">
        <w:rPr>
          <w:rFonts w:asciiTheme="minorHAnsi" w:eastAsia="Arial" w:hAnsiTheme="minorHAnsi" w:cs="Arial"/>
        </w:rPr>
        <w:t>em</w:t>
      </w:r>
      <w:r w:rsidRPr="00346EE9">
        <w:rPr>
          <w:rFonts w:asciiTheme="minorHAnsi" w:eastAsia="Arial" w:hAnsiTheme="minorHAnsi" w:cs="Arial"/>
          <w:spacing w:val="50"/>
        </w:rPr>
        <w:t xml:space="preserve"> </w:t>
      </w:r>
      <w:r w:rsidRPr="00346EE9">
        <w:rPr>
          <w:rFonts w:asciiTheme="minorHAnsi" w:eastAsia="Arial" w:hAnsiTheme="minorHAnsi" w:cs="Arial"/>
          <w:spacing w:val="1"/>
        </w:rPr>
        <w:t>j</w:t>
      </w:r>
      <w:r w:rsidRPr="00346EE9">
        <w:rPr>
          <w:rFonts w:asciiTheme="minorHAnsi" w:eastAsia="Arial" w:hAnsiTheme="minorHAnsi" w:cs="Arial"/>
        </w:rPr>
        <w:t>ednot</w:t>
      </w:r>
      <w:r w:rsidRPr="00346EE9">
        <w:rPr>
          <w:rFonts w:asciiTheme="minorHAnsi" w:eastAsia="Arial" w:hAnsiTheme="minorHAnsi" w:cs="Arial"/>
          <w:spacing w:val="2"/>
        </w:rPr>
        <w:t>n</w:t>
      </w:r>
      <w:r w:rsidRPr="00346EE9">
        <w:rPr>
          <w:rFonts w:asciiTheme="minorHAnsi" w:eastAsia="Arial" w:hAnsiTheme="minorHAnsi" w:cs="Arial"/>
        </w:rPr>
        <w:t>ého</w:t>
      </w:r>
      <w:r w:rsidRPr="00346EE9">
        <w:rPr>
          <w:rFonts w:asciiTheme="minorHAnsi" w:eastAsia="Arial" w:hAnsiTheme="minorHAnsi" w:cs="Arial"/>
          <w:spacing w:val="45"/>
        </w:rPr>
        <w:t xml:space="preserve"> </w:t>
      </w:r>
      <w:r w:rsidRPr="00346EE9">
        <w:rPr>
          <w:rFonts w:asciiTheme="minorHAnsi" w:eastAsia="Arial" w:hAnsiTheme="minorHAnsi" w:cs="Arial"/>
        </w:rPr>
        <w:t>p</w:t>
      </w:r>
      <w:r w:rsidRPr="00346EE9">
        <w:rPr>
          <w:rFonts w:asciiTheme="minorHAnsi" w:eastAsia="Arial" w:hAnsiTheme="minorHAnsi" w:cs="Arial"/>
          <w:spacing w:val="1"/>
        </w:rPr>
        <w:t>ř</w:t>
      </w:r>
      <w:r w:rsidRPr="00346EE9">
        <w:rPr>
          <w:rFonts w:asciiTheme="minorHAnsi" w:eastAsia="Arial" w:hAnsiTheme="minorHAnsi" w:cs="Arial"/>
          <w:spacing w:val="2"/>
        </w:rPr>
        <w:t>í</w:t>
      </w:r>
      <w:r w:rsidRPr="00346EE9">
        <w:rPr>
          <w:rFonts w:asciiTheme="minorHAnsi" w:eastAsia="Arial" w:hAnsiTheme="minorHAnsi" w:cs="Arial"/>
          <w:spacing w:val="1"/>
        </w:rPr>
        <w:t>s</w:t>
      </w:r>
      <w:r w:rsidRPr="00346EE9">
        <w:rPr>
          <w:rFonts w:asciiTheme="minorHAnsi" w:eastAsia="Arial" w:hAnsiTheme="minorHAnsi" w:cs="Arial"/>
        </w:rPr>
        <w:t>tupu</w:t>
      </w:r>
      <w:r w:rsidRPr="00346EE9">
        <w:rPr>
          <w:rFonts w:asciiTheme="minorHAnsi" w:eastAsia="Arial" w:hAnsiTheme="minorHAnsi" w:cs="Arial"/>
          <w:spacing w:val="44"/>
        </w:rPr>
        <w:t xml:space="preserve"> </w:t>
      </w:r>
      <w:r w:rsidRPr="00346EE9">
        <w:rPr>
          <w:rFonts w:asciiTheme="minorHAnsi" w:eastAsia="Arial" w:hAnsiTheme="minorHAnsi" w:cs="Arial"/>
        </w:rPr>
        <w:t>k</w:t>
      </w:r>
      <w:r w:rsidRPr="00346EE9">
        <w:rPr>
          <w:rFonts w:asciiTheme="minorHAnsi" w:eastAsia="Arial" w:hAnsiTheme="minorHAnsi" w:cs="Arial"/>
          <w:spacing w:val="55"/>
        </w:rPr>
        <w:t xml:space="preserve"> </w:t>
      </w:r>
      <w:r w:rsidRPr="00346EE9">
        <w:rPr>
          <w:rFonts w:asciiTheme="minorHAnsi" w:eastAsia="Arial" w:hAnsiTheme="minorHAnsi" w:cs="Arial"/>
        </w:rPr>
        <w:t>po</w:t>
      </w:r>
      <w:r w:rsidRPr="00346EE9">
        <w:rPr>
          <w:rFonts w:asciiTheme="minorHAnsi" w:eastAsia="Arial" w:hAnsiTheme="minorHAnsi" w:cs="Arial"/>
          <w:spacing w:val="1"/>
        </w:rPr>
        <w:t>s</w:t>
      </w:r>
      <w:r w:rsidRPr="00346EE9">
        <w:rPr>
          <w:rFonts w:asciiTheme="minorHAnsi" w:eastAsia="Arial" w:hAnsiTheme="minorHAnsi" w:cs="Arial"/>
          <w:spacing w:val="2"/>
        </w:rPr>
        <w:t>u</w:t>
      </w:r>
      <w:r w:rsidRPr="00346EE9">
        <w:rPr>
          <w:rFonts w:asciiTheme="minorHAnsi" w:eastAsia="Arial" w:hAnsiTheme="minorHAnsi" w:cs="Arial"/>
          <w:spacing w:val="-1"/>
        </w:rPr>
        <w:t>z</w:t>
      </w:r>
      <w:r w:rsidRPr="00346EE9">
        <w:rPr>
          <w:rFonts w:asciiTheme="minorHAnsi" w:eastAsia="Arial" w:hAnsiTheme="minorHAnsi" w:cs="Arial"/>
          <w:spacing w:val="2"/>
        </w:rPr>
        <w:t>o</w:t>
      </w:r>
      <w:r w:rsidRPr="00346EE9">
        <w:rPr>
          <w:rFonts w:asciiTheme="minorHAnsi" w:eastAsia="Arial" w:hAnsiTheme="minorHAnsi" w:cs="Arial"/>
          <w:spacing w:val="-1"/>
        </w:rPr>
        <w:t>v</w:t>
      </w:r>
      <w:r w:rsidRPr="00346EE9">
        <w:rPr>
          <w:rFonts w:asciiTheme="minorHAnsi" w:eastAsia="Arial" w:hAnsiTheme="minorHAnsi" w:cs="Arial"/>
          <w:spacing w:val="2"/>
        </w:rPr>
        <w:t>á</w:t>
      </w:r>
      <w:r w:rsidRPr="00346EE9">
        <w:rPr>
          <w:rFonts w:asciiTheme="minorHAnsi" w:eastAsia="Arial" w:hAnsiTheme="minorHAnsi" w:cs="Arial"/>
        </w:rPr>
        <w:t>ní</w:t>
      </w:r>
      <w:r w:rsidRPr="00346EE9">
        <w:rPr>
          <w:rFonts w:asciiTheme="minorHAnsi" w:eastAsia="Arial" w:hAnsiTheme="minorHAnsi" w:cs="Arial"/>
          <w:spacing w:val="44"/>
        </w:rPr>
        <w:t xml:space="preserve"> </w:t>
      </w:r>
      <w:r w:rsidRPr="00346EE9">
        <w:rPr>
          <w:rFonts w:asciiTheme="minorHAnsi" w:eastAsia="Arial" w:hAnsiTheme="minorHAnsi" w:cs="Arial"/>
          <w:spacing w:val="1"/>
        </w:rPr>
        <w:t>způsobilosti</w:t>
      </w:r>
      <w:r w:rsidRPr="00346EE9">
        <w:rPr>
          <w:rFonts w:asciiTheme="minorHAnsi" w:eastAsia="Arial" w:hAnsiTheme="minorHAnsi" w:cs="Arial"/>
          <w:spacing w:val="43"/>
        </w:rPr>
        <w:t xml:space="preserve"> </w:t>
      </w:r>
      <w:r w:rsidRPr="00346EE9">
        <w:rPr>
          <w:rFonts w:asciiTheme="minorHAnsi" w:eastAsia="Arial" w:hAnsiTheme="minorHAnsi" w:cs="Arial"/>
          <w:spacing w:val="2"/>
        </w:rPr>
        <w:t>n</w:t>
      </w:r>
      <w:r w:rsidRPr="00346EE9">
        <w:rPr>
          <w:rFonts w:asciiTheme="minorHAnsi" w:eastAsia="Arial" w:hAnsiTheme="minorHAnsi" w:cs="Arial"/>
        </w:rPr>
        <w:t>ě</w:t>
      </w:r>
      <w:r w:rsidRPr="00346EE9">
        <w:rPr>
          <w:rFonts w:asciiTheme="minorHAnsi" w:eastAsia="Arial" w:hAnsiTheme="minorHAnsi" w:cs="Arial"/>
          <w:spacing w:val="4"/>
        </w:rPr>
        <w:t>k</w:t>
      </w:r>
      <w:r w:rsidRPr="00346EE9">
        <w:rPr>
          <w:rFonts w:asciiTheme="minorHAnsi" w:eastAsia="Arial" w:hAnsiTheme="minorHAnsi" w:cs="Arial"/>
        </w:rPr>
        <w:t>te</w:t>
      </w:r>
      <w:r w:rsidRPr="00346EE9">
        <w:rPr>
          <w:rFonts w:asciiTheme="minorHAnsi" w:eastAsia="Arial" w:hAnsiTheme="minorHAnsi" w:cs="Arial"/>
          <w:spacing w:val="3"/>
        </w:rPr>
        <w:t>r</w:t>
      </w:r>
      <w:r w:rsidRPr="00346EE9">
        <w:rPr>
          <w:rFonts w:asciiTheme="minorHAnsi" w:eastAsia="Arial" w:hAnsiTheme="minorHAnsi" w:cs="Arial"/>
          <w:spacing w:val="-6"/>
        </w:rPr>
        <w:t>ý</w:t>
      </w:r>
      <w:r w:rsidRPr="00346EE9">
        <w:rPr>
          <w:rFonts w:asciiTheme="minorHAnsi" w:eastAsia="Arial" w:hAnsiTheme="minorHAnsi" w:cs="Arial"/>
          <w:spacing w:val="1"/>
        </w:rPr>
        <w:t>c</w:t>
      </w:r>
      <w:r w:rsidRPr="00346EE9">
        <w:rPr>
          <w:rFonts w:asciiTheme="minorHAnsi" w:eastAsia="Arial" w:hAnsiTheme="minorHAnsi" w:cs="Arial"/>
        </w:rPr>
        <w:t>h</w:t>
      </w:r>
      <w:r w:rsidRPr="00346EE9">
        <w:rPr>
          <w:rFonts w:asciiTheme="minorHAnsi" w:eastAsia="Arial" w:hAnsiTheme="minorHAnsi" w:cs="Arial"/>
          <w:spacing w:val="46"/>
        </w:rPr>
        <w:t xml:space="preserve"> </w:t>
      </w:r>
      <w:r w:rsidRPr="00346EE9">
        <w:rPr>
          <w:rFonts w:asciiTheme="minorHAnsi" w:eastAsia="Arial" w:hAnsiTheme="minorHAnsi" w:cs="Arial"/>
          <w:spacing w:val="4"/>
        </w:rPr>
        <w:t>v</w:t>
      </w:r>
      <w:r w:rsidRPr="00346EE9">
        <w:rPr>
          <w:rFonts w:asciiTheme="minorHAnsi" w:eastAsia="Arial" w:hAnsiTheme="minorHAnsi" w:cs="Arial"/>
          <w:spacing w:val="-4"/>
        </w:rPr>
        <w:t>ý</w:t>
      </w:r>
      <w:r w:rsidRPr="00346EE9">
        <w:rPr>
          <w:rFonts w:asciiTheme="minorHAnsi" w:eastAsia="Arial" w:hAnsiTheme="minorHAnsi" w:cs="Arial"/>
          <w:spacing w:val="2"/>
        </w:rPr>
        <w:t>d</w:t>
      </w:r>
      <w:r w:rsidRPr="00346EE9">
        <w:rPr>
          <w:rFonts w:asciiTheme="minorHAnsi" w:eastAsia="Arial" w:hAnsiTheme="minorHAnsi" w:cs="Arial"/>
        </w:rPr>
        <w:t>a</w:t>
      </w:r>
      <w:r w:rsidRPr="00346EE9">
        <w:rPr>
          <w:rFonts w:asciiTheme="minorHAnsi" w:eastAsia="Arial" w:hAnsiTheme="minorHAnsi" w:cs="Arial"/>
          <w:spacing w:val="1"/>
        </w:rPr>
        <w:t>j</w:t>
      </w:r>
      <w:r w:rsidRPr="00346EE9">
        <w:rPr>
          <w:rFonts w:asciiTheme="minorHAnsi" w:eastAsia="Arial" w:hAnsiTheme="minorHAnsi" w:cs="Arial"/>
        </w:rPr>
        <w:t>ů</w:t>
      </w:r>
      <w:r w:rsidRPr="00346EE9">
        <w:rPr>
          <w:rFonts w:asciiTheme="minorHAnsi" w:eastAsia="Arial" w:hAnsiTheme="minorHAnsi" w:cs="Arial"/>
          <w:spacing w:val="46"/>
        </w:rPr>
        <w:t xml:space="preserve"> </w:t>
      </w:r>
      <w:r w:rsidRPr="00346EE9">
        <w:rPr>
          <w:rFonts w:asciiTheme="minorHAnsi" w:eastAsia="Arial" w:hAnsiTheme="minorHAnsi" w:cs="Arial"/>
          <w:spacing w:val="4"/>
        </w:rPr>
        <w:t>j</w:t>
      </w:r>
      <w:r w:rsidRPr="00346EE9">
        <w:rPr>
          <w:rFonts w:asciiTheme="minorHAnsi" w:eastAsia="Arial" w:hAnsiTheme="minorHAnsi" w:cs="Arial"/>
          <w:spacing w:val="1"/>
        </w:rPr>
        <w:t>s</w:t>
      </w:r>
      <w:r w:rsidRPr="00346EE9">
        <w:rPr>
          <w:rFonts w:asciiTheme="minorHAnsi" w:eastAsia="Arial" w:hAnsiTheme="minorHAnsi" w:cs="Arial"/>
        </w:rPr>
        <w:t>ou</w:t>
      </w:r>
      <w:r w:rsidRPr="00346EE9">
        <w:rPr>
          <w:rFonts w:asciiTheme="minorHAnsi" w:eastAsia="Arial" w:hAnsiTheme="minorHAnsi" w:cs="Arial"/>
          <w:spacing w:val="48"/>
        </w:rPr>
        <w:t xml:space="preserve"> </w:t>
      </w:r>
      <w:r w:rsidRPr="00346EE9">
        <w:rPr>
          <w:rFonts w:asciiTheme="minorHAnsi" w:eastAsia="Arial" w:hAnsiTheme="minorHAnsi" w:cs="Arial"/>
          <w:spacing w:val="1"/>
        </w:rPr>
        <w:t>s</w:t>
      </w:r>
      <w:r w:rsidRPr="00346EE9">
        <w:rPr>
          <w:rFonts w:asciiTheme="minorHAnsi" w:eastAsia="Arial" w:hAnsiTheme="minorHAnsi" w:cs="Arial"/>
        </w:rPr>
        <w:t>ta</w:t>
      </w:r>
      <w:r w:rsidRPr="00346EE9">
        <w:rPr>
          <w:rFonts w:asciiTheme="minorHAnsi" w:eastAsia="Arial" w:hAnsiTheme="minorHAnsi" w:cs="Arial"/>
          <w:spacing w:val="2"/>
        </w:rPr>
        <w:t>n</w:t>
      </w:r>
      <w:r w:rsidRPr="00346EE9">
        <w:rPr>
          <w:rFonts w:asciiTheme="minorHAnsi" w:eastAsia="Arial" w:hAnsiTheme="minorHAnsi" w:cs="Arial"/>
        </w:rPr>
        <w:t>o</w:t>
      </w:r>
      <w:r w:rsidRPr="00346EE9">
        <w:rPr>
          <w:rFonts w:asciiTheme="minorHAnsi" w:eastAsia="Arial" w:hAnsiTheme="minorHAnsi" w:cs="Arial"/>
          <w:spacing w:val="1"/>
        </w:rPr>
        <w:t>v</w:t>
      </w:r>
      <w:r w:rsidRPr="00346EE9">
        <w:rPr>
          <w:rFonts w:asciiTheme="minorHAnsi" w:eastAsia="Arial" w:hAnsiTheme="minorHAnsi" w:cs="Arial"/>
        </w:rPr>
        <w:t>ena</w:t>
      </w:r>
      <w:r w:rsidRPr="00346EE9">
        <w:rPr>
          <w:rFonts w:asciiTheme="minorHAnsi" w:eastAsia="Arial" w:hAnsiTheme="minorHAnsi" w:cs="Arial"/>
          <w:spacing w:val="45"/>
        </w:rPr>
        <w:t xml:space="preserve"> </w:t>
      </w:r>
      <w:r w:rsidRPr="00346EE9">
        <w:rPr>
          <w:rFonts w:asciiTheme="minorHAnsi" w:eastAsia="Arial" w:hAnsiTheme="minorHAnsi" w:cs="Arial"/>
        </w:rPr>
        <w:t>n</w:t>
      </w:r>
      <w:r w:rsidRPr="00346EE9">
        <w:rPr>
          <w:rFonts w:asciiTheme="minorHAnsi" w:eastAsia="Arial" w:hAnsiTheme="minorHAnsi" w:cs="Arial"/>
          <w:spacing w:val="2"/>
        </w:rPr>
        <w:t>í</w:t>
      </w:r>
      <w:r w:rsidRPr="00346EE9">
        <w:rPr>
          <w:rFonts w:asciiTheme="minorHAnsi" w:eastAsia="Arial" w:hAnsiTheme="minorHAnsi" w:cs="Arial"/>
          <w:spacing w:val="-1"/>
        </w:rPr>
        <w:t>ž</w:t>
      </w:r>
      <w:r w:rsidRPr="00346EE9">
        <w:rPr>
          <w:rFonts w:asciiTheme="minorHAnsi" w:eastAsia="Arial" w:hAnsiTheme="minorHAnsi" w:cs="Arial"/>
        </w:rPr>
        <w:t>e</w:t>
      </w:r>
      <w:r w:rsidR="00F11889" w:rsidRPr="00346EE9">
        <w:rPr>
          <w:rFonts w:asciiTheme="minorHAnsi" w:eastAsia="Arial" w:hAnsiTheme="minorHAnsi" w:cs="Arial"/>
        </w:rPr>
        <w:t xml:space="preserve"> </w:t>
      </w:r>
      <w:r w:rsidRPr="00346EE9">
        <w:rPr>
          <w:rFonts w:asciiTheme="minorHAnsi" w:eastAsia="Arial" w:hAnsiTheme="minorHAnsi" w:cs="Arial"/>
        </w:rPr>
        <w:t>u</w:t>
      </w:r>
      <w:r w:rsidRPr="00346EE9">
        <w:rPr>
          <w:rFonts w:asciiTheme="minorHAnsi" w:eastAsia="Arial" w:hAnsiTheme="minorHAnsi" w:cs="Arial"/>
          <w:spacing w:val="-1"/>
        </w:rPr>
        <w:t>v</w:t>
      </w:r>
      <w:r w:rsidRPr="00346EE9">
        <w:rPr>
          <w:rFonts w:asciiTheme="minorHAnsi" w:eastAsia="Arial" w:hAnsiTheme="minorHAnsi" w:cs="Arial"/>
          <w:spacing w:val="2"/>
        </w:rPr>
        <w:t>e</w:t>
      </w:r>
      <w:r w:rsidRPr="00346EE9">
        <w:rPr>
          <w:rFonts w:asciiTheme="minorHAnsi" w:eastAsia="Arial" w:hAnsiTheme="minorHAnsi" w:cs="Arial"/>
        </w:rPr>
        <w:t>de</w:t>
      </w:r>
      <w:r w:rsidRPr="00346EE9">
        <w:rPr>
          <w:rFonts w:asciiTheme="minorHAnsi" w:eastAsia="Arial" w:hAnsiTheme="minorHAnsi" w:cs="Arial"/>
          <w:spacing w:val="2"/>
        </w:rPr>
        <w:t>n</w:t>
      </w:r>
      <w:r w:rsidRPr="00346EE9">
        <w:rPr>
          <w:rFonts w:asciiTheme="minorHAnsi" w:eastAsia="Arial" w:hAnsiTheme="minorHAnsi" w:cs="Arial"/>
        </w:rPr>
        <w:t>á</w:t>
      </w:r>
      <w:r w:rsidRPr="00346EE9">
        <w:rPr>
          <w:rFonts w:asciiTheme="minorHAnsi" w:eastAsia="Arial" w:hAnsiTheme="minorHAnsi" w:cs="Arial"/>
          <w:spacing w:val="-9"/>
        </w:rPr>
        <w:t xml:space="preserve"> </w:t>
      </w:r>
      <w:r w:rsidRPr="00346EE9">
        <w:rPr>
          <w:rFonts w:asciiTheme="minorHAnsi" w:eastAsia="Arial" w:hAnsiTheme="minorHAnsi" w:cs="Arial"/>
          <w:spacing w:val="1"/>
        </w:rPr>
        <w:t>s</w:t>
      </w:r>
      <w:r w:rsidRPr="00346EE9">
        <w:rPr>
          <w:rFonts w:asciiTheme="minorHAnsi" w:eastAsia="Arial" w:hAnsiTheme="minorHAnsi" w:cs="Arial"/>
        </w:rPr>
        <w:t>pe</w:t>
      </w:r>
      <w:r w:rsidRPr="00346EE9">
        <w:rPr>
          <w:rFonts w:asciiTheme="minorHAnsi" w:eastAsia="Arial" w:hAnsiTheme="minorHAnsi" w:cs="Arial"/>
          <w:spacing w:val="1"/>
        </w:rPr>
        <w:t>c</w:t>
      </w:r>
      <w:r w:rsidRPr="00346EE9">
        <w:rPr>
          <w:rFonts w:asciiTheme="minorHAnsi" w:eastAsia="Arial" w:hAnsiTheme="minorHAnsi" w:cs="Arial"/>
          <w:spacing w:val="-1"/>
        </w:rPr>
        <w:t>i</w:t>
      </w:r>
      <w:r w:rsidRPr="00346EE9">
        <w:rPr>
          <w:rFonts w:asciiTheme="minorHAnsi" w:eastAsia="Arial" w:hAnsiTheme="minorHAnsi" w:cs="Arial"/>
          <w:spacing w:val="2"/>
        </w:rPr>
        <w:t>f</w:t>
      </w:r>
      <w:r w:rsidRPr="00346EE9">
        <w:rPr>
          <w:rFonts w:asciiTheme="minorHAnsi" w:eastAsia="Arial" w:hAnsiTheme="minorHAnsi" w:cs="Arial"/>
          <w:spacing w:val="-1"/>
        </w:rPr>
        <w:t>i</w:t>
      </w:r>
      <w:r w:rsidRPr="00346EE9">
        <w:rPr>
          <w:rFonts w:asciiTheme="minorHAnsi" w:eastAsia="Arial" w:hAnsiTheme="minorHAnsi" w:cs="Arial"/>
          <w:spacing w:val="1"/>
        </w:rPr>
        <w:t>c</w:t>
      </w:r>
      <w:r w:rsidRPr="00346EE9">
        <w:rPr>
          <w:rFonts w:asciiTheme="minorHAnsi" w:eastAsia="Arial" w:hAnsiTheme="minorHAnsi" w:cs="Arial"/>
          <w:spacing w:val="4"/>
        </w:rPr>
        <w:t>k</w:t>
      </w:r>
      <w:r w:rsidRPr="00346EE9">
        <w:rPr>
          <w:rFonts w:asciiTheme="minorHAnsi" w:eastAsia="Arial" w:hAnsiTheme="minorHAnsi" w:cs="Arial"/>
        </w:rPr>
        <w:t>á</w:t>
      </w:r>
      <w:r w:rsidRPr="00346EE9">
        <w:rPr>
          <w:rFonts w:asciiTheme="minorHAnsi" w:eastAsia="Arial" w:hAnsiTheme="minorHAnsi" w:cs="Arial"/>
          <w:spacing w:val="-10"/>
        </w:rPr>
        <w:t xml:space="preserve"> </w:t>
      </w:r>
      <w:r w:rsidRPr="00346EE9">
        <w:rPr>
          <w:rFonts w:asciiTheme="minorHAnsi" w:eastAsia="Arial" w:hAnsiTheme="minorHAnsi" w:cs="Arial"/>
        </w:rPr>
        <w:t>p</w:t>
      </w:r>
      <w:r w:rsidRPr="00346EE9">
        <w:rPr>
          <w:rFonts w:asciiTheme="minorHAnsi" w:eastAsia="Arial" w:hAnsiTheme="minorHAnsi" w:cs="Arial"/>
          <w:spacing w:val="1"/>
        </w:rPr>
        <w:t>r</w:t>
      </w:r>
      <w:r w:rsidRPr="00346EE9">
        <w:rPr>
          <w:rFonts w:asciiTheme="minorHAnsi" w:eastAsia="Arial" w:hAnsiTheme="minorHAnsi" w:cs="Arial"/>
        </w:rPr>
        <w:t>a</w:t>
      </w:r>
      <w:r w:rsidRPr="00346EE9">
        <w:rPr>
          <w:rFonts w:asciiTheme="minorHAnsi" w:eastAsia="Arial" w:hAnsiTheme="minorHAnsi" w:cs="Arial"/>
          <w:spacing w:val="1"/>
        </w:rPr>
        <w:t>v</w:t>
      </w:r>
      <w:r w:rsidRPr="00346EE9">
        <w:rPr>
          <w:rFonts w:asciiTheme="minorHAnsi" w:eastAsia="Arial" w:hAnsiTheme="minorHAnsi" w:cs="Arial"/>
          <w:spacing w:val="-1"/>
        </w:rPr>
        <w:t>i</w:t>
      </w:r>
      <w:r w:rsidRPr="00346EE9">
        <w:rPr>
          <w:rFonts w:asciiTheme="minorHAnsi" w:eastAsia="Arial" w:hAnsiTheme="minorHAnsi" w:cs="Arial"/>
        </w:rPr>
        <w:t>d</w:t>
      </w:r>
      <w:r w:rsidRPr="00346EE9">
        <w:rPr>
          <w:rFonts w:asciiTheme="minorHAnsi" w:eastAsia="Arial" w:hAnsiTheme="minorHAnsi" w:cs="Arial"/>
          <w:spacing w:val="1"/>
        </w:rPr>
        <w:t>l</w:t>
      </w:r>
      <w:r w:rsidRPr="00346EE9">
        <w:rPr>
          <w:rFonts w:asciiTheme="minorHAnsi" w:eastAsia="Arial" w:hAnsiTheme="minorHAnsi" w:cs="Arial"/>
        </w:rPr>
        <w:t>a</w:t>
      </w:r>
      <w:r w:rsidRPr="00346EE9">
        <w:rPr>
          <w:rFonts w:asciiTheme="minorHAnsi" w:eastAsia="Arial" w:hAnsiTheme="minorHAnsi" w:cs="Arial"/>
          <w:spacing w:val="-8"/>
        </w:rPr>
        <w:t xml:space="preserve"> </w:t>
      </w:r>
      <w:r w:rsidRPr="00346EE9">
        <w:rPr>
          <w:rFonts w:asciiTheme="minorHAnsi" w:eastAsia="Arial" w:hAnsiTheme="minorHAnsi" w:cs="Arial"/>
          <w:spacing w:val="1"/>
        </w:rPr>
        <w:t>č</w:t>
      </w:r>
      <w:r w:rsidRPr="00346EE9">
        <w:rPr>
          <w:rFonts w:asciiTheme="minorHAnsi" w:eastAsia="Arial" w:hAnsiTheme="minorHAnsi" w:cs="Arial"/>
        </w:rPr>
        <w:t>i</w:t>
      </w:r>
      <w:r w:rsidRPr="00346EE9">
        <w:rPr>
          <w:rFonts w:asciiTheme="minorHAnsi" w:eastAsia="Arial" w:hAnsiTheme="minorHAnsi" w:cs="Arial"/>
          <w:spacing w:val="-2"/>
        </w:rPr>
        <w:t xml:space="preserve"> </w:t>
      </w:r>
      <w:r w:rsidRPr="00346EE9">
        <w:rPr>
          <w:rFonts w:asciiTheme="minorHAnsi" w:eastAsia="Arial" w:hAnsiTheme="minorHAnsi" w:cs="Arial"/>
        </w:rPr>
        <w:t>o</w:t>
      </w:r>
      <w:r w:rsidRPr="00346EE9">
        <w:rPr>
          <w:rFonts w:asciiTheme="minorHAnsi" w:eastAsia="Arial" w:hAnsiTheme="minorHAnsi" w:cs="Arial"/>
          <w:spacing w:val="4"/>
        </w:rPr>
        <w:t>m</w:t>
      </w:r>
      <w:r w:rsidRPr="00346EE9">
        <w:rPr>
          <w:rFonts w:asciiTheme="minorHAnsi" w:eastAsia="Arial" w:hAnsiTheme="minorHAnsi" w:cs="Arial"/>
          <w:spacing w:val="2"/>
        </w:rPr>
        <w:t>e</w:t>
      </w:r>
      <w:r w:rsidRPr="00346EE9">
        <w:rPr>
          <w:rFonts w:asciiTheme="minorHAnsi" w:eastAsia="Arial" w:hAnsiTheme="minorHAnsi" w:cs="Arial"/>
          <w:spacing w:val="-4"/>
        </w:rPr>
        <w:t>z</w:t>
      </w:r>
      <w:r w:rsidRPr="00346EE9">
        <w:rPr>
          <w:rFonts w:asciiTheme="minorHAnsi" w:eastAsia="Arial" w:hAnsiTheme="minorHAnsi" w:cs="Arial"/>
        </w:rPr>
        <w:t>en</w:t>
      </w:r>
      <w:r w:rsidRPr="00346EE9">
        <w:rPr>
          <w:rFonts w:asciiTheme="minorHAnsi" w:eastAsia="Arial" w:hAnsiTheme="minorHAnsi" w:cs="Arial"/>
          <w:spacing w:val="2"/>
        </w:rPr>
        <w:t>í</w:t>
      </w:r>
      <w:r w:rsidRPr="00346EE9">
        <w:rPr>
          <w:rFonts w:asciiTheme="minorHAnsi" w:eastAsia="Arial" w:hAnsiTheme="minorHAnsi" w:cs="Arial"/>
        </w:rPr>
        <w:t>. V</w:t>
      </w:r>
      <w:r w:rsidRPr="00346EE9">
        <w:rPr>
          <w:rFonts w:asciiTheme="minorHAnsi" w:eastAsia="Arial" w:hAnsiTheme="minorHAnsi" w:cs="Arial"/>
          <w:spacing w:val="-2"/>
        </w:rPr>
        <w:t xml:space="preserve"> </w:t>
      </w:r>
      <w:r w:rsidRPr="00346EE9">
        <w:rPr>
          <w:rFonts w:asciiTheme="minorHAnsi" w:eastAsia="Arial" w:hAnsiTheme="minorHAnsi" w:cs="Arial"/>
          <w:spacing w:val="1"/>
        </w:rPr>
        <w:t>r</w:t>
      </w:r>
      <w:r w:rsidRPr="00346EE9">
        <w:rPr>
          <w:rFonts w:asciiTheme="minorHAnsi" w:eastAsia="Arial" w:hAnsiTheme="minorHAnsi" w:cs="Arial"/>
        </w:rPr>
        <w:t>á</w:t>
      </w:r>
      <w:r w:rsidRPr="00346EE9">
        <w:rPr>
          <w:rFonts w:asciiTheme="minorHAnsi" w:eastAsia="Arial" w:hAnsiTheme="minorHAnsi" w:cs="Arial"/>
          <w:spacing w:val="4"/>
        </w:rPr>
        <w:t>m</w:t>
      </w:r>
      <w:r w:rsidRPr="00346EE9">
        <w:rPr>
          <w:rFonts w:asciiTheme="minorHAnsi" w:eastAsia="Arial" w:hAnsiTheme="minorHAnsi" w:cs="Arial"/>
          <w:spacing w:val="1"/>
        </w:rPr>
        <w:t>c</w:t>
      </w:r>
      <w:r w:rsidRPr="00346EE9">
        <w:rPr>
          <w:rFonts w:asciiTheme="minorHAnsi" w:eastAsia="Arial" w:hAnsiTheme="minorHAnsi" w:cs="Arial"/>
        </w:rPr>
        <w:t>i</w:t>
      </w:r>
      <w:r w:rsidRPr="00346EE9">
        <w:rPr>
          <w:rFonts w:asciiTheme="minorHAnsi" w:eastAsia="Arial" w:hAnsiTheme="minorHAnsi" w:cs="Arial"/>
          <w:spacing w:val="-6"/>
        </w:rPr>
        <w:t xml:space="preserve"> </w:t>
      </w:r>
      <w:r w:rsidRPr="00346EE9">
        <w:rPr>
          <w:rFonts w:asciiTheme="minorHAnsi" w:eastAsia="Arial" w:hAnsiTheme="minorHAnsi" w:cs="Arial"/>
          <w:spacing w:val="1"/>
        </w:rPr>
        <w:t>s</w:t>
      </w:r>
      <w:r w:rsidRPr="00346EE9">
        <w:rPr>
          <w:rFonts w:asciiTheme="minorHAnsi" w:eastAsia="Arial" w:hAnsiTheme="minorHAnsi" w:cs="Arial"/>
        </w:rPr>
        <w:t>pe</w:t>
      </w:r>
      <w:r w:rsidRPr="00346EE9">
        <w:rPr>
          <w:rFonts w:asciiTheme="minorHAnsi" w:eastAsia="Arial" w:hAnsiTheme="minorHAnsi" w:cs="Arial"/>
          <w:spacing w:val="1"/>
        </w:rPr>
        <w:t>c</w:t>
      </w:r>
      <w:r w:rsidRPr="00346EE9">
        <w:rPr>
          <w:rFonts w:asciiTheme="minorHAnsi" w:eastAsia="Arial" w:hAnsiTheme="minorHAnsi" w:cs="Arial"/>
          <w:spacing w:val="-1"/>
        </w:rPr>
        <w:t>i</w:t>
      </w:r>
      <w:r w:rsidRPr="00346EE9">
        <w:rPr>
          <w:rFonts w:asciiTheme="minorHAnsi" w:eastAsia="Arial" w:hAnsiTheme="minorHAnsi" w:cs="Arial"/>
          <w:spacing w:val="2"/>
        </w:rPr>
        <w:t>f</w:t>
      </w:r>
      <w:r w:rsidRPr="00346EE9">
        <w:rPr>
          <w:rFonts w:asciiTheme="minorHAnsi" w:eastAsia="Arial" w:hAnsiTheme="minorHAnsi" w:cs="Arial"/>
          <w:spacing w:val="-1"/>
        </w:rPr>
        <w:t>ic</w:t>
      </w:r>
      <w:r w:rsidRPr="00346EE9">
        <w:rPr>
          <w:rFonts w:asciiTheme="minorHAnsi" w:eastAsia="Arial" w:hAnsiTheme="minorHAnsi" w:cs="Arial"/>
          <w:spacing w:val="4"/>
        </w:rPr>
        <w:t>k</w:t>
      </w:r>
      <w:r w:rsidRPr="00346EE9">
        <w:rPr>
          <w:rFonts w:asciiTheme="minorHAnsi" w:eastAsia="Arial" w:hAnsiTheme="minorHAnsi" w:cs="Arial"/>
        </w:rPr>
        <w:t>é</w:t>
      </w:r>
      <w:r w:rsidRPr="00346EE9">
        <w:rPr>
          <w:rFonts w:asciiTheme="minorHAnsi" w:eastAsia="Arial" w:hAnsiTheme="minorHAnsi" w:cs="Arial"/>
          <w:spacing w:val="-10"/>
        </w:rPr>
        <w:t xml:space="preserve"> </w:t>
      </w:r>
      <w:r w:rsidRPr="00346EE9">
        <w:rPr>
          <w:rFonts w:asciiTheme="minorHAnsi" w:eastAsia="Arial" w:hAnsiTheme="minorHAnsi" w:cs="Arial"/>
        </w:rPr>
        <w:t>úp</w:t>
      </w:r>
      <w:r w:rsidRPr="00346EE9">
        <w:rPr>
          <w:rFonts w:asciiTheme="minorHAnsi" w:eastAsia="Arial" w:hAnsiTheme="minorHAnsi" w:cs="Arial"/>
          <w:spacing w:val="1"/>
        </w:rPr>
        <w:t>r</w:t>
      </w:r>
      <w:r w:rsidRPr="00346EE9">
        <w:rPr>
          <w:rFonts w:asciiTheme="minorHAnsi" w:eastAsia="Arial" w:hAnsiTheme="minorHAnsi" w:cs="Arial"/>
        </w:rPr>
        <w:t>a</w:t>
      </w:r>
      <w:r w:rsidRPr="00346EE9">
        <w:rPr>
          <w:rFonts w:asciiTheme="minorHAnsi" w:eastAsia="Arial" w:hAnsiTheme="minorHAnsi" w:cs="Arial"/>
          <w:spacing w:val="4"/>
        </w:rPr>
        <w:t>v</w:t>
      </w:r>
      <w:r w:rsidRPr="00346EE9">
        <w:rPr>
          <w:rFonts w:asciiTheme="minorHAnsi" w:eastAsia="Arial" w:hAnsiTheme="minorHAnsi" w:cs="Arial"/>
        </w:rPr>
        <w:t>y</w:t>
      </w:r>
      <w:r w:rsidRPr="00346EE9">
        <w:rPr>
          <w:rFonts w:asciiTheme="minorHAnsi" w:eastAsia="Arial" w:hAnsiTheme="minorHAnsi" w:cs="Arial"/>
          <w:spacing w:val="-10"/>
        </w:rPr>
        <w:t xml:space="preserve"> </w:t>
      </w:r>
      <w:r w:rsidRPr="00346EE9">
        <w:rPr>
          <w:rFonts w:asciiTheme="minorHAnsi" w:eastAsia="Arial" w:hAnsiTheme="minorHAnsi" w:cs="Arial"/>
          <w:spacing w:val="1"/>
        </w:rPr>
        <w:t>js</w:t>
      </w:r>
      <w:r w:rsidRPr="00346EE9">
        <w:rPr>
          <w:rFonts w:asciiTheme="minorHAnsi" w:eastAsia="Arial" w:hAnsiTheme="minorHAnsi" w:cs="Arial"/>
        </w:rPr>
        <w:t>ou</w:t>
      </w:r>
      <w:r w:rsidRPr="00346EE9">
        <w:rPr>
          <w:rFonts w:asciiTheme="minorHAnsi" w:eastAsia="Arial" w:hAnsiTheme="minorHAnsi" w:cs="Arial"/>
          <w:spacing w:val="-5"/>
        </w:rPr>
        <w:t xml:space="preserve"> </w:t>
      </w:r>
      <w:r w:rsidRPr="00346EE9">
        <w:rPr>
          <w:rFonts w:asciiTheme="minorHAnsi" w:eastAsia="Arial" w:hAnsiTheme="minorHAnsi" w:cs="Arial"/>
          <w:spacing w:val="1"/>
        </w:rPr>
        <w:t>ř</w:t>
      </w:r>
      <w:r w:rsidRPr="00346EE9">
        <w:rPr>
          <w:rFonts w:asciiTheme="minorHAnsi" w:eastAsia="Arial" w:hAnsiTheme="minorHAnsi" w:cs="Arial"/>
        </w:rPr>
        <w:t>e</w:t>
      </w:r>
      <w:r w:rsidRPr="00346EE9">
        <w:rPr>
          <w:rFonts w:asciiTheme="minorHAnsi" w:eastAsia="Arial" w:hAnsiTheme="minorHAnsi" w:cs="Arial"/>
          <w:spacing w:val="1"/>
        </w:rPr>
        <w:t>š</w:t>
      </w:r>
      <w:r w:rsidRPr="00346EE9">
        <w:rPr>
          <w:rFonts w:asciiTheme="minorHAnsi" w:eastAsia="Arial" w:hAnsiTheme="minorHAnsi" w:cs="Arial"/>
        </w:rPr>
        <w:t>e</w:t>
      </w:r>
      <w:r w:rsidRPr="00346EE9">
        <w:rPr>
          <w:rFonts w:asciiTheme="minorHAnsi" w:eastAsia="Arial" w:hAnsiTheme="minorHAnsi" w:cs="Arial"/>
          <w:spacing w:val="4"/>
        </w:rPr>
        <w:t>n</w:t>
      </w:r>
      <w:r w:rsidRPr="00346EE9">
        <w:rPr>
          <w:rFonts w:asciiTheme="minorHAnsi" w:eastAsia="Arial" w:hAnsiTheme="minorHAnsi" w:cs="Arial"/>
          <w:spacing w:val="-3"/>
        </w:rPr>
        <w:t>y</w:t>
      </w:r>
      <w:r w:rsidRPr="00346EE9">
        <w:rPr>
          <w:rFonts w:asciiTheme="minorHAnsi" w:eastAsia="Arial" w:hAnsiTheme="minorHAnsi" w:cs="Arial"/>
        </w:rPr>
        <w:t>:</w:t>
      </w:r>
    </w:p>
    <w:p w:rsidR="00D63D66" w:rsidRPr="00346EE9" w:rsidRDefault="00F11889" w:rsidP="008B4D42">
      <w:pPr>
        <w:pStyle w:val="Odstavecseseznamem"/>
        <w:numPr>
          <w:ilvl w:val="0"/>
          <w:numId w:val="31"/>
        </w:numPr>
        <w:spacing w:before="120"/>
        <w:ind w:left="833" w:right="62" w:hanging="357"/>
        <w:rPr>
          <w:rFonts w:asciiTheme="minorHAnsi" w:eastAsia="Arial" w:hAnsiTheme="minorHAnsi" w:cs="Arial"/>
        </w:rPr>
      </w:pPr>
      <w:r w:rsidRPr="00346EE9">
        <w:rPr>
          <w:rFonts w:asciiTheme="minorHAnsi" w:eastAsia="Arial" w:hAnsiTheme="minorHAnsi" w:cs="Arial"/>
        </w:rPr>
        <w:t>nákup služeb (v souladu s interními pravidly o zadávání veřejných zakázek platnými u konkrétního příjemce podpory), např. expertní služby jako je průzkum trhu, služby související s organizací workshopů</w:t>
      </w:r>
      <w:r w:rsidR="00D63D66" w:rsidRPr="00346EE9">
        <w:rPr>
          <w:rFonts w:asciiTheme="minorHAnsi" w:eastAsia="Arial" w:hAnsiTheme="minorHAnsi" w:cs="Arial"/>
        </w:rPr>
        <w:t>,</w:t>
      </w:r>
    </w:p>
    <w:p w:rsidR="00D63D66" w:rsidRPr="00346EE9" w:rsidRDefault="00F11889" w:rsidP="008B4D42">
      <w:pPr>
        <w:pStyle w:val="Odstavecseseznamem"/>
        <w:numPr>
          <w:ilvl w:val="0"/>
          <w:numId w:val="31"/>
        </w:numPr>
        <w:ind w:left="833" w:right="61" w:hanging="357"/>
        <w:rPr>
          <w:rFonts w:asciiTheme="minorHAnsi" w:eastAsia="Arial" w:hAnsiTheme="minorHAnsi" w:cs="Arial"/>
        </w:rPr>
      </w:pPr>
      <w:r w:rsidRPr="00346EE9">
        <w:rPr>
          <w:rFonts w:asciiTheme="minorHAnsi" w:eastAsia="Arial" w:hAnsiTheme="minorHAnsi" w:cs="Arial"/>
        </w:rPr>
        <w:t>mzdové náklady zaměstnanců žadatele (případně jeho partnerů), kteří se podílejí na přípravě projektu</w:t>
      </w:r>
      <w:r w:rsidR="00D63D66" w:rsidRPr="00346EE9">
        <w:rPr>
          <w:rFonts w:asciiTheme="minorHAnsi" w:eastAsia="Arial" w:hAnsiTheme="minorHAnsi" w:cs="Arial"/>
        </w:rPr>
        <w:t>,</w:t>
      </w:r>
    </w:p>
    <w:p w:rsidR="00D63D66" w:rsidRPr="00346EE9" w:rsidRDefault="00F52461" w:rsidP="00C557F8">
      <w:pPr>
        <w:pStyle w:val="Odstavecseseznamem"/>
        <w:numPr>
          <w:ilvl w:val="0"/>
          <w:numId w:val="31"/>
        </w:numPr>
        <w:ind w:right="61"/>
        <w:rPr>
          <w:rFonts w:asciiTheme="minorHAnsi" w:eastAsia="Arial" w:hAnsiTheme="minorHAnsi" w:cs="Arial"/>
        </w:rPr>
      </w:pPr>
      <w:r w:rsidRPr="00346EE9">
        <w:rPr>
          <w:rFonts w:asciiTheme="minorHAnsi" w:eastAsia="Arial" w:hAnsiTheme="minorHAnsi" w:cs="Arial"/>
        </w:rPr>
        <w:t>zahraniční služební cesty,</w:t>
      </w:r>
    </w:p>
    <w:p w:rsidR="008B4817" w:rsidRPr="00346EE9" w:rsidRDefault="00D63D66" w:rsidP="008B4817">
      <w:pPr>
        <w:pStyle w:val="Odstavecseseznamem"/>
        <w:numPr>
          <w:ilvl w:val="0"/>
          <w:numId w:val="31"/>
        </w:numPr>
        <w:ind w:right="61"/>
        <w:rPr>
          <w:rFonts w:asciiTheme="minorHAnsi" w:eastAsia="Arial" w:hAnsiTheme="minorHAnsi" w:cs="Arial"/>
        </w:rPr>
      </w:pPr>
      <w:r w:rsidRPr="00346EE9">
        <w:rPr>
          <w:rFonts w:asciiTheme="minorHAnsi" w:eastAsia="Arial" w:hAnsiTheme="minorHAnsi" w:cs="Arial"/>
        </w:rPr>
        <w:t>propagační opatření</w:t>
      </w:r>
      <w:r w:rsidR="00291772" w:rsidRPr="00346EE9">
        <w:rPr>
          <w:rFonts w:asciiTheme="minorHAnsi" w:eastAsia="Arial" w:hAnsiTheme="minorHAnsi" w:cs="Arial"/>
        </w:rPr>
        <w:t xml:space="preserve"> (p</w:t>
      </w:r>
      <w:r w:rsidR="003554A3" w:rsidRPr="00346EE9">
        <w:rPr>
          <w:rFonts w:asciiTheme="minorHAnsi" w:eastAsia="Arial" w:hAnsiTheme="minorHAnsi" w:cs="Arial"/>
        </w:rPr>
        <w:t xml:space="preserve">odrobnější informace </w:t>
      </w:r>
      <w:proofErr w:type="gramStart"/>
      <w:r w:rsidR="003554A3" w:rsidRPr="00346EE9">
        <w:rPr>
          <w:rFonts w:asciiTheme="minorHAnsi" w:eastAsia="Arial" w:hAnsiTheme="minorHAnsi" w:cs="Arial"/>
        </w:rPr>
        <w:t>viz. kapitola</w:t>
      </w:r>
      <w:proofErr w:type="gramEnd"/>
      <w:r w:rsidR="003554A3" w:rsidRPr="00346EE9">
        <w:rPr>
          <w:rFonts w:asciiTheme="minorHAnsi" w:eastAsia="Arial" w:hAnsiTheme="minorHAnsi" w:cs="Arial"/>
        </w:rPr>
        <w:t xml:space="preserve"> 8),</w:t>
      </w:r>
      <w:r w:rsidR="008B4817" w:rsidRPr="00346EE9">
        <w:rPr>
          <w:rFonts w:asciiTheme="minorHAnsi" w:eastAsia="Arial" w:hAnsiTheme="minorHAnsi" w:cs="Arial"/>
        </w:rPr>
        <w:t xml:space="preserve"> </w:t>
      </w:r>
    </w:p>
    <w:p w:rsidR="008B4817" w:rsidRPr="00346EE9" w:rsidRDefault="00E40A09" w:rsidP="008B4817">
      <w:pPr>
        <w:pStyle w:val="Odstavecseseznamem"/>
        <w:numPr>
          <w:ilvl w:val="0"/>
          <w:numId w:val="31"/>
        </w:numPr>
        <w:ind w:right="61"/>
        <w:rPr>
          <w:rFonts w:asciiTheme="minorHAnsi" w:eastAsia="Arial" w:hAnsiTheme="minorHAnsi" w:cs="Arial"/>
        </w:rPr>
      </w:pPr>
      <w:r w:rsidRPr="00346EE9">
        <w:rPr>
          <w:rFonts w:asciiTheme="minorHAnsi" w:eastAsia="Arial" w:hAnsiTheme="minorHAnsi" w:cs="Arial"/>
        </w:rPr>
        <w:t>projektová dokumentace (podrobně</w:t>
      </w:r>
      <w:r w:rsidR="0095747A" w:rsidRPr="00346EE9">
        <w:rPr>
          <w:rFonts w:asciiTheme="minorHAnsi" w:eastAsia="Arial" w:hAnsiTheme="minorHAnsi" w:cs="Arial"/>
        </w:rPr>
        <w:t xml:space="preserve">jší informace </w:t>
      </w:r>
      <w:proofErr w:type="gramStart"/>
      <w:r w:rsidRPr="00346EE9">
        <w:rPr>
          <w:rFonts w:asciiTheme="minorHAnsi" w:eastAsia="Arial" w:hAnsiTheme="minorHAnsi" w:cs="Arial"/>
        </w:rPr>
        <w:t xml:space="preserve">viz. </w:t>
      </w:r>
      <w:r w:rsidR="004068A4" w:rsidRPr="00346EE9">
        <w:rPr>
          <w:rFonts w:asciiTheme="minorHAnsi" w:eastAsia="Arial" w:hAnsiTheme="minorHAnsi" w:cs="Arial"/>
        </w:rPr>
        <w:t>k</w:t>
      </w:r>
      <w:r w:rsidRPr="00346EE9">
        <w:rPr>
          <w:rFonts w:asciiTheme="minorHAnsi" w:eastAsia="Arial" w:hAnsiTheme="minorHAnsi" w:cs="Arial"/>
        </w:rPr>
        <w:t>apitola</w:t>
      </w:r>
      <w:proofErr w:type="gramEnd"/>
      <w:r w:rsidRPr="00346EE9">
        <w:rPr>
          <w:rFonts w:asciiTheme="minorHAnsi" w:eastAsia="Arial" w:hAnsiTheme="minorHAnsi" w:cs="Arial"/>
        </w:rPr>
        <w:t xml:space="preserve"> </w:t>
      </w:r>
      <w:r w:rsidR="00885B98" w:rsidRPr="00346EE9">
        <w:rPr>
          <w:rFonts w:asciiTheme="minorHAnsi" w:eastAsia="Arial" w:hAnsiTheme="minorHAnsi" w:cs="Arial"/>
        </w:rPr>
        <w:t>2.2.4</w:t>
      </w:r>
      <w:r w:rsidRPr="00346EE9">
        <w:rPr>
          <w:rFonts w:asciiTheme="minorHAnsi" w:eastAsia="Arial" w:hAnsiTheme="minorHAnsi" w:cs="Arial"/>
        </w:rPr>
        <w:t xml:space="preserve">). </w:t>
      </w:r>
    </w:p>
    <w:p w:rsidR="00D63D66" w:rsidRPr="00346EE9" w:rsidRDefault="00F11889" w:rsidP="00590CE1">
      <w:pPr>
        <w:pStyle w:val="HeadlineIP2"/>
        <w:numPr>
          <w:ilvl w:val="3"/>
          <w:numId w:val="28"/>
        </w:numPr>
        <w:rPr>
          <w:rFonts w:asciiTheme="minorHAnsi" w:hAnsiTheme="minorHAnsi"/>
          <w:sz w:val="24"/>
        </w:rPr>
      </w:pPr>
      <w:bookmarkStart w:id="43" w:name="_Toc464118052"/>
      <w:r w:rsidRPr="00346EE9">
        <w:rPr>
          <w:rFonts w:asciiTheme="minorHAnsi" w:hAnsiTheme="minorHAnsi"/>
          <w:sz w:val="24"/>
        </w:rPr>
        <w:t>Nákup služeb</w:t>
      </w:r>
      <w:bookmarkEnd w:id="43"/>
    </w:p>
    <w:p w:rsidR="00A66B78" w:rsidRPr="00346EE9" w:rsidRDefault="00A66B78" w:rsidP="00A66B78">
      <w:pPr>
        <w:autoSpaceDE w:val="0"/>
        <w:autoSpaceDN w:val="0"/>
        <w:adjustRightInd w:val="0"/>
        <w:rPr>
          <w:rFonts w:asciiTheme="minorHAnsi" w:hAnsiTheme="minorHAnsi" w:cs="Arial"/>
          <w:color w:val="000000"/>
        </w:rPr>
      </w:pPr>
      <w:r w:rsidRPr="00346EE9">
        <w:rPr>
          <w:rFonts w:asciiTheme="minorHAnsi" w:hAnsiTheme="minorHAnsi" w:cs="Arial"/>
          <w:color w:val="000000"/>
        </w:rPr>
        <w:t xml:space="preserve">Nad rámec Pravidel pro žadatele a příjemce – obecná část platí, že při zabezpečení občerstvení v rámci výdajů určených na konference/kurzy/semináře, apod. formou cateringu se příjemci doporučuje konzultovat </w:t>
      </w:r>
      <w:r w:rsidR="00F96FDA">
        <w:rPr>
          <w:rFonts w:asciiTheme="minorHAnsi" w:hAnsiTheme="minorHAnsi" w:cs="Arial"/>
          <w:color w:val="000000"/>
        </w:rPr>
        <w:t>s poskytovatelem dotace</w:t>
      </w:r>
      <w:r w:rsidRPr="00346EE9">
        <w:rPr>
          <w:rFonts w:asciiTheme="minorHAnsi" w:hAnsiTheme="minorHAnsi" w:cs="Arial"/>
          <w:color w:val="000000"/>
        </w:rPr>
        <w:t xml:space="preserve"> tento způsob zabezpečení aktivity před samotnou realizaci této aktivity.</w:t>
      </w:r>
    </w:p>
    <w:p w:rsidR="00A66B78" w:rsidRPr="00346EE9" w:rsidRDefault="00A66B78" w:rsidP="00A66B78">
      <w:pPr>
        <w:autoSpaceDE w:val="0"/>
        <w:autoSpaceDN w:val="0"/>
        <w:adjustRightInd w:val="0"/>
        <w:rPr>
          <w:rFonts w:asciiTheme="minorHAnsi" w:hAnsiTheme="minorHAnsi" w:cs="Arial"/>
          <w:color w:val="000000"/>
        </w:rPr>
      </w:pPr>
    </w:p>
    <w:p w:rsidR="00D63D66" w:rsidRPr="00346EE9" w:rsidRDefault="00A66B78" w:rsidP="0053569E">
      <w:pPr>
        <w:rPr>
          <w:rFonts w:asciiTheme="minorHAnsi" w:hAnsiTheme="minorHAnsi"/>
        </w:rPr>
      </w:pPr>
      <w:r w:rsidRPr="00346EE9">
        <w:rPr>
          <w:rFonts w:asciiTheme="minorHAnsi" w:hAnsiTheme="minorHAnsi" w:cs="Arial"/>
          <w:color w:val="000000"/>
        </w:rPr>
        <w:t>Nad rámec Pravidel pro žadatele a příjemce – obecná část platí, že v rámci vzdělávacích aktivit typu např. semináře, kurzy, školení, apod. (dále jen “akce“), které svou hodnotou přesahují 10 000 Kč/akce/osobu nebo mají dlouhodobý charakter (tzn., že trvají nejméně 1 rok/ 2 semestry), jsou způsobilé pouze 1x pro danou pozici realizačního týmu v průběhu realizace projektu. Tzn. při změně v personálním obsazení dané pozice realizačního týmu projektu nelze kurz s obdobným zaměřením absolvovaný předchozím pracovníkem na dané pozici uplatňovat pro nově nastoupivšího na stejnou pozici v realizačním týmu projektu.</w:t>
      </w:r>
    </w:p>
    <w:p w:rsidR="00F11889" w:rsidRPr="00346EE9" w:rsidRDefault="00F11889" w:rsidP="00F96FDA">
      <w:pPr>
        <w:pStyle w:val="HeadlineIP2"/>
        <w:numPr>
          <w:ilvl w:val="3"/>
          <w:numId w:val="28"/>
        </w:numPr>
        <w:ind w:left="1134" w:hanging="567"/>
        <w:rPr>
          <w:rFonts w:asciiTheme="minorHAnsi" w:hAnsiTheme="minorHAnsi"/>
          <w:sz w:val="24"/>
        </w:rPr>
      </w:pPr>
      <w:bookmarkStart w:id="44" w:name="_Toc464118053"/>
      <w:r w:rsidRPr="00346EE9">
        <w:rPr>
          <w:rFonts w:asciiTheme="minorHAnsi" w:hAnsiTheme="minorHAnsi"/>
          <w:sz w:val="24"/>
        </w:rPr>
        <w:t>Mzdové náklady zaměstnanců žadatele (př</w:t>
      </w:r>
      <w:r w:rsidR="005A74A8" w:rsidRPr="00346EE9">
        <w:rPr>
          <w:rFonts w:asciiTheme="minorHAnsi" w:hAnsiTheme="minorHAnsi"/>
          <w:sz w:val="24"/>
        </w:rPr>
        <w:t xml:space="preserve">ípadně jeho partnerů), kteří se </w:t>
      </w:r>
      <w:r w:rsidRPr="00346EE9">
        <w:rPr>
          <w:rFonts w:asciiTheme="minorHAnsi" w:hAnsiTheme="minorHAnsi"/>
          <w:sz w:val="24"/>
        </w:rPr>
        <w:t>podílejí na přípravě projektu</w:t>
      </w:r>
      <w:bookmarkEnd w:id="44"/>
    </w:p>
    <w:p w:rsidR="00CB62D1" w:rsidRPr="00346EE9" w:rsidRDefault="00CB62D1" w:rsidP="00D2253E">
      <w:pPr>
        <w:rPr>
          <w:rFonts w:asciiTheme="minorHAnsi" w:hAnsiTheme="minorHAnsi"/>
        </w:rPr>
      </w:pPr>
      <w:r w:rsidRPr="00346EE9">
        <w:rPr>
          <w:rFonts w:asciiTheme="minorHAnsi" w:hAnsiTheme="minorHAnsi"/>
        </w:rPr>
        <w:t xml:space="preserve">Pro projekt </w:t>
      </w:r>
      <w:proofErr w:type="spellStart"/>
      <w:r w:rsidR="009D6432">
        <w:rPr>
          <w:rFonts w:asciiTheme="minorHAnsi" w:hAnsiTheme="minorHAnsi"/>
        </w:rPr>
        <w:t>SmAcc</w:t>
      </w:r>
      <w:proofErr w:type="spellEnd"/>
      <w:r w:rsidRPr="00346EE9">
        <w:rPr>
          <w:rFonts w:asciiTheme="minorHAnsi" w:hAnsiTheme="minorHAnsi"/>
        </w:rPr>
        <w:t xml:space="preserve"> platí v souladu s kapitolou 8 Pravidel pro žadatele a příjemce – obecná část níže uvedené varianty pro stanovení mezd/platů, které jsou definovány v dokumentu Seznam mezd/platů a možné postupy stanovení mezd/platů pro zaměstnance/pracovníky podílející se na realizaci projektů Operačního programu Výzkum, vývoj a vzdělávání zveřejněném na tomto odkazu: http://www.msmt.cz/strukturalni-fondy/op-vvv/mzdovelimity.pdf. Pro projekt </w:t>
      </w:r>
      <w:proofErr w:type="spellStart"/>
      <w:r w:rsidRPr="00346EE9">
        <w:rPr>
          <w:rFonts w:asciiTheme="minorHAnsi" w:hAnsiTheme="minorHAnsi"/>
        </w:rPr>
        <w:t>Sm</w:t>
      </w:r>
      <w:r w:rsidR="009D6432">
        <w:rPr>
          <w:rFonts w:asciiTheme="minorHAnsi" w:hAnsiTheme="minorHAnsi"/>
        </w:rPr>
        <w:t>Acc</w:t>
      </w:r>
      <w:proofErr w:type="spellEnd"/>
      <w:r w:rsidRPr="00346EE9">
        <w:rPr>
          <w:rFonts w:asciiTheme="minorHAnsi" w:hAnsiTheme="minorHAnsi"/>
        </w:rPr>
        <w:t xml:space="preserve"> je možné využít pro stanovení sazby mezd/platů pouze tyto možnosti, které jsou v souhrnu uvedeny a popsány ve výše uvedeném dokumentu (na str. 2 dole):</w:t>
      </w:r>
    </w:p>
    <w:p w:rsidR="00CB62D1" w:rsidRPr="00346EE9" w:rsidRDefault="00CB62D1" w:rsidP="00D2253E">
      <w:pPr>
        <w:pStyle w:val="Odstavecseseznamem"/>
        <w:numPr>
          <w:ilvl w:val="0"/>
          <w:numId w:val="47"/>
        </w:numPr>
        <w:rPr>
          <w:rFonts w:asciiTheme="minorHAnsi" w:hAnsiTheme="minorHAnsi"/>
        </w:rPr>
      </w:pPr>
      <w:r w:rsidRPr="00346EE9">
        <w:rPr>
          <w:rFonts w:asciiTheme="minorHAnsi" w:hAnsiTheme="minorHAnsi"/>
        </w:rPr>
        <w:t>dle bodu 1 – Stanovení sazby pomocí ISPV;</w:t>
      </w:r>
    </w:p>
    <w:p w:rsidR="00CB62D1" w:rsidRPr="00346EE9" w:rsidRDefault="00CB62D1" w:rsidP="00D2253E">
      <w:pPr>
        <w:pStyle w:val="Odstavecseseznamem"/>
        <w:numPr>
          <w:ilvl w:val="0"/>
          <w:numId w:val="47"/>
        </w:numPr>
        <w:rPr>
          <w:rFonts w:asciiTheme="minorHAnsi" w:hAnsiTheme="minorHAnsi"/>
        </w:rPr>
      </w:pPr>
      <w:r w:rsidRPr="00346EE9">
        <w:rPr>
          <w:rFonts w:asciiTheme="minorHAnsi" w:hAnsiTheme="minorHAnsi"/>
        </w:rPr>
        <w:lastRenderedPageBreak/>
        <w:t>dle bodu 2 – Alternativní způsob výpočtu sazby mzdy/platu;</w:t>
      </w:r>
    </w:p>
    <w:p w:rsidR="00CB62D1" w:rsidRPr="00346EE9" w:rsidRDefault="00CB62D1" w:rsidP="00D2253E">
      <w:pPr>
        <w:pStyle w:val="Odstavecseseznamem"/>
        <w:numPr>
          <w:ilvl w:val="0"/>
          <w:numId w:val="47"/>
        </w:numPr>
        <w:rPr>
          <w:rFonts w:asciiTheme="minorHAnsi" w:hAnsiTheme="minorHAnsi"/>
        </w:rPr>
      </w:pPr>
      <w:r w:rsidRPr="00346EE9">
        <w:rPr>
          <w:rFonts w:asciiTheme="minorHAnsi" w:hAnsiTheme="minorHAnsi"/>
        </w:rPr>
        <w:t>dle bodu a – Využití limitů stanovených v kapitole 1 uvedeného dokumentu (limity pro klíčové zaměstnance/pracovníky lze využít pouze pro pracovní pozice RIS3 manažer a RIS3 developer strategických projektů, popřípadě pro pracovní pozici Krajský RIS 3 koordinátor tehdy, když Krajský RIS 3 koordinátor bude v projektu bez partnera vykonávat funkci RIS 3 manažera, limity pro excelentní zaměstnance/pracovníky v této výzvě nelze využít).</w:t>
      </w:r>
    </w:p>
    <w:p w:rsidR="00D2253E" w:rsidRPr="00346EE9" w:rsidRDefault="00D2253E" w:rsidP="00D2253E">
      <w:pPr>
        <w:rPr>
          <w:rFonts w:asciiTheme="minorHAnsi" w:hAnsiTheme="minorHAnsi"/>
        </w:rPr>
      </w:pPr>
    </w:p>
    <w:p w:rsidR="00CB62D1" w:rsidRPr="00346EE9" w:rsidRDefault="00CB62D1" w:rsidP="00D2253E">
      <w:pPr>
        <w:rPr>
          <w:rFonts w:asciiTheme="minorHAnsi" w:hAnsiTheme="minorHAnsi"/>
        </w:rPr>
      </w:pPr>
      <w:r w:rsidRPr="00346EE9">
        <w:rPr>
          <w:rFonts w:asciiTheme="minorHAnsi" w:hAnsiTheme="minorHAnsi"/>
        </w:rPr>
        <w:t>V případě využití možnosti dle bodu 1 a/nebo dle bodu a jsou limity stanovené ve výše uve</w:t>
      </w:r>
      <w:r w:rsidR="001F064B" w:rsidRPr="00346EE9">
        <w:rPr>
          <w:rFonts w:asciiTheme="minorHAnsi" w:hAnsiTheme="minorHAnsi"/>
        </w:rPr>
        <w:t xml:space="preserve">deném dokumentu nepřekročitelné. Detailněji viz Pravidla pro žadatele a příjemce – specifická část dostupná na webových stránkách </w:t>
      </w:r>
      <w:hyperlink r:id="rId13" w:history="1">
        <w:r w:rsidR="001F064B" w:rsidRPr="00346EE9">
          <w:rPr>
            <w:rStyle w:val="Hypertextovodkaz"/>
            <w:rFonts w:asciiTheme="minorHAnsi" w:hAnsiTheme="minorHAnsi" w:cs="Arial"/>
            <w:b/>
          </w:rPr>
          <w:t>www.msmt.cz</w:t>
        </w:r>
      </w:hyperlink>
      <w:r w:rsidR="001F064B" w:rsidRPr="00346EE9">
        <w:rPr>
          <w:rFonts w:asciiTheme="minorHAnsi" w:hAnsiTheme="minorHAnsi"/>
        </w:rPr>
        <w:t xml:space="preserve">. </w:t>
      </w:r>
      <w:r w:rsidR="00032A0F" w:rsidRPr="00346EE9">
        <w:rPr>
          <w:rFonts w:asciiTheme="minorHAnsi" w:hAnsiTheme="minorHAnsi"/>
        </w:rPr>
        <w:t>Dle těchto pravid</w:t>
      </w:r>
      <w:r w:rsidR="00964823" w:rsidRPr="00346EE9">
        <w:rPr>
          <w:rFonts w:asciiTheme="minorHAnsi" w:hAnsiTheme="minorHAnsi"/>
        </w:rPr>
        <w:t>e</w:t>
      </w:r>
      <w:r w:rsidR="00032A0F" w:rsidRPr="00346EE9">
        <w:rPr>
          <w:rFonts w:asciiTheme="minorHAnsi" w:hAnsiTheme="minorHAnsi"/>
        </w:rPr>
        <w:t xml:space="preserve">l se žadatel řídí i v případě </w:t>
      </w:r>
      <w:r w:rsidRPr="00346EE9">
        <w:rPr>
          <w:rFonts w:asciiTheme="minorHAnsi" w:hAnsiTheme="minorHAnsi"/>
        </w:rPr>
        <w:t>prokázán</w:t>
      </w:r>
      <w:r w:rsidR="000E6D8B" w:rsidRPr="00346EE9">
        <w:rPr>
          <w:rFonts w:asciiTheme="minorHAnsi" w:hAnsiTheme="minorHAnsi"/>
        </w:rPr>
        <w:t xml:space="preserve">í přímých osobních výdajů </w:t>
      </w:r>
      <w:r w:rsidRPr="00346EE9">
        <w:rPr>
          <w:rFonts w:asciiTheme="minorHAnsi" w:hAnsiTheme="minorHAnsi"/>
        </w:rPr>
        <w:t>nad rámec požadavků stanovených v Pravidlech pro ža</w:t>
      </w:r>
      <w:r w:rsidR="00032A0F" w:rsidRPr="00346EE9">
        <w:rPr>
          <w:rFonts w:asciiTheme="minorHAnsi" w:hAnsiTheme="minorHAnsi"/>
        </w:rPr>
        <w:t xml:space="preserve">datele a příjemce – obecná část. </w:t>
      </w:r>
    </w:p>
    <w:p w:rsidR="00590CE1" w:rsidRPr="00346EE9" w:rsidRDefault="00D23D9A" w:rsidP="00456B1D">
      <w:pPr>
        <w:pStyle w:val="HeadlineIP2"/>
        <w:numPr>
          <w:ilvl w:val="0"/>
          <w:numId w:val="0"/>
        </w:numPr>
        <w:tabs>
          <w:tab w:val="left" w:pos="709"/>
        </w:tabs>
        <w:ind w:left="567"/>
        <w:rPr>
          <w:rFonts w:asciiTheme="minorHAnsi" w:hAnsiTheme="minorHAnsi"/>
          <w:sz w:val="24"/>
        </w:rPr>
      </w:pPr>
      <w:bookmarkStart w:id="45" w:name="_Toc454785909"/>
      <w:bookmarkStart w:id="46" w:name="_Toc454785988"/>
      <w:bookmarkStart w:id="47" w:name="_Toc454786320"/>
      <w:bookmarkStart w:id="48" w:name="_Toc454786757"/>
      <w:bookmarkStart w:id="49" w:name="_Toc454787282"/>
      <w:bookmarkStart w:id="50" w:name="_Toc454798120"/>
      <w:bookmarkStart w:id="51" w:name="_Toc454798194"/>
      <w:bookmarkStart w:id="52" w:name="_Toc454785910"/>
      <w:bookmarkStart w:id="53" w:name="_Toc454785989"/>
      <w:bookmarkStart w:id="54" w:name="_Toc454786321"/>
      <w:bookmarkStart w:id="55" w:name="_Toc454786758"/>
      <w:bookmarkStart w:id="56" w:name="_Toc454787283"/>
      <w:bookmarkStart w:id="57" w:name="_Toc454798121"/>
      <w:bookmarkStart w:id="58" w:name="_Toc454798195"/>
      <w:bookmarkStart w:id="59" w:name="_Toc454785911"/>
      <w:bookmarkStart w:id="60" w:name="_Toc454785990"/>
      <w:bookmarkStart w:id="61" w:name="_Toc454786322"/>
      <w:bookmarkStart w:id="62" w:name="_Toc454786759"/>
      <w:bookmarkStart w:id="63" w:name="_Toc454787284"/>
      <w:bookmarkStart w:id="64" w:name="_Toc454798122"/>
      <w:bookmarkStart w:id="65" w:name="_Toc454798196"/>
      <w:bookmarkStart w:id="66" w:name="_Toc454785912"/>
      <w:bookmarkStart w:id="67" w:name="_Toc454785991"/>
      <w:bookmarkStart w:id="68" w:name="_Toc454786323"/>
      <w:bookmarkStart w:id="69" w:name="_Toc454786760"/>
      <w:bookmarkStart w:id="70" w:name="_Toc454787285"/>
      <w:bookmarkStart w:id="71" w:name="_Toc454798123"/>
      <w:bookmarkStart w:id="72" w:name="_Toc454798197"/>
      <w:bookmarkStart w:id="73" w:name="_Toc454785913"/>
      <w:bookmarkStart w:id="74" w:name="_Toc454785992"/>
      <w:bookmarkStart w:id="75" w:name="_Toc454786324"/>
      <w:bookmarkStart w:id="76" w:name="_Toc454786761"/>
      <w:bookmarkStart w:id="77" w:name="_Toc454787286"/>
      <w:bookmarkStart w:id="78" w:name="_Toc454798124"/>
      <w:bookmarkStart w:id="79" w:name="_Toc454798198"/>
      <w:bookmarkStart w:id="80" w:name="_Toc454785914"/>
      <w:bookmarkStart w:id="81" w:name="_Toc454785993"/>
      <w:bookmarkStart w:id="82" w:name="_Toc454786325"/>
      <w:bookmarkStart w:id="83" w:name="_Toc454786762"/>
      <w:bookmarkStart w:id="84" w:name="_Toc454787287"/>
      <w:bookmarkStart w:id="85" w:name="_Toc454798125"/>
      <w:bookmarkStart w:id="86" w:name="_Toc454798199"/>
      <w:bookmarkStart w:id="87" w:name="_Toc454785915"/>
      <w:bookmarkStart w:id="88" w:name="_Toc454785994"/>
      <w:bookmarkStart w:id="89" w:name="_Toc454786326"/>
      <w:bookmarkStart w:id="90" w:name="_Toc454786763"/>
      <w:bookmarkStart w:id="91" w:name="_Toc454787288"/>
      <w:bookmarkStart w:id="92" w:name="_Toc454798126"/>
      <w:bookmarkStart w:id="93" w:name="_Toc454798200"/>
      <w:bookmarkStart w:id="94" w:name="_Toc454785916"/>
      <w:bookmarkStart w:id="95" w:name="_Toc454785995"/>
      <w:bookmarkStart w:id="96" w:name="_Toc454786327"/>
      <w:bookmarkStart w:id="97" w:name="_Toc454786764"/>
      <w:bookmarkStart w:id="98" w:name="_Toc454787289"/>
      <w:bookmarkStart w:id="99" w:name="_Toc454798127"/>
      <w:bookmarkStart w:id="100" w:name="_Toc454798201"/>
      <w:bookmarkStart w:id="101" w:name="_Toc46411805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346EE9">
        <w:rPr>
          <w:rFonts w:asciiTheme="minorHAnsi" w:hAnsiTheme="minorHAnsi"/>
          <w:sz w:val="24"/>
        </w:rPr>
        <w:t xml:space="preserve">2.2.3. </w:t>
      </w:r>
      <w:r w:rsidR="00964823" w:rsidRPr="00346EE9">
        <w:rPr>
          <w:rFonts w:asciiTheme="minorHAnsi" w:hAnsiTheme="minorHAnsi"/>
          <w:sz w:val="24"/>
        </w:rPr>
        <w:t>Zahraniční služební cesty</w:t>
      </w:r>
      <w:bookmarkEnd w:id="101"/>
    </w:p>
    <w:p w:rsidR="00397DD0" w:rsidRPr="00346EE9" w:rsidRDefault="004F52AC" w:rsidP="004564D9">
      <w:pPr>
        <w:rPr>
          <w:rFonts w:asciiTheme="minorHAnsi" w:hAnsiTheme="minorHAnsi"/>
        </w:rPr>
      </w:pPr>
      <w:r w:rsidRPr="00346EE9">
        <w:rPr>
          <w:rFonts w:asciiTheme="minorHAnsi" w:hAnsiTheme="minorHAnsi"/>
        </w:rPr>
        <w:t>Cestovní náhrady - zahraniční služební cesty: ubytování v hotelu v zahraničí může být zajištěno za ceny v místě obvyklé, zpravidla v kategorii ***. Za způsobilou částku je obvykle možné považovat výdaje do částky 100 EUR/osoba/noc (v případě jiné měny částka odpovídající ekvivalentu 100 EUR). Při překročení této částky je vyžadováno doložení průzkumu trhu hotelových služeb v dané oblasti, zejména je pak tento průzkum vyžadován u hotelů vyšší kategorie (více jak 3*) jako podklad pro posouzení způsobilosti.</w:t>
      </w:r>
    </w:p>
    <w:p w:rsidR="00590CE1" w:rsidRPr="00346EE9" w:rsidRDefault="00590CE1" w:rsidP="00C557F8">
      <w:pPr>
        <w:pStyle w:val="Odstavecseseznamem"/>
        <w:numPr>
          <w:ilvl w:val="0"/>
          <w:numId w:val="32"/>
        </w:numPr>
        <w:tabs>
          <w:tab w:val="left" w:pos="709"/>
        </w:tabs>
        <w:spacing w:before="240" w:after="120"/>
        <w:ind w:right="380"/>
        <w:rPr>
          <w:rFonts w:asciiTheme="minorHAnsi" w:hAnsiTheme="minorHAnsi"/>
          <w:b/>
          <w:vanish/>
        </w:rPr>
      </w:pPr>
    </w:p>
    <w:p w:rsidR="00590CE1" w:rsidRPr="00346EE9" w:rsidRDefault="00590CE1" w:rsidP="00C557F8">
      <w:pPr>
        <w:pStyle w:val="Odstavecseseznamem"/>
        <w:numPr>
          <w:ilvl w:val="2"/>
          <w:numId w:val="32"/>
        </w:numPr>
        <w:tabs>
          <w:tab w:val="left" w:pos="709"/>
        </w:tabs>
        <w:spacing w:before="240" w:after="120"/>
        <w:ind w:right="380"/>
        <w:rPr>
          <w:rFonts w:asciiTheme="minorHAnsi" w:hAnsiTheme="minorHAnsi"/>
          <w:b/>
          <w:vanish/>
        </w:rPr>
      </w:pPr>
    </w:p>
    <w:p w:rsidR="00590CE1" w:rsidRPr="00346EE9" w:rsidRDefault="00590CE1" w:rsidP="00C557F8">
      <w:pPr>
        <w:pStyle w:val="Odstavecseseznamem"/>
        <w:numPr>
          <w:ilvl w:val="2"/>
          <w:numId w:val="32"/>
        </w:numPr>
        <w:tabs>
          <w:tab w:val="left" w:pos="709"/>
        </w:tabs>
        <w:spacing w:before="240" w:after="120"/>
        <w:ind w:right="380"/>
        <w:rPr>
          <w:rFonts w:asciiTheme="minorHAnsi" w:hAnsiTheme="minorHAnsi"/>
          <w:b/>
          <w:vanish/>
        </w:rPr>
      </w:pPr>
    </w:p>
    <w:p w:rsidR="00590CE1" w:rsidRPr="00346EE9" w:rsidRDefault="00590CE1" w:rsidP="00C557F8">
      <w:pPr>
        <w:pStyle w:val="Odstavecseseznamem"/>
        <w:numPr>
          <w:ilvl w:val="2"/>
          <w:numId w:val="32"/>
        </w:numPr>
        <w:tabs>
          <w:tab w:val="left" w:pos="709"/>
        </w:tabs>
        <w:spacing w:before="240" w:after="120"/>
        <w:ind w:right="380"/>
        <w:rPr>
          <w:rFonts w:asciiTheme="minorHAnsi" w:hAnsiTheme="minorHAnsi"/>
          <w:b/>
          <w:vanish/>
        </w:rPr>
      </w:pPr>
    </w:p>
    <w:p w:rsidR="00D23D9A" w:rsidRPr="00346EE9" w:rsidRDefault="008D51A1" w:rsidP="00EE7A0C">
      <w:pPr>
        <w:pStyle w:val="HeadlineIP2"/>
        <w:numPr>
          <w:ilvl w:val="0"/>
          <w:numId w:val="0"/>
        </w:numPr>
        <w:ind w:left="576"/>
        <w:rPr>
          <w:rFonts w:asciiTheme="minorHAnsi" w:eastAsia="Arial" w:hAnsiTheme="minorHAnsi"/>
          <w:sz w:val="24"/>
        </w:rPr>
      </w:pPr>
      <w:bookmarkStart w:id="102" w:name="_Toc464118055"/>
      <w:r w:rsidRPr="00346EE9">
        <w:rPr>
          <w:rFonts w:asciiTheme="minorHAnsi" w:eastAsia="Arial" w:hAnsiTheme="minorHAnsi"/>
          <w:i/>
          <w:sz w:val="24"/>
        </w:rPr>
        <w:t>2.2.4</w:t>
      </w:r>
      <w:r w:rsidR="00D23D9A" w:rsidRPr="00346EE9">
        <w:rPr>
          <w:rFonts w:asciiTheme="minorHAnsi" w:eastAsia="Arial" w:hAnsiTheme="minorHAnsi"/>
          <w:i/>
          <w:sz w:val="24"/>
        </w:rPr>
        <w:t xml:space="preserve">. </w:t>
      </w:r>
      <w:r w:rsidR="00D23D9A" w:rsidRPr="00346EE9">
        <w:rPr>
          <w:rFonts w:asciiTheme="minorHAnsi" w:eastAsia="Arial" w:hAnsiTheme="minorHAnsi"/>
          <w:sz w:val="24"/>
        </w:rPr>
        <w:t>Projektová dokumentace</w:t>
      </w:r>
      <w:bookmarkEnd w:id="102"/>
      <w:r w:rsidR="00D23D9A" w:rsidRPr="00346EE9">
        <w:rPr>
          <w:rFonts w:asciiTheme="minorHAnsi" w:eastAsia="Arial" w:hAnsiTheme="minorHAnsi"/>
          <w:sz w:val="24"/>
        </w:rPr>
        <w:t xml:space="preserve"> </w:t>
      </w:r>
    </w:p>
    <w:p w:rsidR="00B5194E" w:rsidRPr="00346EE9" w:rsidRDefault="00B5194E" w:rsidP="001B21F8">
      <w:pPr>
        <w:spacing w:line="239" w:lineRule="auto"/>
        <w:ind w:right="61"/>
        <w:rPr>
          <w:rFonts w:asciiTheme="minorHAnsi" w:eastAsia="Arial" w:hAnsiTheme="minorHAnsi" w:cs="Arial"/>
        </w:rPr>
      </w:pPr>
      <w:r w:rsidRPr="00346EE9">
        <w:rPr>
          <w:rFonts w:asciiTheme="minorHAnsi" w:eastAsia="Arial" w:hAnsiTheme="minorHAnsi" w:cs="Arial"/>
        </w:rPr>
        <w:t xml:space="preserve">Výdaje na projektovou dokumentaci </w:t>
      </w:r>
      <w:r w:rsidRPr="00346EE9">
        <w:rPr>
          <w:rFonts w:asciiTheme="minorHAnsi" w:hAnsiTheme="minorHAnsi"/>
        </w:rPr>
        <w:t xml:space="preserve">související s budoucí stavbou či stavebními úpravami, lze zahrnout mezi způsobilé výdaje pouze v případě, že budou účetně vedeny jako </w:t>
      </w:r>
      <w:proofErr w:type="spellStart"/>
      <w:r w:rsidRPr="00346EE9">
        <w:rPr>
          <w:rFonts w:asciiTheme="minorHAnsi" w:hAnsiTheme="minorHAnsi"/>
        </w:rPr>
        <w:t>neinvestice</w:t>
      </w:r>
      <w:proofErr w:type="spellEnd"/>
      <w:r w:rsidRPr="00346EE9">
        <w:rPr>
          <w:rFonts w:asciiTheme="minorHAnsi" w:hAnsiTheme="minorHAnsi"/>
        </w:rPr>
        <w:t xml:space="preserve">. </w:t>
      </w:r>
    </w:p>
    <w:p w:rsidR="00B5194E" w:rsidRPr="00346EE9" w:rsidRDefault="00B5194E" w:rsidP="005D58FD">
      <w:pPr>
        <w:spacing w:before="18" w:line="220" w:lineRule="exact"/>
        <w:rPr>
          <w:rFonts w:asciiTheme="minorHAnsi" w:eastAsia="Arial" w:hAnsiTheme="minorHAnsi" w:cs="Arial"/>
        </w:rPr>
      </w:pPr>
    </w:p>
    <w:p w:rsidR="00D63D66" w:rsidRPr="00346EE9" w:rsidRDefault="00480182" w:rsidP="00456B1D">
      <w:pPr>
        <w:pStyle w:val="HeadlineIP2"/>
        <w:numPr>
          <w:ilvl w:val="0"/>
          <w:numId w:val="0"/>
        </w:numPr>
        <w:rPr>
          <w:rFonts w:asciiTheme="minorHAnsi" w:hAnsiTheme="minorHAnsi"/>
          <w:sz w:val="24"/>
        </w:rPr>
      </w:pPr>
      <w:bookmarkStart w:id="103" w:name="_Toc464118056"/>
      <w:r w:rsidRPr="00346EE9">
        <w:rPr>
          <w:rFonts w:asciiTheme="minorHAnsi" w:hAnsiTheme="minorHAnsi"/>
          <w:sz w:val="24"/>
        </w:rPr>
        <w:t xml:space="preserve">2.3. </w:t>
      </w:r>
      <w:r w:rsidR="00D63D66" w:rsidRPr="00346EE9">
        <w:rPr>
          <w:rFonts w:asciiTheme="minorHAnsi" w:hAnsiTheme="minorHAnsi"/>
          <w:sz w:val="24"/>
        </w:rPr>
        <w:t>Nezpůsobilé výdaje</w:t>
      </w:r>
      <w:bookmarkEnd w:id="103"/>
    </w:p>
    <w:p w:rsidR="00D63D66" w:rsidRPr="00346EE9" w:rsidRDefault="00D63D66" w:rsidP="00590CE1">
      <w:pPr>
        <w:spacing w:before="120"/>
        <w:ind w:right="62"/>
        <w:rPr>
          <w:rFonts w:asciiTheme="minorHAnsi" w:eastAsia="Arial" w:hAnsiTheme="minorHAnsi" w:cs="Arial"/>
        </w:rPr>
      </w:pPr>
      <w:r w:rsidRPr="00346EE9">
        <w:rPr>
          <w:rFonts w:asciiTheme="minorHAnsi" w:eastAsia="Arial" w:hAnsiTheme="minorHAnsi" w:cs="Arial"/>
        </w:rPr>
        <w:t xml:space="preserve">Obecně nelze podporu poskytnout </w:t>
      </w:r>
      <w:proofErr w:type="gramStart"/>
      <w:r w:rsidRPr="00346EE9">
        <w:rPr>
          <w:rFonts w:asciiTheme="minorHAnsi" w:eastAsia="Arial" w:hAnsiTheme="minorHAnsi" w:cs="Arial"/>
        </w:rPr>
        <w:t>na</w:t>
      </w:r>
      <w:proofErr w:type="gramEnd"/>
      <w:r w:rsidRPr="00346EE9">
        <w:rPr>
          <w:rFonts w:asciiTheme="minorHAnsi" w:eastAsia="Arial" w:hAnsiTheme="minorHAnsi" w:cs="Arial"/>
        </w:rPr>
        <w:t>:</w:t>
      </w:r>
    </w:p>
    <w:p w:rsidR="00590CE1" w:rsidRPr="00346EE9" w:rsidRDefault="00590CE1"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t>výdaje na poradenské služby, kdy poradce nenese skutečnou odpovědnost za provedení samotného úkolu, nýbrž pomáhá těm, kteří tuto odpovědnost mají,</w:t>
      </w:r>
    </w:p>
    <w:p w:rsidR="00590CE1" w:rsidRPr="00346EE9" w:rsidRDefault="00590CE1"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t>nákup použitého vybavení</w:t>
      </w:r>
      <w:r w:rsidR="00D37A28" w:rsidRPr="00346EE9">
        <w:rPr>
          <w:rFonts w:asciiTheme="minorHAnsi" w:eastAsia="Arial" w:hAnsiTheme="minorHAnsi" w:cs="Arial"/>
        </w:rPr>
        <w:t>,</w:t>
      </w:r>
    </w:p>
    <w:p w:rsidR="00D63D66" w:rsidRPr="00346EE9" w:rsidRDefault="00D63D66"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t>výdaje na zajištění relevantních stanovisek,</w:t>
      </w:r>
    </w:p>
    <w:p w:rsidR="00D63D66" w:rsidRPr="00346EE9" w:rsidRDefault="00D63D66"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t>vyvolané investice, které nejsou spojeny výhradně a přímo s účelem projektu,</w:t>
      </w:r>
    </w:p>
    <w:p w:rsidR="00D63D66" w:rsidRPr="00346EE9" w:rsidRDefault="00D63D66"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t>úroky,</w:t>
      </w:r>
    </w:p>
    <w:p w:rsidR="00D63D66" w:rsidRPr="00346EE9" w:rsidRDefault="00D63D66"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t>splátky úvěrů,</w:t>
      </w:r>
    </w:p>
    <w:p w:rsidR="00D63D66" w:rsidRPr="00346EE9" w:rsidRDefault="00D63D66"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t>správní poplatky (např. notářské poplatky),</w:t>
      </w:r>
    </w:p>
    <w:p w:rsidR="00D63D66" w:rsidRPr="00346EE9" w:rsidRDefault="00D63D66"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t>pojistné (vyjma výdajů souvisejících s osobními náklady),</w:t>
      </w:r>
    </w:p>
    <w:p w:rsidR="00D63D66" w:rsidRPr="00346EE9" w:rsidRDefault="00D63D66"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t>rozpočtová rezerva,</w:t>
      </w:r>
    </w:p>
    <w:p w:rsidR="00D63D66" w:rsidRPr="00346EE9" w:rsidRDefault="00D63D66"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t>režijní a provozní výdaje (vyjma výdajů související s osobními náklady),</w:t>
      </w:r>
    </w:p>
    <w:p w:rsidR="00D63D66" w:rsidRPr="00346EE9" w:rsidRDefault="00D63D66"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lastRenderedPageBreak/>
        <w:t>mzdové náklady zaměstnanců, kteří se na realizaci projektu nepodílejí (v případě řídících pracovníků je třeba posuzovat jejich skutečné zapojení do realizace projektu),</w:t>
      </w:r>
    </w:p>
    <w:p w:rsidR="00D63D66" w:rsidRPr="00346EE9" w:rsidRDefault="00D63D66" w:rsidP="00C557F8">
      <w:pPr>
        <w:pStyle w:val="Odstavecseseznamem"/>
        <w:numPr>
          <w:ilvl w:val="0"/>
          <w:numId w:val="33"/>
        </w:numPr>
        <w:spacing w:before="120"/>
        <w:ind w:left="357" w:hanging="357"/>
        <w:rPr>
          <w:rFonts w:asciiTheme="minorHAnsi" w:eastAsia="Arial" w:hAnsiTheme="minorHAnsi" w:cs="Arial"/>
        </w:rPr>
      </w:pPr>
      <w:proofErr w:type="gramStart"/>
      <w:r w:rsidRPr="00346EE9">
        <w:rPr>
          <w:rFonts w:asciiTheme="minorHAnsi" w:eastAsia="Arial" w:hAnsiTheme="minorHAnsi" w:cs="Arial"/>
        </w:rPr>
        <w:t>u  zaměstnanců</w:t>
      </w:r>
      <w:proofErr w:type="gramEnd"/>
      <w:r w:rsidRPr="00346EE9">
        <w:rPr>
          <w:rFonts w:asciiTheme="minorHAnsi" w:eastAsia="Arial" w:hAnsiTheme="minorHAnsi" w:cs="Arial"/>
        </w:rPr>
        <w:t>,  kteří  se  na  realizaci  projektu  podílejí,  část  osobních  nákladů,  která neodpovídá pracovnímu vytížení zaměstnance na daném projektu,</w:t>
      </w:r>
    </w:p>
    <w:p w:rsidR="00F96FDA" w:rsidRDefault="00D63D66" w:rsidP="00C557F8">
      <w:pPr>
        <w:pStyle w:val="Odstavecseseznamem"/>
        <w:numPr>
          <w:ilvl w:val="0"/>
          <w:numId w:val="33"/>
        </w:numPr>
        <w:spacing w:before="120"/>
        <w:ind w:left="357" w:hanging="357"/>
        <w:rPr>
          <w:rFonts w:asciiTheme="minorHAnsi" w:eastAsia="Arial" w:hAnsiTheme="minorHAnsi" w:cs="Arial"/>
        </w:rPr>
      </w:pPr>
      <w:r w:rsidRPr="00346EE9">
        <w:rPr>
          <w:rFonts w:asciiTheme="minorHAnsi" w:eastAsia="Arial" w:hAnsiTheme="minorHAnsi" w:cs="Arial"/>
        </w:rPr>
        <w:t>ostatní výdaje na zaměstnance, ke kterým nejsou zaměstnavatelé povinni dle zvláštních právních předpisů (např. příspěvky na penzijní připojištění, dary apod.)</w:t>
      </w:r>
      <w:r w:rsidR="00F96FDA">
        <w:rPr>
          <w:rFonts w:asciiTheme="minorHAnsi" w:eastAsia="Arial" w:hAnsiTheme="minorHAnsi" w:cs="Arial"/>
        </w:rPr>
        <w:t>.</w:t>
      </w:r>
    </w:p>
    <w:p w:rsidR="00D63D66" w:rsidRPr="00346EE9" w:rsidRDefault="00D63D66" w:rsidP="005D58FD">
      <w:pPr>
        <w:spacing w:before="18" w:line="220" w:lineRule="exact"/>
        <w:rPr>
          <w:rFonts w:asciiTheme="minorHAnsi" w:eastAsia="Arial" w:hAnsiTheme="minorHAnsi" w:cs="Arial"/>
        </w:rPr>
      </w:pPr>
    </w:p>
    <w:p w:rsidR="006008ED" w:rsidRPr="00346EE9" w:rsidRDefault="00531B8E" w:rsidP="007D024D">
      <w:pPr>
        <w:pStyle w:val="HeadlineIP2"/>
        <w:numPr>
          <w:ilvl w:val="0"/>
          <w:numId w:val="0"/>
        </w:numPr>
        <w:ind w:left="709"/>
        <w:rPr>
          <w:rFonts w:asciiTheme="minorHAnsi" w:hAnsiTheme="minorHAnsi"/>
          <w:sz w:val="24"/>
        </w:rPr>
      </w:pPr>
      <w:bookmarkStart w:id="104" w:name="_Toc464118057"/>
      <w:r w:rsidRPr="00346EE9">
        <w:rPr>
          <w:rFonts w:asciiTheme="minorHAnsi" w:hAnsiTheme="minorHAnsi"/>
          <w:sz w:val="24"/>
        </w:rPr>
        <w:t xml:space="preserve">2.4. </w:t>
      </w:r>
      <w:r w:rsidR="006008ED" w:rsidRPr="00346EE9">
        <w:rPr>
          <w:rFonts w:asciiTheme="minorHAnsi" w:hAnsiTheme="minorHAnsi"/>
          <w:sz w:val="24"/>
        </w:rPr>
        <w:t>Model hodnocení žádosti o podporu</w:t>
      </w:r>
      <w:bookmarkEnd w:id="104"/>
    </w:p>
    <w:p w:rsidR="006008ED" w:rsidRPr="00346EE9" w:rsidRDefault="006008ED" w:rsidP="006008ED">
      <w:pPr>
        <w:spacing w:before="120"/>
        <w:rPr>
          <w:rFonts w:asciiTheme="minorHAnsi" w:eastAsia="Arial" w:hAnsiTheme="minorHAnsi" w:cs="Arial"/>
        </w:rPr>
      </w:pPr>
      <w:r w:rsidRPr="00346EE9">
        <w:rPr>
          <w:rFonts w:asciiTheme="minorHAnsi" w:eastAsia="Arial" w:hAnsiTheme="minorHAnsi" w:cs="Arial"/>
        </w:rPr>
        <w:t>Podaná žádost o podporu prochází v rámci hodnocení kontrolou formálních náležitostí, kontrolou přijatelnosti a věcným hodnocením dle příslušných hodnotících kritérií</w:t>
      </w:r>
      <w:r w:rsidR="00D73566">
        <w:rPr>
          <w:rFonts w:asciiTheme="minorHAnsi" w:eastAsia="Arial" w:hAnsiTheme="minorHAnsi" w:cs="Arial"/>
        </w:rPr>
        <w:t xml:space="preserve">. </w:t>
      </w:r>
      <w:r w:rsidR="00D73566" w:rsidRPr="001D045B">
        <w:rPr>
          <w:rFonts w:asciiTheme="minorHAnsi" w:hAnsiTheme="minorHAnsi"/>
        </w:rPr>
        <w:t xml:space="preserve">Na základě výsledků hodnocení bude připraven podklad k projednání v </w:t>
      </w:r>
      <w:r w:rsidR="007B060D" w:rsidRPr="00346EE9">
        <w:rPr>
          <w:rFonts w:asciiTheme="minorHAnsi" w:eastAsia="Arial" w:hAnsiTheme="minorHAnsi" w:cs="Arial"/>
        </w:rPr>
        <w:t>Rad</w:t>
      </w:r>
      <w:r w:rsidR="00D73566">
        <w:rPr>
          <w:rFonts w:asciiTheme="minorHAnsi" w:eastAsia="Arial" w:hAnsiTheme="minorHAnsi" w:cs="Arial"/>
        </w:rPr>
        <w:t>ě</w:t>
      </w:r>
      <w:r w:rsidR="007B060D" w:rsidRPr="00346EE9">
        <w:rPr>
          <w:rFonts w:asciiTheme="minorHAnsi" w:eastAsia="Arial" w:hAnsiTheme="minorHAnsi" w:cs="Arial"/>
        </w:rPr>
        <w:t xml:space="preserve"> Jihomoravského kraje</w:t>
      </w:r>
      <w:r w:rsidRPr="00346EE9">
        <w:rPr>
          <w:rFonts w:asciiTheme="minorHAnsi" w:eastAsia="Arial" w:hAnsiTheme="minorHAnsi" w:cs="Arial"/>
        </w:rPr>
        <w:t xml:space="preserve">. Tyto jednotlivé fáze hodnocení jsou blíže specifikovány v kapitole </w:t>
      </w:r>
      <w:r w:rsidR="007E4923">
        <w:rPr>
          <w:rFonts w:asciiTheme="minorHAnsi" w:eastAsia="Arial" w:hAnsiTheme="minorHAnsi" w:cs="Arial"/>
        </w:rPr>
        <w:t>3</w:t>
      </w:r>
      <w:r w:rsidR="009770FB" w:rsidRPr="00346EE9">
        <w:rPr>
          <w:rFonts w:asciiTheme="minorHAnsi" w:eastAsia="Arial" w:hAnsiTheme="minorHAnsi" w:cs="Arial"/>
        </w:rPr>
        <w:t xml:space="preserve">.6 </w:t>
      </w:r>
      <w:r w:rsidRPr="00346EE9">
        <w:rPr>
          <w:rFonts w:asciiTheme="minorHAnsi" w:eastAsia="Arial" w:hAnsiTheme="minorHAnsi" w:cs="Arial"/>
        </w:rPr>
        <w:t>těchto Pravidel.</w:t>
      </w:r>
    </w:p>
    <w:p w:rsidR="006008ED" w:rsidRPr="00346EE9" w:rsidRDefault="006008ED" w:rsidP="006008ED">
      <w:pPr>
        <w:spacing w:before="120"/>
        <w:ind w:left="113" w:right="62"/>
        <w:rPr>
          <w:rFonts w:asciiTheme="minorHAnsi" w:eastAsia="Arial" w:hAnsiTheme="minorHAnsi" w:cs="Arial"/>
        </w:rPr>
        <w:sectPr w:rsidR="006008ED" w:rsidRPr="00346EE9" w:rsidSect="008745C9">
          <w:pgSz w:w="11920" w:h="16840"/>
          <w:pgMar w:top="1418" w:right="1418" w:bottom="1418" w:left="1418" w:header="0" w:footer="709" w:gutter="0"/>
          <w:cols w:space="708"/>
        </w:sectPr>
      </w:pPr>
    </w:p>
    <w:p w:rsidR="00682FEB" w:rsidRPr="00346EE9" w:rsidRDefault="00D50C83" w:rsidP="008745C9">
      <w:pPr>
        <w:pStyle w:val="HeadlineIP2"/>
        <w:numPr>
          <w:ilvl w:val="1"/>
          <w:numId w:val="28"/>
        </w:numPr>
        <w:rPr>
          <w:rFonts w:asciiTheme="minorHAnsi" w:hAnsiTheme="minorHAnsi"/>
          <w:sz w:val="24"/>
        </w:rPr>
      </w:pPr>
      <w:bookmarkStart w:id="105" w:name="_Toc260231332"/>
      <w:bookmarkStart w:id="106" w:name="_Toc260231408"/>
      <w:bookmarkStart w:id="107" w:name="_Toc260231617"/>
      <w:bookmarkStart w:id="108" w:name="_Toc328409075"/>
      <w:bookmarkStart w:id="109" w:name="_Toc464118058"/>
      <w:bookmarkStart w:id="110" w:name="_Toc231877683"/>
      <w:bookmarkStart w:id="111" w:name="_Toc234056423"/>
      <w:bookmarkStart w:id="112" w:name="_Toc234056543"/>
      <w:bookmarkStart w:id="113" w:name="_Toc234056724"/>
      <w:bookmarkStart w:id="114" w:name="_Toc234205514"/>
      <w:bookmarkStart w:id="115" w:name="_Toc234209351"/>
      <w:bookmarkStart w:id="116" w:name="_Toc235505987"/>
      <w:bookmarkStart w:id="117" w:name="_Toc235506500"/>
      <w:bookmarkStart w:id="118" w:name="_Toc102450887"/>
      <w:bookmarkStart w:id="119" w:name="_Toc66086810"/>
      <w:bookmarkStart w:id="120" w:name="_Toc66088075"/>
      <w:bookmarkStart w:id="121" w:name="_Toc66153598"/>
      <w:bookmarkStart w:id="122" w:name="_Toc66153666"/>
      <w:bookmarkStart w:id="123" w:name="_Toc66241621"/>
      <w:bookmarkStart w:id="124" w:name="_Toc66244334"/>
      <w:bookmarkStart w:id="125" w:name="_Toc66244815"/>
      <w:bookmarkStart w:id="126" w:name="_Toc66262722"/>
      <w:bookmarkStart w:id="127" w:name="_Toc66263197"/>
      <w:bookmarkStart w:id="128" w:name="_Toc66263295"/>
      <w:bookmarkStart w:id="129" w:name="_Toc66263501"/>
      <w:bookmarkEnd w:id="105"/>
      <w:bookmarkEnd w:id="106"/>
      <w:bookmarkEnd w:id="107"/>
      <w:r w:rsidRPr="00346EE9">
        <w:rPr>
          <w:rFonts w:asciiTheme="minorHAnsi" w:hAnsiTheme="minorHAnsi"/>
          <w:sz w:val="24"/>
        </w:rPr>
        <w:lastRenderedPageBreak/>
        <w:t>P</w:t>
      </w:r>
      <w:r w:rsidR="00682FEB" w:rsidRPr="00346EE9">
        <w:rPr>
          <w:rFonts w:asciiTheme="minorHAnsi" w:hAnsiTheme="minorHAnsi"/>
          <w:sz w:val="24"/>
        </w:rPr>
        <w:t xml:space="preserve">rojekty </w:t>
      </w:r>
      <w:r w:rsidRPr="00346EE9">
        <w:rPr>
          <w:rFonts w:asciiTheme="minorHAnsi" w:hAnsiTheme="minorHAnsi"/>
          <w:sz w:val="24"/>
        </w:rPr>
        <w:t>Smart Akcelerátor – aktivita Asistence</w:t>
      </w:r>
      <w:bookmarkEnd w:id="108"/>
      <w:bookmarkEnd w:id="109"/>
      <w:r w:rsidR="00F171B7" w:rsidRPr="00346EE9">
        <w:rPr>
          <w:rFonts w:asciiTheme="minorHAnsi" w:hAnsiTheme="minorHAnsi"/>
          <w:sz w:val="24"/>
        </w:rPr>
        <w:t xml:space="preserve"> </w:t>
      </w:r>
      <w:bookmarkEnd w:id="110"/>
      <w:bookmarkEnd w:id="111"/>
      <w:bookmarkEnd w:id="112"/>
      <w:bookmarkEnd w:id="113"/>
      <w:bookmarkEnd w:id="114"/>
      <w:bookmarkEnd w:id="115"/>
      <w:bookmarkEnd w:id="116"/>
      <w:bookmarkEnd w:id="117"/>
    </w:p>
    <w:p w:rsidR="002336A8" w:rsidRPr="00346EE9" w:rsidRDefault="002336A8" w:rsidP="002336A8">
      <w:pPr>
        <w:pStyle w:val="HeadlineIP2"/>
        <w:numPr>
          <w:ilvl w:val="2"/>
          <w:numId w:val="28"/>
        </w:numPr>
        <w:rPr>
          <w:rFonts w:asciiTheme="minorHAnsi" w:hAnsiTheme="minorHAnsi"/>
          <w:sz w:val="24"/>
        </w:rPr>
      </w:pPr>
      <w:bookmarkStart w:id="130" w:name="_Toc464118059"/>
      <w:bookmarkStart w:id="131" w:name="_Toc235505988"/>
      <w:bookmarkStart w:id="132" w:name="_Toc235506501"/>
      <w:bookmarkStart w:id="133" w:name="_Toc328409076"/>
      <w:bookmarkStart w:id="134" w:name="_Toc102450888"/>
      <w:bookmarkStart w:id="135" w:name="_Toc177530189"/>
      <w:bookmarkStart w:id="136" w:name="_Toc177530788"/>
      <w:bookmarkStart w:id="137" w:name="_Toc214175854"/>
      <w:bookmarkStart w:id="138" w:name="_Toc231877684"/>
      <w:bookmarkEnd w:id="118"/>
      <w:r w:rsidRPr="00346EE9">
        <w:rPr>
          <w:rFonts w:asciiTheme="minorHAnsi" w:hAnsiTheme="minorHAnsi"/>
          <w:sz w:val="24"/>
        </w:rPr>
        <w:t>Před podáním žádosti</w:t>
      </w:r>
      <w:bookmarkEnd w:id="130"/>
    </w:p>
    <w:p w:rsidR="002336A8" w:rsidRPr="00346EE9" w:rsidRDefault="002336A8" w:rsidP="002336A8">
      <w:pPr>
        <w:spacing w:before="120"/>
        <w:rPr>
          <w:rFonts w:asciiTheme="minorHAnsi" w:eastAsia="Arial" w:hAnsiTheme="minorHAnsi" w:cs="Arial"/>
        </w:rPr>
      </w:pPr>
      <w:r w:rsidRPr="00346EE9">
        <w:rPr>
          <w:rFonts w:asciiTheme="minorHAnsi" w:eastAsia="Arial" w:hAnsiTheme="minorHAnsi" w:cs="Arial"/>
        </w:rPr>
        <w:t>Žadatel se důkladně seznámí se závaznými dokumenty programu (zejm. tato Pravidla a text výzvy pro podávání žádostí), které stanovují podmínky pro podání žádosti, poskytnutí dotace a požadavky na realizaci projektu. V případě nejasností se doporučuje obrátit se ke konzultaci na kontaktní osoby, které žadateli poskytnou informace jak k formálním, tak k věcným požadavkům.</w:t>
      </w:r>
    </w:p>
    <w:p w:rsidR="00DB26A7" w:rsidRPr="00346EE9" w:rsidRDefault="00BB25AE" w:rsidP="008745C9">
      <w:pPr>
        <w:pStyle w:val="HeadlineIP2"/>
        <w:numPr>
          <w:ilvl w:val="2"/>
          <w:numId w:val="28"/>
        </w:numPr>
        <w:rPr>
          <w:rFonts w:asciiTheme="minorHAnsi" w:hAnsiTheme="minorHAnsi"/>
          <w:sz w:val="24"/>
        </w:rPr>
      </w:pPr>
      <w:bookmarkStart w:id="139" w:name="_Toc464118060"/>
      <w:r w:rsidRPr="00346EE9">
        <w:rPr>
          <w:rFonts w:asciiTheme="minorHAnsi" w:hAnsiTheme="minorHAnsi"/>
          <w:sz w:val="24"/>
        </w:rPr>
        <w:t>Výzva</w:t>
      </w:r>
      <w:r w:rsidR="00DB26A7" w:rsidRPr="00346EE9">
        <w:rPr>
          <w:rFonts w:asciiTheme="minorHAnsi" w:hAnsiTheme="minorHAnsi"/>
          <w:sz w:val="24"/>
        </w:rPr>
        <w:t xml:space="preserve"> k předkládání projektových žádostí</w:t>
      </w:r>
      <w:bookmarkEnd w:id="139"/>
    </w:p>
    <w:p w:rsidR="00C77DD3" w:rsidRPr="00346EE9" w:rsidRDefault="00DB26A7" w:rsidP="008745C9">
      <w:pPr>
        <w:spacing w:before="120"/>
        <w:rPr>
          <w:rFonts w:asciiTheme="minorHAnsi" w:eastAsia="Arial" w:hAnsiTheme="minorHAnsi" w:cs="Arial"/>
        </w:rPr>
      </w:pPr>
      <w:r w:rsidRPr="00346EE9">
        <w:rPr>
          <w:rFonts w:asciiTheme="minorHAnsi" w:eastAsia="Arial" w:hAnsiTheme="minorHAnsi" w:cs="Arial"/>
        </w:rPr>
        <w:t>Příjmu P</w:t>
      </w:r>
      <w:r w:rsidR="00D50C83" w:rsidRPr="00346EE9">
        <w:rPr>
          <w:rFonts w:asciiTheme="minorHAnsi" w:eastAsia="Arial" w:hAnsiTheme="minorHAnsi" w:cs="Arial"/>
        </w:rPr>
        <w:t>A</w:t>
      </w:r>
      <w:r w:rsidRPr="00346EE9">
        <w:rPr>
          <w:rFonts w:asciiTheme="minorHAnsi" w:eastAsia="Arial" w:hAnsiTheme="minorHAnsi" w:cs="Arial"/>
        </w:rPr>
        <w:t xml:space="preserve"> předchází vyhlášení výzvy k předkládání </w:t>
      </w:r>
      <w:r w:rsidR="00CF5FC6" w:rsidRPr="00346EE9">
        <w:rPr>
          <w:rFonts w:asciiTheme="minorHAnsi" w:eastAsia="Arial" w:hAnsiTheme="minorHAnsi" w:cs="Arial"/>
        </w:rPr>
        <w:t>projektových žádostí</w:t>
      </w:r>
      <w:r w:rsidRPr="00346EE9">
        <w:rPr>
          <w:rFonts w:asciiTheme="minorHAnsi" w:eastAsia="Arial" w:hAnsiTheme="minorHAnsi" w:cs="Arial"/>
        </w:rPr>
        <w:t xml:space="preserve"> ze strany </w:t>
      </w:r>
      <w:r w:rsidR="00D50C83" w:rsidRPr="00346EE9">
        <w:rPr>
          <w:rFonts w:asciiTheme="minorHAnsi" w:eastAsia="Arial" w:hAnsiTheme="minorHAnsi" w:cs="Arial"/>
        </w:rPr>
        <w:t>JMK</w:t>
      </w:r>
      <w:r w:rsidR="00931E03" w:rsidRPr="00346EE9">
        <w:rPr>
          <w:rFonts w:asciiTheme="minorHAnsi" w:eastAsia="Arial" w:hAnsiTheme="minorHAnsi" w:cs="Arial"/>
        </w:rPr>
        <w:t>. Výzva pro předkládání P</w:t>
      </w:r>
      <w:r w:rsidR="00D50C83" w:rsidRPr="00346EE9">
        <w:rPr>
          <w:rFonts w:asciiTheme="minorHAnsi" w:eastAsia="Arial" w:hAnsiTheme="minorHAnsi" w:cs="Arial"/>
        </w:rPr>
        <w:t>A</w:t>
      </w:r>
      <w:r w:rsidR="00931E03" w:rsidRPr="00346EE9">
        <w:rPr>
          <w:rFonts w:asciiTheme="minorHAnsi" w:eastAsia="Arial" w:hAnsiTheme="minorHAnsi" w:cs="Arial"/>
        </w:rPr>
        <w:t xml:space="preserve"> je vyhlašována </w:t>
      </w:r>
      <w:r w:rsidR="005800B3" w:rsidRPr="00346EE9">
        <w:rPr>
          <w:rFonts w:asciiTheme="minorHAnsi" w:eastAsia="Arial" w:hAnsiTheme="minorHAnsi" w:cs="Arial"/>
        </w:rPr>
        <w:t xml:space="preserve">obvykle </w:t>
      </w:r>
      <w:r w:rsidR="00931E03" w:rsidRPr="00346EE9">
        <w:rPr>
          <w:rFonts w:asciiTheme="minorHAnsi" w:eastAsia="Arial" w:hAnsiTheme="minorHAnsi" w:cs="Arial"/>
        </w:rPr>
        <w:t xml:space="preserve">jako </w:t>
      </w:r>
      <w:r w:rsidR="00534266" w:rsidRPr="00346EE9">
        <w:rPr>
          <w:rFonts w:asciiTheme="minorHAnsi" w:eastAsia="Arial" w:hAnsiTheme="minorHAnsi" w:cs="Arial"/>
        </w:rPr>
        <w:t>kolová</w:t>
      </w:r>
      <w:r w:rsidR="0096122C" w:rsidRPr="00346EE9">
        <w:rPr>
          <w:rFonts w:asciiTheme="minorHAnsi" w:eastAsia="Arial" w:hAnsiTheme="minorHAnsi" w:cs="Arial"/>
        </w:rPr>
        <w:t xml:space="preserve"> </w:t>
      </w:r>
      <w:r w:rsidR="00931E03" w:rsidRPr="00346EE9">
        <w:rPr>
          <w:rFonts w:asciiTheme="minorHAnsi" w:eastAsia="Arial" w:hAnsiTheme="minorHAnsi" w:cs="Arial"/>
        </w:rPr>
        <w:t xml:space="preserve">a je vyhlášena minimálně jednou v průběhu realizace </w:t>
      </w:r>
      <w:r w:rsidR="00D50C83" w:rsidRPr="00346EE9">
        <w:rPr>
          <w:rFonts w:asciiTheme="minorHAnsi" w:eastAsia="Arial" w:hAnsiTheme="minorHAnsi" w:cs="Arial"/>
        </w:rPr>
        <w:t xml:space="preserve">projektu </w:t>
      </w:r>
      <w:proofErr w:type="spellStart"/>
      <w:r w:rsidR="00D50C83" w:rsidRPr="00346EE9">
        <w:rPr>
          <w:rFonts w:asciiTheme="minorHAnsi" w:eastAsia="Arial" w:hAnsiTheme="minorHAnsi" w:cs="Arial"/>
        </w:rPr>
        <w:t>SmAcc</w:t>
      </w:r>
      <w:proofErr w:type="spellEnd"/>
      <w:r w:rsidR="00931E03" w:rsidRPr="00346EE9">
        <w:rPr>
          <w:rFonts w:asciiTheme="minorHAnsi" w:eastAsia="Arial" w:hAnsiTheme="minorHAnsi" w:cs="Arial"/>
        </w:rPr>
        <w:t xml:space="preserve">. </w:t>
      </w:r>
    </w:p>
    <w:p w:rsidR="00B451E5" w:rsidRPr="00346EE9" w:rsidRDefault="00B451E5" w:rsidP="008745C9">
      <w:pPr>
        <w:spacing w:before="120"/>
        <w:rPr>
          <w:rFonts w:asciiTheme="minorHAnsi" w:eastAsia="Arial" w:hAnsiTheme="minorHAnsi" w:cs="Arial"/>
        </w:rPr>
      </w:pPr>
      <w:r w:rsidRPr="00346EE9">
        <w:rPr>
          <w:rFonts w:asciiTheme="minorHAnsi" w:eastAsia="Arial" w:hAnsiTheme="minorHAnsi" w:cs="Arial"/>
        </w:rPr>
        <w:t>Výzva musí obsahovat požadavek k předložení těchto povinných příloh:</w:t>
      </w:r>
    </w:p>
    <w:p w:rsidR="00FE5517" w:rsidRPr="00346EE9" w:rsidRDefault="00FE5517" w:rsidP="009C4C5A">
      <w:pPr>
        <w:pStyle w:val="Odstavecseseznamem"/>
        <w:numPr>
          <w:ilvl w:val="0"/>
          <w:numId w:val="40"/>
        </w:numPr>
        <w:spacing w:before="120"/>
        <w:rPr>
          <w:rFonts w:asciiTheme="minorHAnsi" w:eastAsia="Arial" w:hAnsiTheme="minorHAnsi" w:cs="Arial"/>
        </w:rPr>
      </w:pPr>
      <w:r w:rsidRPr="00346EE9">
        <w:rPr>
          <w:rFonts w:asciiTheme="minorHAnsi" w:eastAsia="Arial" w:hAnsiTheme="minorHAnsi" w:cs="Arial"/>
        </w:rPr>
        <w:t xml:space="preserve">Vzor </w:t>
      </w:r>
      <w:r w:rsidR="009233C4" w:rsidRPr="00346EE9">
        <w:rPr>
          <w:rFonts w:asciiTheme="minorHAnsi" w:eastAsia="Arial" w:hAnsiTheme="minorHAnsi" w:cs="Arial"/>
        </w:rPr>
        <w:t xml:space="preserve">podrobné/extenzivní projektové </w:t>
      </w:r>
      <w:proofErr w:type="spellStart"/>
      <w:r w:rsidR="009233C4" w:rsidRPr="00346EE9">
        <w:rPr>
          <w:rFonts w:asciiTheme="minorHAnsi" w:eastAsia="Arial" w:hAnsiTheme="minorHAnsi" w:cs="Arial"/>
        </w:rPr>
        <w:t>fiše</w:t>
      </w:r>
      <w:proofErr w:type="spellEnd"/>
      <w:r w:rsidR="009C7500">
        <w:rPr>
          <w:rFonts w:asciiTheme="minorHAnsi" w:eastAsia="Arial" w:hAnsiTheme="minorHAnsi" w:cs="Arial"/>
        </w:rPr>
        <w:t>,</w:t>
      </w:r>
    </w:p>
    <w:p w:rsidR="009C4C5A" w:rsidRPr="00346EE9" w:rsidRDefault="009C4C5A" w:rsidP="009C4C5A">
      <w:pPr>
        <w:pStyle w:val="Odstavecseseznamem"/>
        <w:numPr>
          <w:ilvl w:val="0"/>
          <w:numId w:val="40"/>
        </w:numPr>
        <w:spacing w:before="120"/>
        <w:rPr>
          <w:rFonts w:asciiTheme="minorHAnsi" w:eastAsia="Arial" w:hAnsiTheme="minorHAnsi" w:cs="Arial"/>
        </w:rPr>
      </w:pPr>
      <w:r w:rsidRPr="00346EE9">
        <w:rPr>
          <w:rFonts w:asciiTheme="minorHAnsi" w:eastAsia="Arial" w:hAnsiTheme="minorHAnsi" w:cs="Arial"/>
        </w:rPr>
        <w:t xml:space="preserve">Prohlášení o partnerství </w:t>
      </w:r>
      <w:r w:rsidR="002F4CC4" w:rsidRPr="00346EE9">
        <w:rPr>
          <w:rFonts w:asciiTheme="minorHAnsi" w:eastAsia="Arial" w:hAnsiTheme="minorHAnsi" w:cs="Arial"/>
        </w:rPr>
        <w:t>(Příloha č. 3</w:t>
      </w:r>
      <w:r w:rsidRPr="00346EE9">
        <w:rPr>
          <w:rFonts w:asciiTheme="minorHAnsi" w:eastAsia="Arial" w:hAnsiTheme="minorHAnsi" w:cs="Arial"/>
        </w:rPr>
        <w:t xml:space="preserve"> výzvy)</w:t>
      </w:r>
      <w:r w:rsidR="0033382F" w:rsidRPr="00346EE9">
        <w:rPr>
          <w:rFonts w:asciiTheme="minorHAnsi" w:eastAsia="Arial" w:hAnsiTheme="minorHAnsi" w:cs="Arial"/>
        </w:rPr>
        <w:t>,</w:t>
      </w:r>
    </w:p>
    <w:p w:rsidR="00283847" w:rsidRPr="00346EE9" w:rsidRDefault="009C4C5A" w:rsidP="00283847">
      <w:pPr>
        <w:pStyle w:val="Odstavecseseznamem"/>
        <w:numPr>
          <w:ilvl w:val="0"/>
          <w:numId w:val="40"/>
        </w:numPr>
        <w:spacing w:before="120"/>
        <w:rPr>
          <w:rFonts w:asciiTheme="minorHAnsi" w:eastAsia="Arial" w:hAnsiTheme="minorHAnsi" w:cs="Arial"/>
        </w:rPr>
      </w:pPr>
      <w:r w:rsidRPr="00346EE9">
        <w:rPr>
          <w:rFonts w:asciiTheme="minorHAnsi" w:eastAsia="Arial" w:hAnsiTheme="minorHAnsi" w:cs="Arial"/>
        </w:rPr>
        <w:t xml:space="preserve">Profesní životopisy klíčových </w:t>
      </w:r>
      <w:proofErr w:type="spellStart"/>
      <w:r w:rsidRPr="00346EE9">
        <w:rPr>
          <w:rFonts w:asciiTheme="minorHAnsi" w:eastAsia="Arial" w:hAnsiTheme="minorHAnsi" w:cs="Arial"/>
        </w:rPr>
        <w:t>praocvníků</w:t>
      </w:r>
      <w:proofErr w:type="spellEnd"/>
      <w:r w:rsidRPr="00346EE9">
        <w:rPr>
          <w:rFonts w:asciiTheme="minorHAnsi" w:eastAsia="Arial" w:hAnsiTheme="minorHAnsi" w:cs="Arial"/>
        </w:rPr>
        <w:t xml:space="preserve"> realizačního týmu (vhodná předloha: </w:t>
      </w:r>
      <w:hyperlink r:id="rId14" w:history="1">
        <w:r w:rsidRPr="00346EE9">
          <w:rPr>
            <w:rStyle w:val="Hypertextovodkaz"/>
            <w:rFonts w:asciiTheme="minorHAnsi" w:hAnsiTheme="minorHAnsi"/>
            <w:sz w:val="23"/>
            <w:szCs w:val="23"/>
          </w:rPr>
          <w:t>http://europass.cedefop.europa.eu/cs/home</w:t>
        </w:r>
      </w:hyperlink>
      <w:r w:rsidRPr="00346EE9">
        <w:rPr>
          <w:rFonts w:asciiTheme="minorHAnsi" w:hAnsiTheme="minorHAnsi"/>
        </w:rPr>
        <w:t>)</w:t>
      </w:r>
      <w:r w:rsidR="0033382F" w:rsidRPr="00346EE9">
        <w:rPr>
          <w:rFonts w:asciiTheme="minorHAnsi" w:hAnsiTheme="minorHAnsi"/>
        </w:rPr>
        <w:t>.</w:t>
      </w:r>
    </w:p>
    <w:p w:rsidR="00E80C0E" w:rsidRPr="00346EE9" w:rsidRDefault="00D47A24" w:rsidP="008745C9">
      <w:pPr>
        <w:spacing w:before="120"/>
        <w:rPr>
          <w:rFonts w:asciiTheme="minorHAnsi" w:hAnsiTheme="minorHAnsi"/>
        </w:rPr>
      </w:pPr>
      <w:r w:rsidRPr="00346EE9">
        <w:rPr>
          <w:rFonts w:asciiTheme="minorHAnsi" w:hAnsiTheme="minorHAnsi"/>
        </w:rPr>
        <w:t>Relevantnost jedno</w:t>
      </w:r>
      <w:r w:rsidR="00814939" w:rsidRPr="00346EE9">
        <w:rPr>
          <w:rFonts w:asciiTheme="minorHAnsi" w:hAnsiTheme="minorHAnsi"/>
        </w:rPr>
        <w:t>t</w:t>
      </w:r>
      <w:r w:rsidRPr="00346EE9">
        <w:rPr>
          <w:rFonts w:asciiTheme="minorHAnsi" w:hAnsiTheme="minorHAnsi"/>
        </w:rPr>
        <w:t xml:space="preserve">livých příloh </w:t>
      </w:r>
      <w:r w:rsidRPr="00346EE9">
        <w:rPr>
          <w:rFonts w:asciiTheme="minorHAnsi" w:eastAsia="Arial" w:hAnsiTheme="minorHAnsi" w:cs="Arial"/>
        </w:rPr>
        <w:t>projektových</w:t>
      </w:r>
      <w:r w:rsidRPr="00346EE9">
        <w:rPr>
          <w:rFonts w:asciiTheme="minorHAnsi" w:hAnsiTheme="minorHAnsi"/>
        </w:rPr>
        <w:t xml:space="preserve"> žádostí dle typů žadatelů </w:t>
      </w:r>
      <w:r w:rsidR="00B52B2C" w:rsidRPr="00346EE9">
        <w:rPr>
          <w:rFonts w:asciiTheme="minorHAnsi" w:hAnsiTheme="minorHAnsi"/>
        </w:rPr>
        <w:t>bude specifikována výzvou</w:t>
      </w:r>
      <w:r w:rsidRPr="00346EE9">
        <w:rPr>
          <w:rFonts w:asciiTheme="minorHAnsi" w:hAnsiTheme="minorHAnsi"/>
        </w:rPr>
        <w:t>.</w:t>
      </w:r>
    </w:p>
    <w:p w:rsidR="00BF3F28" w:rsidRPr="00346EE9" w:rsidRDefault="00BF3F28" w:rsidP="008745C9">
      <w:pPr>
        <w:pStyle w:val="HeadlineIP2"/>
        <w:numPr>
          <w:ilvl w:val="2"/>
          <w:numId w:val="28"/>
        </w:numPr>
        <w:rPr>
          <w:rFonts w:asciiTheme="minorHAnsi" w:hAnsiTheme="minorHAnsi"/>
          <w:sz w:val="24"/>
        </w:rPr>
      </w:pPr>
      <w:bookmarkStart w:id="140" w:name="_Toc464118061"/>
      <w:r w:rsidRPr="00346EE9">
        <w:rPr>
          <w:rFonts w:asciiTheme="minorHAnsi" w:hAnsiTheme="minorHAnsi"/>
          <w:sz w:val="24"/>
        </w:rPr>
        <w:t>Předložení P</w:t>
      </w:r>
      <w:r w:rsidR="00B52B2C" w:rsidRPr="00346EE9">
        <w:rPr>
          <w:rFonts w:asciiTheme="minorHAnsi" w:hAnsiTheme="minorHAnsi"/>
          <w:sz w:val="24"/>
        </w:rPr>
        <w:t>A</w:t>
      </w:r>
      <w:r w:rsidRPr="00346EE9">
        <w:rPr>
          <w:rFonts w:asciiTheme="minorHAnsi" w:hAnsiTheme="minorHAnsi"/>
          <w:sz w:val="24"/>
        </w:rPr>
        <w:t xml:space="preserve"> v rámci výzvy</w:t>
      </w:r>
      <w:bookmarkEnd w:id="131"/>
      <w:bookmarkEnd w:id="132"/>
      <w:bookmarkEnd w:id="133"/>
      <w:bookmarkEnd w:id="140"/>
    </w:p>
    <w:p w:rsidR="00BF3F28" w:rsidRPr="00346EE9" w:rsidRDefault="00B52B2C" w:rsidP="008745C9">
      <w:pPr>
        <w:spacing w:before="120"/>
        <w:rPr>
          <w:rFonts w:asciiTheme="minorHAnsi" w:eastAsia="Arial" w:hAnsiTheme="minorHAnsi" w:cs="Arial"/>
        </w:rPr>
      </w:pPr>
      <w:r w:rsidRPr="00346EE9">
        <w:rPr>
          <w:rFonts w:asciiTheme="minorHAnsi" w:eastAsia="Arial" w:hAnsiTheme="minorHAnsi" w:cs="Arial"/>
        </w:rPr>
        <w:t xml:space="preserve">Předložit </w:t>
      </w:r>
      <w:r w:rsidR="00BF3F28" w:rsidRPr="00346EE9">
        <w:rPr>
          <w:rFonts w:asciiTheme="minorHAnsi" w:eastAsia="Arial" w:hAnsiTheme="minorHAnsi" w:cs="Arial"/>
        </w:rPr>
        <w:t>P</w:t>
      </w:r>
      <w:r w:rsidRPr="00346EE9">
        <w:rPr>
          <w:rFonts w:asciiTheme="minorHAnsi" w:eastAsia="Arial" w:hAnsiTheme="minorHAnsi" w:cs="Arial"/>
        </w:rPr>
        <w:t>A</w:t>
      </w:r>
      <w:r w:rsidR="00BF3F28" w:rsidRPr="00346EE9">
        <w:rPr>
          <w:rFonts w:asciiTheme="minorHAnsi" w:eastAsia="Arial" w:hAnsiTheme="minorHAnsi" w:cs="Arial"/>
        </w:rPr>
        <w:t xml:space="preserve"> v rámci vyhlášených výzev </w:t>
      </w:r>
      <w:r w:rsidR="00B27F52" w:rsidRPr="00346EE9">
        <w:rPr>
          <w:rFonts w:asciiTheme="minorHAnsi" w:eastAsia="Arial" w:hAnsiTheme="minorHAnsi" w:cs="Arial"/>
        </w:rPr>
        <w:t>může žadatel</w:t>
      </w:r>
      <w:r w:rsidR="000E6682" w:rsidRPr="00346EE9">
        <w:rPr>
          <w:rFonts w:asciiTheme="minorHAnsi" w:eastAsia="Arial" w:hAnsiTheme="minorHAnsi" w:cs="Arial"/>
        </w:rPr>
        <w:t xml:space="preserve"> pouze v případě, že se jedná o </w:t>
      </w:r>
      <w:r w:rsidR="00BF3F28" w:rsidRPr="00346EE9">
        <w:rPr>
          <w:rFonts w:asciiTheme="minorHAnsi" w:eastAsia="Arial" w:hAnsiTheme="minorHAnsi" w:cs="Arial"/>
        </w:rPr>
        <w:t>projekt, kter</w:t>
      </w:r>
      <w:r w:rsidR="00B27F52" w:rsidRPr="00346EE9">
        <w:rPr>
          <w:rFonts w:asciiTheme="minorHAnsi" w:eastAsia="Arial" w:hAnsiTheme="minorHAnsi" w:cs="Arial"/>
        </w:rPr>
        <w:t>ý</w:t>
      </w:r>
      <w:r w:rsidR="00BF3F28" w:rsidRPr="00346EE9">
        <w:rPr>
          <w:rFonts w:asciiTheme="minorHAnsi" w:eastAsia="Arial" w:hAnsiTheme="minorHAnsi" w:cs="Arial"/>
        </w:rPr>
        <w:t xml:space="preserve"> byl doporučen</w:t>
      </w:r>
      <w:r w:rsidRPr="00346EE9">
        <w:rPr>
          <w:rFonts w:asciiTheme="minorHAnsi" w:eastAsia="Arial" w:hAnsiTheme="minorHAnsi" w:cs="Arial"/>
        </w:rPr>
        <w:t xml:space="preserve"> Řídícím </w:t>
      </w:r>
      <w:proofErr w:type="spellStart"/>
      <w:r w:rsidRPr="00346EE9">
        <w:rPr>
          <w:rFonts w:asciiTheme="minorHAnsi" w:eastAsia="Arial" w:hAnsiTheme="minorHAnsi" w:cs="Arial"/>
        </w:rPr>
        <w:t>výboremu</w:t>
      </w:r>
      <w:proofErr w:type="spellEnd"/>
      <w:r w:rsidRPr="00346EE9">
        <w:rPr>
          <w:rFonts w:asciiTheme="minorHAnsi" w:eastAsia="Arial" w:hAnsiTheme="minorHAnsi" w:cs="Arial"/>
        </w:rPr>
        <w:t xml:space="preserve"> RIS JM</w:t>
      </w:r>
      <w:r w:rsidR="00BF3F28" w:rsidRPr="00346EE9">
        <w:rPr>
          <w:rFonts w:asciiTheme="minorHAnsi" w:eastAsia="Arial" w:hAnsiTheme="minorHAnsi" w:cs="Arial"/>
        </w:rPr>
        <w:t xml:space="preserve"> jako klíčov</w:t>
      </w:r>
      <w:r w:rsidR="00B27F52" w:rsidRPr="00346EE9">
        <w:rPr>
          <w:rFonts w:asciiTheme="minorHAnsi" w:eastAsia="Arial" w:hAnsiTheme="minorHAnsi" w:cs="Arial"/>
        </w:rPr>
        <w:t>ý</w:t>
      </w:r>
      <w:r w:rsidR="00BF3F28" w:rsidRPr="00346EE9">
        <w:rPr>
          <w:rFonts w:asciiTheme="minorHAnsi" w:eastAsia="Arial" w:hAnsiTheme="minorHAnsi" w:cs="Arial"/>
        </w:rPr>
        <w:t xml:space="preserve"> a je</w:t>
      </w:r>
      <w:r w:rsidR="00B27F52" w:rsidRPr="00346EE9">
        <w:rPr>
          <w:rFonts w:asciiTheme="minorHAnsi" w:eastAsia="Arial" w:hAnsiTheme="minorHAnsi" w:cs="Arial"/>
        </w:rPr>
        <w:t>hož</w:t>
      </w:r>
      <w:r w:rsidR="00BF3F28" w:rsidRPr="00346EE9">
        <w:rPr>
          <w:rFonts w:asciiTheme="minorHAnsi" w:eastAsia="Arial" w:hAnsiTheme="minorHAnsi" w:cs="Arial"/>
        </w:rPr>
        <w:t xml:space="preserve"> </w:t>
      </w:r>
      <w:r w:rsidR="000E6682" w:rsidRPr="00346EE9">
        <w:rPr>
          <w:rFonts w:asciiTheme="minorHAnsi" w:eastAsia="Arial" w:hAnsiTheme="minorHAnsi" w:cs="Arial"/>
        </w:rPr>
        <w:t xml:space="preserve">realizace je prioritou </w:t>
      </w:r>
      <w:r w:rsidRPr="00346EE9">
        <w:rPr>
          <w:rFonts w:asciiTheme="minorHAnsi" w:eastAsia="Arial" w:hAnsiTheme="minorHAnsi" w:cs="Arial"/>
        </w:rPr>
        <w:t>RIS JMK</w:t>
      </w:r>
      <w:r w:rsidR="000E6682" w:rsidRPr="00346EE9">
        <w:rPr>
          <w:rFonts w:asciiTheme="minorHAnsi" w:eastAsia="Arial" w:hAnsiTheme="minorHAnsi" w:cs="Arial"/>
        </w:rPr>
        <w:t>.</w:t>
      </w:r>
    </w:p>
    <w:p w:rsidR="00A32BF8" w:rsidRPr="00346EE9" w:rsidRDefault="0054038D" w:rsidP="008745C9">
      <w:pPr>
        <w:pStyle w:val="HeadlineIP2"/>
        <w:numPr>
          <w:ilvl w:val="2"/>
          <w:numId w:val="28"/>
        </w:numPr>
        <w:rPr>
          <w:rFonts w:asciiTheme="minorHAnsi" w:hAnsiTheme="minorHAnsi"/>
          <w:sz w:val="24"/>
        </w:rPr>
      </w:pPr>
      <w:bookmarkStart w:id="141" w:name="_Toc234056453"/>
      <w:bookmarkStart w:id="142" w:name="_Toc234056573"/>
      <w:bookmarkStart w:id="143" w:name="_Toc234056754"/>
      <w:bookmarkStart w:id="144" w:name="_Toc234205544"/>
      <w:bookmarkStart w:id="145" w:name="_Toc234209381"/>
      <w:bookmarkStart w:id="146" w:name="_Toc235505990"/>
      <w:bookmarkStart w:id="147" w:name="_Toc235506503"/>
      <w:bookmarkStart w:id="148" w:name="_Toc328409079"/>
      <w:bookmarkStart w:id="149" w:name="_Toc464118062"/>
      <w:r w:rsidRPr="00346EE9">
        <w:rPr>
          <w:rFonts w:asciiTheme="minorHAnsi" w:hAnsiTheme="minorHAnsi"/>
          <w:sz w:val="24"/>
        </w:rPr>
        <w:t>P</w:t>
      </w:r>
      <w:r w:rsidR="00657304" w:rsidRPr="00346EE9">
        <w:rPr>
          <w:rFonts w:asciiTheme="minorHAnsi" w:hAnsiTheme="minorHAnsi"/>
          <w:sz w:val="24"/>
        </w:rPr>
        <w:t>říjem žádostí</w:t>
      </w:r>
      <w:bookmarkEnd w:id="134"/>
      <w:bookmarkEnd w:id="135"/>
      <w:bookmarkEnd w:id="136"/>
      <w:bookmarkEnd w:id="137"/>
      <w:bookmarkEnd w:id="138"/>
      <w:bookmarkEnd w:id="141"/>
      <w:bookmarkEnd w:id="142"/>
      <w:bookmarkEnd w:id="143"/>
      <w:bookmarkEnd w:id="144"/>
      <w:bookmarkEnd w:id="145"/>
      <w:bookmarkEnd w:id="146"/>
      <w:bookmarkEnd w:id="147"/>
      <w:bookmarkEnd w:id="148"/>
      <w:bookmarkEnd w:id="149"/>
    </w:p>
    <w:p w:rsidR="006063A1" w:rsidRPr="00346EE9" w:rsidRDefault="009653C9" w:rsidP="006063A1">
      <w:pPr>
        <w:pStyle w:val="txt"/>
        <w:tabs>
          <w:tab w:val="right" w:pos="9356"/>
        </w:tabs>
        <w:ind w:right="27" w:firstLine="0"/>
        <w:rPr>
          <w:rFonts w:asciiTheme="minorHAnsi" w:hAnsiTheme="minorHAnsi"/>
        </w:rPr>
      </w:pPr>
      <w:r w:rsidRPr="00346EE9">
        <w:rPr>
          <w:rFonts w:asciiTheme="minorHAnsi" w:hAnsiTheme="minorHAnsi"/>
        </w:rPr>
        <w:t xml:space="preserve">Příjmu </w:t>
      </w:r>
      <w:r w:rsidR="0080692A" w:rsidRPr="00346EE9">
        <w:rPr>
          <w:rFonts w:asciiTheme="minorHAnsi" w:hAnsiTheme="minorHAnsi"/>
        </w:rPr>
        <w:t>P</w:t>
      </w:r>
      <w:r w:rsidR="00C27331" w:rsidRPr="00346EE9">
        <w:rPr>
          <w:rFonts w:asciiTheme="minorHAnsi" w:hAnsiTheme="minorHAnsi"/>
        </w:rPr>
        <w:t>A</w:t>
      </w:r>
      <w:r w:rsidR="0080692A" w:rsidRPr="00346EE9">
        <w:rPr>
          <w:rFonts w:asciiTheme="minorHAnsi" w:hAnsiTheme="minorHAnsi"/>
        </w:rPr>
        <w:t xml:space="preserve"> </w:t>
      </w:r>
      <w:r w:rsidRPr="00346EE9">
        <w:rPr>
          <w:rFonts w:asciiTheme="minorHAnsi" w:hAnsiTheme="minorHAnsi"/>
        </w:rPr>
        <w:t>předchází proces přípravy výzvy</w:t>
      </w:r>
      <w:r w:rsidR="00C27331" w:rsidRPr="00346EE9">
        <w:rPr>
          <w:rFonts w:asciiTheme="minorHAnsi" w:hAnsiTheme="minorHAnsi"/>
        </w:rPr>
        <w:t xml:space="preserve"> a</w:t>
      </w:r>
      <w:r w:rsidR="00AB16D4" w:rsidRPr="00346EE9">
        <w:rPr>
          <w:rFonts w:asciiTheme="minorHAnsi" w:hAnsiTheme="minorHAnsi"/>
        </w:rPr>
        <w:t xml:space="preserve"> </w:t>
      </w:r>
      <w:r w:rsidRPr="00346EE9">
        <w:rPr>
          <w:rFonts w:asciiTheme="minorHAnsi" w:hAnsiTheme="minorHAnsi"/>
        </w:rPr>
        <w:t>výběr hodnotitelů</w:t>
      </w:r>
      <w:r w:rsidR="00A83B88" w:rsidRPr="00346EE9">
        <w:rPr>
          <w:rFonts w:asciiTheme="minorHAnsi" w:hAnsiTheme="minorHAnsi"/>
        </w:rPr>
        <w:t>.</w:t>
      </w:r>
      <w:r w:rsidR="006063A1" w:rsidRPr="00346EE9">
        <w:rPr>
          <w:rFonts w:asciiTheme="minorHAnsi" w:hAnsiTheme="minorHAnsi"/>
        </w:rPr>
        <w:t xml:space="preserve"> Projektové žádosti jsou přijímány na základě podmínek stanovených ve výzvě. </w:t>
      </w:r>
    </w:p>
    <w:p w:rsidR="006063A1" w:rsidRPr="00346EE9" w:rsidRDefault="006063A1" w:rsidP="006063A1">
      <w:pPr>
        <w:pStyle w:val="txt"/>
        <w:tabs>
          <w:tab w:val="right" w:pos="9356"/>
        </w:tabs>
        <w:ind w:right="27" w:firstLine="0"/>
        <w:rPr>
          <w:rFonts w:asciiTheme="minorHAnsi" w:hAnsiTheme="minorHAnsi"/>
        </w:rPr>
      </w:pPr>
      <w:r w:rsidRPr="00346EE9">
        <w:rPr>
          <w:rFonts w:asciiTheme="minorHAnsi" w:hAnsiTheme="minorHAnsi"/>
        </w:rPr>
        <w:t xml:space="preserve">Projektová žádost </w:t>
      </w:r>
      <w:r w:rsidR="00551741" w:rsidRPr="00346EE9">
        <w:rPr>
          <w:rFonts w:asciiTheme="minorHAnsi" w:hAnsiTheme="minorHAnsi"/>
        </w:rPr>
        <w:t>P</w:t>
      </w:r>
      <w:r w:rsidR="00C27331" w:rsidRPr="00346EE9">
        <w:rPr>
          <w:rFonts w:asciiTheme="minorHAnsi" w:hAnsiTheme="minorHAnsi"/>
        </w:rPr>
        <w:t>A</w:t>
      </w:r>
      <w:r w:rsidR="00551741" w:rsidRPr="00346EE9">
        <w:rPr>
          <w:rFonts w:asciiTheme="minorHAnsi" w:hAnsiTheme="minorHAnsi"/>
        </w:rPr>
        <w:t xml:space="preserve"> </w:t>
      </w:r>
      <w:r w:rsidRPr="00346EE9">
        <w:rPr>
          <w:rFonts w:asciiTheme="minorHAnsi" w:hAnsiTheme="minorHAnsi"/>
        </w:rPr>
        <w:t xml:space="preserve">se vyplňuje </w:t>
      </w:r>
      <w:r w:rsidR="001C76E6" w:rsidRPr="00346EE9">
        <w:rPr>
          <w:rFonts w:asciiTheme="minorHAnsi" w:hAnsiTheme="minorHAnsi"/>
        </w:rPr>
        <w:t xml:space="preserve">ve formuláři zveřejněném na </w:t>
      </w:r>
      <w:r w:rsidR="0087265C" w:rsidRPr="00346EE9">
        <w:rPr>
          <w:rFonts w:asciiTheme="minorHAnsi" w:hAnsiTheme="minorHAnsi"/>
        </w:rPr>
        <w:t>webu</w:t>
      </w:r>
      <w:r w:rsidR="001C76E6" w:rsidRPr="00346EE9">
        <w:rPr>
          <w:rFonts w:asciiTheme="minorHAnsi" w:hAnsiTheme="minorHAnsi"/>
        </w:rPr>
        <w:t xml:space="preserve"> JMK, následně </w:t>
      </w:r>
      <w:r w:rsidR="000D7BD8" w:rsidRPr="00346EE9">
        <w:rPr>
          <w:rFonts w:asciiTheme="minorHAnsi" w:hAnsiTheme="minorHAnsi"/>
        </w:rPr>
        <w:t xml:space="preserve">se </w:t>
      </w:r>
      <w:r w:rsidR="00C27331" w:rsidRPr="00346EE9">
        <w:rPr>
          <w:rFonts w:asciiTheme="minorHAnsi" w:hAnsiTheme="minorHAnsi"/>
        </w:rPr>
        <w:t>vytiskne</w:t>
      </w:r>
      <w:r w:rsidR="002336A8" w:rsidRPr="00346EE9">
        <w:rPr>
          <w:rFonts w:asciiTheme="minorHAnsi" w:hAnsiTheme="minorHAnsi"/>
        </w:rPr>
        <w:t>, podepíše</w:t>
      </w:r>
      <w:r w:rsidR="00C27331" w:rsidRPr="00346EE9">
        <w:rPr>
          <w:rFonts w:asciiTheme="minorHAnsi" w:hAnsiTheme="minorHAnsi"/>
        </w:rPr>
        <w:t xml:space="preserve"> a elektronicky uloží na </w:t>
      </w:r>
      <w:r w:rsidR="00AA5B0C">
        <w:rPr>
          <w:rFonts w:asciiTheme="minorHAnsi" w:hAnsiTheme="minorHAnsi"/>
        </w:rPr>
        <w:t xml:space="preserve">nosiči </w:t>
      </w:r>
      <w:r w:rsidR="00C27331" w:rsidRPr="00346EE9">
        <w:rPr>
          <w:rFonts w:asciiTheme="minorHAnsi" w:hAnsiTheme="minorHAnsi"/>
        </w:rPr>
        <w:t>CD nebo DVD včetně příloh.</w:t>
      </w:r>
      <w:r w:rsidRPr="00346EE9">
        <w:rPr>
          <w:rFonts w:asciiTheme="minorHAnsi" w:hAnsiTheme="minorHAnsi"/>
        </w:rPr>
        <w:t xml:space="preserve"> Žadatel po vyplnění projektové žádosti a nahrání všech povinných i nepovinných příloh </w:t>
      </w:r>
      <w:r w:rsidR="00C27331" w:rsidRPr="00346EE9">
        <w:rPr>
          <w:rFonts w:asciiTheme="minorHAnsi" w:hAnsiTheme="minorHAnsi"/>
        </w:rPr>
        <w:t>na nosiče CD nebo DVD</w:t>
      </w:r>
      <w:r w:rsidR="00D11600" w:rsidRPr="00346EE9">
        <w:rPr>
          <w:rFonts w:asciiTheme="minorHAnsi" w:hAnsiTheme="minorHAnsi"/>
        </w:rPr>
        <w:t xml:space="preserve"> zašle nebo předá </w:t>
      </w:r>
      <w:r w:rsidR="00AA5B0C">
        <w:rPr>
          <w:rFonts w:asciiTheme="minorHAnsi" w:hAnsiTheme="minorHAnsi"/>
        </w:rPr>
        <w:t xml:space="preserve">projektovou žádost </w:t>
      </w:r>
      <w:r w:rsidR="003D07B1" w:rsidRPr="00346EE9">
        <w:rPr>
          <w:rFonts w:asciiTheme="minorHAnsi" w:hAnsiTheme="minorHAnsi"/>
        </w:rPr>
        <w:t>do </w:t>
      </w:r>
      <w:r w:rsidR="00D11600" w:rsidRPr="00346EE9">
        <w:rPr>
          <w:rFonts w:asciiTheme="minorHAnsi" w:hAnsiTheme="minorHAnsi"/>
        </w:rPr>
        <w:t xml:space="preserve">termínu </w:t>
      </w:r>
      <w:proofErr w:type="gramStart"/>
      <w:r w:rsidR="00D11600" w:rsidRPr="00346EE9">
        <w:rPr>
          <w:rFonts w:asciiTheme="minorHAnsi" w:hAnsiTheme="minorHAnsi"/>
        </w:rPr>
        <w:t>stanoveném</w:t>
      </w:r>
      <w:proofErr w:type="gramEnd"/>
      <w:r w:rsidR="00D11600" w:rsidRPr="00346EE9">
        <w:rPr>
          <w:rFonts w:asciiTheme="minorHAnsi" w:hAnsiTheme="minorHAnsi"/>
        </w:rPr>
        <w:t xml:space="preserve"> výzvou na určené kontaktní místo. </w:t>
      </w:r>
      <w:r w:rsidRPr="00346EE9">
        <w:rPr>
          <w:rFonts w:asciiTheme="minorHAnsi" w:hAnsiTheme="minorHAnsi"/>
        </w:rPr>
        <w:t xml:space="preserve">Projektové žádosti </w:t>
      </w:r>
      <w:r w:rsidR="00D11600" w:rsidRPr="00346EE9">
        <w:rPr>
          <w:rFonts w:asciiTheme="minorHAnsi" w:hAnsiTheme="minorHAnsi"/>
        </w:rPr>
        <w:t>doručené</w:t>
      </w:r>
      <w:r w:rsidRPr="00346EE9">
        <w:rPr>
          <w:rFonts w:asciiTheme="minorHAnsi" w:hAnsiTheme="minorHAnsi"/>
        </w:rPr>
        <w:t xml:space="preserve"> po stanoveném termínu k podávání projektových žádostí nebudou pro P</w:t>
      </w:r>
      <w:r w:rsidR="00D11600" w:rsidRPr="00346EE9">
        <w:rPr>
          <w:rFonts w:asciiTheme="minorHAnsi" w:hAnsiTheme="minorHAnsi"/>
        </w:rPr>
        <w:t>A</w:t>
      </w:r>
      <w:r w:rsidRPr="00346EE9">
        <w:rPr>
          <w:rFonts w:asciiTheme="minorHAnsi" w:hAnsiTheme="minorHAnsi"/>
        </w:rPr>
        <w:t xml:space="preserve"> zaregistrovány a budou z dalšího hodnocení vyřazeny. </w:t>
      </w:r>
      <w:r w:rsidR="00BE78B9" w:rsidRPr="00346EE9">
        <w:rPr>
          <w:rFonts w:asciiTheme="minorHAnsi" w:hAnsiTheme="minorHAnsi"/>
        </w:rPr>
        <w:t xml:space="preserve">Žadatel </w:t>
      </w:r>
      <w:r w:rsidR="00413F07">
        <w:rPr>
          <w:rFonts w:asciiTheme="minorHAnsi" w:hAnsiTheme="minorHAnsi"/>
        </w:rPr>
        <w:t>bude</w:t>
      </w:r>
      <w:r w:rsidR="00413F07" w:rsidRPr="00346EE9">
        <w:rPr>
          <w:rFonts w:asciiTheme="minorHAnsi" w:hAnsiTheme="minorHAnsi"/>
        </w:rPr>
        <w:t xml:space="preserve"> </w:t>
      </w:r>
      <w:r w:rsidR="00BE78B9" w:rsidRPr="00346EE9">
        <w:rPr>
          <w:rFonts w:asciiTheme="minorHAnsi" w:hAnsiTheme="minorHAnsi"/>
        </w:rPr>
        <w:t xml:space="preserve">o vyřazení projektové žádosti informován. </w:t>
      </w:r>
    </w:p>
    <w:p w:rsidR="006063A1" w:rsidRPr="00346EE9" w:rsidRDefault="006063A1" w:rsidP="003B08DB">
      <w:pPr>
        <w:pStyle w:val="txt"/>
        <w:keepNext/>
        <w:tabs>
          <w:tab w:val="right" w:pos="9356"/>
        </w:tabs>
        <w:ind w:right="28" w:firstLine="0"/>
        <w:rPr>
          <w:rFonts w:asciiTheme="minorHAnsi" w:hAnsiTheme="minorHAnsi"/>
          <w:b/>
        </w:rPr>
      </w:pPr>
      <w:r w:rsidRPr="00346EE9">
        <w:rPr>
          <w:rFonts w:asciiTheme="minorHAnsi" w:hAnsiTheme="minorHAnsi"/>
          <w:b/>
        </w:rPr>
        <w:t>Žadatel je povinen předložit projektovou žádost v:</w:t>
      </w:r>
    </w:p>
    <w:p w:rsidR="006063A1" w:rsidRPr="00346EE9" w:rsidRDefault="006063A1" w:rsidP="001E35C4">
      <w:pPr>
        <w:pStyle w:val="txt"/>
        <w:numPr>
          <w:ilvl w:val="0"/>
          <w:numId w:val="20"/>
        </w:numPr>
        <w:spacing w:after="0"/>
        <w:ind w:right="28"/>
        <w:rPr>
          <w:rFonts w:asciiTheme="minorHAnsi" w:hAnsiTheme="minorHAnsi"/>
        </w:rPr>
      </w:pPr>
      <w:r w:rsidRPr="00346EE9">
        <w:rPr>
          <w:rFonts w:asciiTheme="minorHAnsi" w:hAnsiTheme="minorHAnsi"/>
        </w:rPr>
        <w:t>elektronické podobě ve formátu *.</w:t>
      </w:r>
      <w:proofErr w:type="spellStart"/>
      <w:r w:rsidRPr="00346EE9">
        <w:rPr>
          <w:rFonts w:asciiTheme="minorHAnsi" w:hAnsiTheme="minorHAnsi"/>
        </w:rPr>
        <w:t>pdf</w:t>
      </w:r>
      <w:proofErr w:type="spellEnd"/>
      <w:r w:rsidRPr="00346EE9">
        <w:rPr>
          <w:rFonts w:asciiTheme="minorHAnsi" w:hAnsiTheme="minorHAnsi"/>
        </w:rPr>
        <w:t xml:space="preserve"> na nosiči chráněném proti přepisu (CD-R</w:t>
      </w:r>
      <w:r w:rsidR="00D11600" w:rsidRPr="00346EE9">
        <w:rPr>
          <w:rFonts w:asciiTheme="minorHAnsi" w:hAnsiTheme="minorHAnsi"/>
        </w:rPr>
        <w:t xml:space="preserve"> nebo DVD</w:t>
      </w:r>
      <w:r w:rsidRPr="00346EE9">
        <w:rPr>
          <w:rFonts w:asciiTheme="minorHAnsi" w:hAnsiTheme="minorHAnsi"/>
        </w:rPr>
        <w:t>)</w:t>
      </w:r>
    </w:p>
    <w:p w:rsidR="006063A1" w:rsidRPr="00346EE9" w:rsidRDefault="006063A1" w:rsidP="00E47250">
      <w:pPr>
        <w:pStyle w:val="txt"/>
        <w:tabs>
          <w:tab w:val="right" w:pos="9356"/>
        </w:tabs>
        <w:spacing w:after="0"/>
        <w:ind w:left="780" w:right="28" w:firstLine="0"/>
        <w:rPr>
          <w:rFonts w:asciiTheme="minorHAnsi" w:hAnsiTheme="minorHAnsi"/>
        </w:rPr>
      </w:pPr>
      <w:r w:rsidRPr="00346EE9">
        <w:rPr>
          <w:rFonts w:asciiTheme="minorHAnsi" w:hAnsiTheme="minorHAnsi"/>
          <w:b/>
        </w:rPr>
        <w:t>a</w:t>
      </w:r>
      <w:r w:rsidRPr="00346EE9">
        <w:rPr>
          <w:rFonts w:asciiTheme="minorHAnsi" w:hAnsiTheme="minorHAnsi"/>
        </w:rPr>
        <w:t xml:space="preserve"> </w:t>
      </w:r>
    </w:p>
    <w:p w:rsidR="006E6030" w:rsidRPr="00346EE9" w:rsidRDefault="006063A1" w:rsidP="001E35C4">
      <w:pPr>
        <w:pStyle w:val="txt"/>
        <w:numPr>
          <w:ilvl w:val="0"/>
          <w:numId w:val="20"/>
        </w:numPr>
        <w:ind w:left="777" w:right="28" w:hanging="352"/>
        <w:rPr>
          <w:rFonts w:asciiTheme="minorHAnsi" w:hAnsiTheme="minorHAnsi"/>
        </w:rPr>
      </w:pPr>
      <w:r w:rsidRPr="00346EE9">
        <w:rPr>
          <w:rFonts w:asciiTheme="minorHAnsi" w:hAnsiTheme="minorHAnsi"/>
        </w:rPr>
        <w:t>1x v listinné podobě (originále)</w:t>
      </w:r>
      <w:r w:rsidR="00D11600" w:rsidRPr="00346EE9">
        <w:rPr>
          <w:rFonts w:asciiTheme="minorHAnsi" w:hAnsiTheme="minorHAnsi"/>
        </w:rPr>
        <w:t xml:space="preserve"> </w:t>
      </w:r>
      <w:r w:rsidRPr="00346EE9">
        <w:rPr>
          <w:rFonts w:asciiTheme="minorHAnsi" w:hAnsiTheme="minorHAnsi"/>
        </w:rPr>
        <w:t>na adresu, která je uvedena ve výzvě. V případě, kdy vzhledem k rozsahu projektu nelze tento projekt plně popsat v projektové žádosti, může být podrobně zpracovaný projekt, příslušné analýzy, studie apod. přílohou žádosti.</w:t>
      </w:r>
    </w:p>
    <w:p w:rsidR="006063A1" w:rsidRPr="00346EE9" w:rsidRDefault="00A8692C" w:rsidP="006063A1">
      <w:pPr>
        <w:pStyle w:val="txt"/>
        <w:tabs>
          <w:tab w:val="right" w:pos="9356"/>
        </w:tabs>
        <w:ind w:right="27" w:firstLine="0"/>
        <w:rPr>
          <w:rFonts w:asciiTheme="minorHAnsi" w:hAnsiTheme="minorHAnsi"/>
        </w:rPr>
      </w:pPr>
      <w:r w:rsidRPr="00346EE9">
        <w:rPr>
          <w:rFonts w:asciiTheme="minorHAnsi" w:hAnsiTheme="minorHAnsi"/>
        </w:rPr>
        <w:lastRenderedPageBreak/>
        <w:t>Originál</w:t>
      </w:r>
      <w:r w:rsidR="006063A1" w:rsidRPr="00346EE9">
        <w:rPr>
          <w:rFonts w:asciiTheme="minorHAnsi" w:hAnsiTheme="minorHAnsi"/>
        </w:rPr>
        <w:t xml:space="preserve"> žádosti musí být doručen </w:t>
      </w:r>
      <w:r w:rsidR="00895D78" w:rsidRPr="00346EE9">
        <w:rPr>
          <w:rFonts w:asciiTheme="minorHAnsi" w:hAnsiTheme="minorHAnsi"/>
        </w:rPr>
        <w:t>(</w:t>
      </w:r>
      <w:r w:rsidR="006063A1" w:rsidRPr="00346EE9">
        <w:rPr>
          <w:rFonts w:asciiTheme="minorHAnsi" w:hAnsiTheme="minorHAnsi"/>
        </w:rPr>
        <w:t>poštou nebo osobně</w:t>
      </w:r>
      <w:r w:rsidR="00895D78" w:rsidRPr="00346EE9">
        <w:rPr>
          <w:rFonts w:asciiTheme="minorHAnsi" w:hAnsiTheme="minorHAnsi"/>
        </w:rPr>
        <w:t>)</w:t>
      </w:r>
      <w:r w:rsidR="006063A1" w:rsidRPr="00346EE9">
        <w:rPr>
          <w:rFonts w:asciiTheme="minorHAnsi" w:hAnsiTheme="minorHAnsi"/>
        </w:rPr>
        <w:t xml:space="preserve"> na adresu uvedenou ve výzvě, přičemž rozhodující je </w:t>
      </w:r>
      <w:r w:rsidR="006063A1" w:rsidRPr="00346EE9">
        <w:rPr>
          <w:rFonts w:asciiTheme="minorHAnsi" w:hAnsiTheme="minorHAnsi"/>
          <w:b/>
        </w:rPr>
        <w:t>datum a hodina prvního doručení žádosti</w:t>
      </w:r>
      <w:r w:rsidR="008908EB" w:rsidRPr="00346EE9">
        <w:rPr>
          <w:rFonts w:asciiTheme="minorHAnsi" w:hAnsiTheme="minorHAnsi"/>
          <w:b/>
        </w:rPr>
        <w:t xml:space="preserve"> </w:t>
      </w:r>
      <w:r w:rsidR="008908EB" w:rsidRPr="00346EE9">
        <w:rPr>
          <w:rFonts w:asciiTheme="minorHAnsi" w:hAnsiTheme="minorHAnsi"/>
        </w:rPr>
        <w:t xml:space="preserve">na </w:t>
      </w:r>
      <w:proofErr w:type="spellStart"/>
      <w:r w:rsidR="008908EB" w:rsidRPr="00346EE9">
        <w:rPr>
          <w:rFonts w:asciiTheme="minorHAnsi" w:hAnsiTheme="minorHAnsi"/>
        </w:rPr>
        <w:t>KrÚ</w:t>
      </w:r>
      <w:proofErr w:type="spellEnd"/>
      <w:r w:rsidR="008908EB" w:rsidRPr="00346EE9">
        <w:rPr>
          <w:rFonts w:asciiTheme="minorHAnsi" w:hAnsiTheme="minorHAnsi"/>
        </w:rPr>
        <w:t xml:space="preserve"> JMK</w:t>
      </w:r>
      <w:r w:rsidR="002D1563" w:rsidRPr="00346EE9">
        <w:rPr>
          <w:rFonts w:asciiTheme="minorHAnsi" w:hAnsiTheme="minorHAnsi"/>
          <w:b/>
        </w:rPr>
        <w:t xml:space="preserve"> </w:t>
      </w:r>
      <w:r w:rsidR="006063A1" w:rsidRPr="00346EE9">
        <w:rPr>
          <w:rFonts w:asciiTheme="minorHAnsi" w:hAnsiTheme="minorHAnsi"/>
          <w:b/>
        </w:rPr>
        <w:t>(pro případ nesprávně vyplněné obálky)</w:t>
      </w:r>
      <w:r w:rsidR="006063A1" w:rsidRPr="00346EE9">
        <w:rPr>
          <w:rFonts w:asciiTheme="minorHAnsi" w:hAnsiTheme="minorHAnsi"/>
        </w:rPr>
        <w:t>, nikoli datum jejího odeslání.</w:t>
      </w:r>
    </w:p>
    <w:p w:rsidR="006063A1" w:rsidRPr="00346EE9" w:rsidRDefault="006063A1" w:rsidP="006063A1">
      <w:pPr>
        <w:pStyle w:val="txt"/>
        <w:ind w:right="27" w:firstLine="0"/>
        <w:rPr>
          <w:rFonts w:asciiTheme="minorHAnsi" w:hAnsiTheme="minorHAnsi"/>
        </w:rPr>
      </w:pPr>
      <w:r w:rsidRPr="00346EE9">
        <w:rPr>
          <w:rFonts w:asciiTheme="minorHAnsi" w:hAnsiTheme="minorHAnsi"/>
        </w:rPr>
        <w:t>V případě osobního doručení obálky s</w:t>
      </w:r>
      <w:r w:rsidR="00E47250" w:rsidRPr="00346EE9">
        <w:rPr>
          <w:rFonts w:asciiTheme="minorHAnsi" w:hAnsiTheme="minorHAnsi"/>
        </w:rPr>
        <w:t> </w:t>
      </w:r>
      <w:r w:rsidRPr="00346EE9">
        <w:rPr>
          <w:rFonts w:asciiTheme="minorHAnsi" w:hAnsiTheme="minorHAnsi"/>
        </w:rPr>
        <w:t xml:space="preserve">projektovou žádostí vystaví pověřený </w:t>
      </w:r>
      <w:proofErr w:type="gramStart"/>
      <w:r w:rsidRPr="00346EE9">
        <w:rPr>
          <w:rFonts w:asciiTheme="minorHAnsi" w:hAnsiTheme="minorHAnsi"/>
        </w:rPr>
        <w:t xml:space="preserve">pracovník  </w:t>
      </w:r>
      <w:r w:rsidR="00423803">
        <w:rPr>
          <w:rFonts w:asciiTheme="minorHAnsi" w:hAnsiTheme="minorHAnsi"/>
        </w:rPr>
        <w:t>P</w:t>
      </w:r>
      <w:r w:rsidR="00423803" w:rsidRPr="00346EE9">
        <w:rPr>
          <w:rFonts w:asciiTheme="minorHAnsi" w:hAnsiTheme="minorHAnsi"/>
        </w:rPr>
        <w:t>otvrzení</w:t>
      </w:r>
      <w:proofErr w:type="gramEnd"/>
      <w:r w:rsidR="00423803" w:rsidRPr="00346EE9">
        <w:rPr>
          <w:rFonts w:asciiTheme="minorHAnsi" w:hAnsiTheme="minorHAnsi"/>
        </w:rPr>
        <w:t xml:space="preserve"> </w:t>
      </w:r>
      <w:r w:rsidRPr="00346EE9">
        <w:rPr>
          <w:rFonts w:asciiTheme="minorHAnsi" w:hAnsiTheme="minorHAnsi"/>
        </w:rPr>
        <w:t>o převzetí</w:t>
      </w:r>
      <w:r w:rsidR="00423803">
        <w:rPr>
          <w:rFonts w:asciiTheme="minorHAnsi" w:hAnsiTheme="minorHAnsi"/>
        </w:rPr>
        <w:t xml:space="preserve"> (Příloha č. 1</w:t>
      </w:r>
      <w:r w:rsidR="00AA5B0C">
        <w:rPr>
          <w:rFonts w:asciiTheme="minorHAnsi" w:hAnsiTheme="minorHAnsi"/>
        </w:rPr>
        <w:t xml:space="preserve"> těchto Pravidel</w:t>
      </w:r>
      <w:r w:rsidR="00423803">
        <w:rPr>
          <w:rFonts w:asciiTheme="minorHAnsi" w:hAnsiTheme="minorHAnsi"/>
        </w:rPr>
        <w:t>)</w:t>
      </w:r>
      <w:r w:rsidRPr="00346EE9">
        <w:rPr>
          <w:rFonts w:asciiTheme="minorHAnsi" w:hAnsiTheme="minorHAnsi"/>
        </w:rPr>
        <w:t>. Potvrzení o převzetí lze vystavit jednotlivě nebo souhrnně v</w:t>
      </w:r>
      <w:r w:rsidR="00E47250" w:rsidRPr="00346EE9">
        <w:rPr>
          <w:rFonts w:asciiTheme="minorHAnsi" w:hAnsiTheme="minorHAnsi"/>
        </w:rPr>
        <w:t> </w:t>
      </w:r>
      <w:r w:rsidRPr="00346EE9">
        <w:rPr>
          <w:rFonts w:asciiTheme="minorHAnsi" w:hAnsiTheme="minorHAnsi"/>
        </w:rPr>
        <w:t>případě</w:t>
      </w:r>
      <w:r w:rsidR="00E47250" w:rsidRPr="00346EE9">
        <w:rPr>
          <w:rFonts w:asciiTheme="minorHAnsi" w:hAnsiTheme="minorHAnsi"/>
        </w:rPr>
        <w:t>, že se</w:t>
      </w:r>
      <w:r w:rsidRPr="00346EE9">
        <w:rPr>
          <w:rFonts w:asciiTheme="minorHAnsi" w:hAnsiTheme="minorHAnsi"/>
        </w:rPr>
        <w:t xml:space="preserve"> jedná o stejného žadatele. V případě, že je projektová žádost doručena osobně po termínu stanoveném ve výzvě, </w:t>
      </w:r>
      <w:r w:rsidR="006C40A7" w:rsidRPr="00346EE9">
        <w:rPr>
          <w:rFonts w:asciiTheme="minorHAnsi" w:hAnsiTheme="minorHAnsi"/>
        </w:rPr>
        <w:t xml:space="preserve">pověřený </w:t>
      </w:r>
      <w:r w:rsidR="00811EAF" w:rsidRPr="00346EE9">
        <w:rPr>
          <w:rFonts w:asciiTheme="minorHAnsi" w:hAnsiTheme="minorHAnsi"/>
        </w:rPr>
        <w:t>pracovník</w:t>
      </w:r>
      <w:r w:rsidRPr="00346EE9">
        <w:rPr>
          <w:rFonts w:asciiTheme="minorHAnsi" w:hAnsiTheme="minorHAnsi"/>
        </w:rPr>
        <w:t xml:space="preserve"> žádost odmítne převzít a vystaví potvrzení o</w:t>
      </w:r>
      <w:r w:rsidR="00591E39" w:rsidRPr="00346EE9">
        <w:rPr>
          <w:rFonts w:asciiTheme="minorHAnsi" w:hAnsiTheme="minorHAnsi"/>
        </w:rPr>
        <w:t> </w:t>
      </w:r>
      <w:r w:rsidRPr="00346EE9">
        <w:rPr>
          <w:rFonts w:asciiTheme="minorHAnsi" w:hAnsiTheme="minorHAnsi"/>
        </w:rPr>
        <w:t>odmítnutí převzetí žádosti. V případě pozdního doručení obálky s projektovou žádostí poštou, bude neotevřená obálka vrácena žadateli spolu s</w:t>
      </w:r>
      <w:r w:rsidR="00E47250" w:rsidRPr="00346EE9">
        <w:rPr>
          <w:rFonts w:asciiTheme="minorHAnsi" w:hAnsiTheme="minorHAnsi"/>
        </w:rPr>
        <w:t> </w:t>
      </w:r>
      <w:r w:rsidRPr="00346EE9">
        <w:rPr>
          <w:rFonts w:asciiTheme="minorHAnsi" w:hAnsiTheme="minorHAnsi"/>
        </w:rPr>
        <w:t>potvrzení</w:t>
      </w:r>
      <w:r w:rsidR="00E47250" w:rsidRPr="00346EE9">
        <w:rPr>
          <w:rFonts w:asciiTheme="minorHAnsi" w:hAnsiTheme="minorHAnsi"/>
        </w:rPr>
        <w:t>m</w:t>
      </w:r>
      <w:r w:rsidR="00E90C0B" w:rsidRPr="00346EE9">
        <w:rPr>
          <w:rFonts w:asciiTheme="minorHAnsi" w:hAnsiTheme="minorHAnsi"/>
        </w:rPr>
        <w:t xml:space="preserve"> o </w:t>
      </w:r>
      <w:r w:rsidRPr="00346EE9">
        <w:rPr>
          <w:rFonts w:asciiTheme="minorHAnsi" w:hAnsiTheme="minorHAnsi"/>
        </w:rPr>
        <w:t>odmítnutí převzetí žádosti</w:t>
      </w:r>
      <w:r w:rsidR="00423803">
        <w:rPr>
          <w:rFonts w:asciiTheme="minorHAnsi" w:hAnsiTheme="minorHAnsi"/>
        </w:rPr>
        <w:t xml:space="preserve"> (Příloha č. 2</w:t>
      </w:r>
      <w:r w:rsidR="00AA5B0C">
        <w:rPr>
          <w:rFonts w:asciiTheme="minorHAnsi" w:hAnsiTheme="minorHAnsi"/>
        </w:rPr>
        <w:t xml:space="preserve"> těchto Pravidel</w:t>
      </w:r>
      <w:r w:rsidR="00423803">
        <w:rPr>
          <w:rFonts w:asciiTheme="minorHAnsi" w:hAnsiTheme="minorHAnsi"/>
        </w:rPr>
        <w:t>)</w:t>
      </w:r>
      <w:r w:rsidRPr="00346EE9">
        <w:rPr>
          <w:rFonts w:asciiTheme="minorHAnsi" w:hAnsiTheme="minorHAnsi"/>
        </w:rPr>
        <w:t>.</w:t>
      </w:r>
    </w:p>
    <w:p w:rsidR="006063A1" w:rsidRPr="00346EE9" w:rsidRDefault="006063A1" w:rsidP="006063A1">
      <w:pPr>
        <w:pStyle w:val="txt"/>
        <w:ind w:right="27" w:firstLine="0"/>
        <w:rPr>
          <w:rFonts w:asciiTheme="minorHAnsi" w:hAnsiTheme="minorHAnsi"/>
        </w:rPr>
      </w:pPr>
      <w:r w:rsidRPr="00346EE9">
        <w:rPr>
          <w:rFonts w:asciiTheme="minorHAnsi" w:hAnsiTheme="minorHAnsi"/>
        </w:rPr>
        <w:t xml:space="preserve">Pověřený pracovník zalepenou obálku přijaté žádosti označí </w:t>
      </w:r>
      <w:r w:rsidR="00423803">
        <w:rPr>
          <w:rFonts w:asciiTheme="minorHAnsi" w:hAnsiTheme="minorHAnsi"/>
        </w:rPr>
        <w:t xml:space="preserve">razítkem s </w:t>
      </w:r>
      <w:r w:rsidRPr="00346EE9">
        <w:rPr>
          <w:rFonts w:asciiTheme="minorHAnsi" w:hAnsiTheme="minorHAnsi"/>
        </w:rPr>
        <w:t>datem převzetí/doručení</w:t>
      </w:r>
      <w:r w:rsidR="00423803">
        <w:rPr>
          <w:rFonts w:asciiTheme="minorHAnsi" w:hAnsiTheme="minorHAnsi"/>
        </w:rPr>
        <w:t>, číslem jednacím</w:t>
      </w:r>
      <w:r w:rsidR="00E2197F" w:rsidRPr="00346EE9">
        <w:rPr>
          <w:rFonts w:asciiTheme="minorHAnsi" w:hAnsiTheme="minorHAnsi"/>
        </w:rPr>
        <w:t xml:space="preserve"> a</w:t>
      </w:r>
      <w:r w:rsidR="00811EAF" w:rsidRPr="00346EE9">
        <w:rPr>
          <w:rFonts w:asciiTheme="minorHAnsi" w:hAnsiTheme="minorHAnsi"/>
        </w:rPr>
        <w:t> </w:t>
      </w:r>
      <w:r w:rsidRPr="00346EE9">
        <w:rPr>
          <w:rFonts w:asciiTheme="minorHAnsi" w:hAnsiTheme="minorHAnsi"/>
        </w:rPr>
        <w:t>pořadovým číslem žádosti</w:t>
      </w:r>
      <w:r w:rsidR="00E2197F" w:rsidRPr="00346EE9">
        <w:rPr>
          <w:rFonts w:asciiTheme="minorHAnsi" w:hAnsiTheme="minorHAnsi"/>
        </w:rPr>
        <w:t>. Následně</w:t>
      </w:r>
      <w:r w:rsidRPr="00346EE9">
        <w:rPr>
          <w:rFonts w:asciiTheme="minorHAnsi" w:hAnsiTheme="minorHAnsi"/>
        </w:rPr>
        <w:t xml:space="preserve"> zkontroluje, zda údaje uvedené na obálce jsou v souladu s požadavky předepsanými ve výzvě. </w:t>
      </w:r>
    </w:p>
    <w:p w:rsidR="006063A1" w:rsidRPr="00346EE9" w:rsidRDefault="006063A1" w:rsidP="003B08DB">
      <w:pPr>
        <w:pStyle w:val="txt"/>
        <w:keepNext/>
        <w:ind w:right="28" w:firstLine="0"/>
        <w:rPr>
          <w:rFonts w:asciiTheme="minorHAnsi" w:hAnsiTheme="minorHAnsi"/>
          <w:b/>
        </w:rPr>
      </w:pPr>
      <w:r w:rsidRPr="00346EE9">
        <w:rPr>
          <w:rFonts w:asciiTheme="minorHAnsi" w:hAnsiTheme="minorHAnsi"/>
          <w:b/>
        </w:rPr>
        <w:t xml:space="preserve">Obálky doručené: </w:t>
      </w:r>
    </w:p>
    <w:p w:rsidR="006063A1" w:rsidRPr="00346EE9" w:rsidRDefault="006063A1" w:rsidP="00C557F8">
      <w:pPr>
        <w:pStyle w:val="txt"/>
        <w:numPr>
          <w:ilvl w:val="0"/>
          <w:numId w:val="34"/>
        </w:numPr>
        <w:ind w:left="357" w:hanging="357"/>
        <w:rPr>
          <w:rFonts w:asciiTheme="minorHAnsi" w:hAnsiTheme="minorHAnsi"/>
        </w:rPr>
      </w:pPr>
      <w:r w:rsidRPr="00346EE9">
        <w:rPr>
          <w:rFonts w:asciiTheme="minorHAnsi" w:hAnsiTheme="minorHAnsi"/>
          <w:u w:val="single"/>
        </w:rPr>
        <w:t>osobně</w:t>
      </w:r>
      <w:r w:rsidRPr="00346EE9">
        <w:rPr>
          <w:rFonts w:asciiTheme="minorHAnsi" w:hAnsiTheme="minorHAnsi"/>
        </w:rPr>
        <w:t xml:space="preserve">, které nejsou nadepsané v souladu s výzvou, </w:t>
      </w:r>
      <w:r w:rsidR="00AA5B0C">
        <w:rPr>
          <w:rFonts w:asciiTheme="minorHAnsi" w:hAnsiTheme="minorHAnsi"/>
        </w:rPr>
        <w:t>mohou být</w:t>
      </w:r>
      <w:r w:rsidR="00AA5B0C" w:rsidRPr="00346EE9">
        <w:rPr>
          <w:rFonts w:asciiTheme="minorHAnsi" w:hAnsiTheme="minorHAnsi"/>
        </w:rPr>
        <w:t xml:space="preserve"> </w:t>
      </w:r>
      <w:r w:rsidRPr="00346EE9">
        <w:rPr>
          <w:rFonts w:asciiTheme="minorHAnsi" w:hAnsiTheme="minorHAnsi"/>
        </w:rPr>
        <w:t>na místě doplněny žadatelem</w:t>
      </w:r>
      <w:r w:rsidR="00AA5B0C">
        <w:rPr>
          <w:rFonts w:asciiTheme="minorHAnsi" w:hAnsiTheme="minorHAnsi"/>
        </w:rPr>
        <w:t>,</w:t>
      </w:r>
    </w:p>
    <w:p w:rsidR="00F17268" w:rsidRPr="00346EE9" w:rsidRDefault="006063A1" w:rsidP="00C557F8">
      <w:pPr>
        <w:pStyle w:val="txt"/>
        <w:numPr>
          <w:ilvl w:val="0"/>
          <w:numId w:val="34"/>
        </w:numPr>
        <w:ind w:left="357" w:hanging="357"/>
        <w:rPr>
          <w:rFonts w:asciiTheme="minorHAnsi" w:hAnsiTheme="minorHAnsi"/>
        </w:rPr>
      </w:pPr>
      <w:r w:rsidRPr="00346EE9">
        <w:rPr>
          <w:rFonts w:asciiTheme="minorHAnsi" w:hAnsiTheme="minorHAnsi"/>
          <w:u w:val="single"/>
        </w:rPr>
        <w:t>poštou</w:t>
      </w:r>
      <w:r w:rsidRPr="00346EE9">
        <w:rPr>
          <w:rFonts w:asciiTheme="minorHAnsi" w:hAnsiTheme="minorHAnsi"/>
        </w:rPr>
        <w:t>, které nejsou v souladu s výzvou</w:t>
      </w:r>
      <w:r w:rsidR="00423803">
        <w:rPr>
          <w:rFonts w:asciiTheme="minorHAnsi" w:hAnsiTheme="minorHAnsi"/>
        </w:rPr>
        <w:t xml:space="preserve"> -</w:t>
      </w:r>
      <w:r w:rsidR="00423803" w:rsidRPr="00346EE9">
        <w:rPr>
          <w:rFonts w:asciiTheme="minorHAnsi" w:hAnsiTheme="minorHAnsi"/>
        </w:rPr>
        <w:t xml:space="preserve"> </w:t>
      </w:r>
      <w:r w:rsidR="00423803">
        <w:rPr>
          <w:rFonts w:asciiTheme="minorHAnsi" w:hAnsiTheme="minorHAnsi"/>
        </w:rPr>
        <w:t>žadatel je vyzván k</w:t>
      </w:r>
      <w:r w:rsidRPr="00346EE9">
        <w:rPr>
          <w:rFonts w:asciiTheme="minorHAnsi" w:hAnsiTheme="minorHAnsi"/>
        </w:rPr>
        <w:t xml:space="preserve"> doplnění. Za datum přijetí žádosti je považováno první doručení projektové žádosti</w:t>
      </w:r>
      <w:r w:rsidR="006C40A7" w:rsidRPr="00346EE9">
        <w:rPr>
          <w:rFonts w:asciiTheme="minorHAnsi" w:hAnsiTheme="minorHAnsi"/>
        </w:rPr>
        <w:t xml:space="preserve"> na </w:t>
      </w:r>
      <w:proofErr w:type="spellStart"/>
      <w:r w:rsidR="006C40A7" w:rsidRPr="00346EE9">
        <w:rPr>
          <w:rFonts w:asciiTheme="minorHAnsi" w:hAnsiTheme="minorHAnsi"/>
        </w:rPr>
        <w:t>KrÚ</w:t>
      </w:r>
      <w:proofErr w:type="spellEnd"/>
      <w:r w:rsidR="006C40A7" w:rsidRPr="00346EE9">
        <w:rPr>
          <w:rFonts w:asciiTheme="minorHAnsi" w:hAnsiTheme="minorHAnsi"/>
        </w:rPr>
        <w:t xml:space="preserve"> JMK</w:t>
      </w:r>
      <w:r w:rsidRPr="00346EE9">
        <w:rPr>
          <w:rFonts w:asciiTheme="minorHAnsi" w:hAnsiTheme="minorHAnsi"/>
        </w:rPr>
        <w:t>.</w:t>
      </w:r>
      <w:r w:rsidR="000C559D" w:rsidRPr="00346EE9">
        <w:rPr>
          <w:rFonts w:asciiTheme="minorHAnsi" w:hAnsiTheme="minorHAnsi"/>
        </w:rPr>
        <w:t xml:space="preserve"> </w:t>
      </w:r>
      <w:bookmarkStart w:id="150" w:name="_Toc177530190"/>
    </w:p>
    <w:p w:rsidR="002336A8" w:rsidRPr="00346EE9" w:rsidRDefault="002336A8" w:rsidP="002336A8">
      <w:pPr>
        <w:pStyle w:val="txt"/>
        <w:ind w:right="27" w:firstLine="0"/>
        <w:rPr>
          <w:rFonts w:asciiTheme="minorHAnsi" w:hAnsiTheme="minorHAnsi"/>
        </w:rPr>
      </w:pPr>
      <w:r w:rsidRPr="00346EE9">
        <w:rPr>
          <w:rFonts w:asciiTheme="minorHAnsi" w:hAnsiTheme="minorHAnsi"/>
        </w:rPr>
        <w:t xml:space="preserve">Doručuje-li žadatel žádosti poštou, učiní tak zásadně v zalepené označené obálce, na které </w:t>
      </w:r>
      <w:r w:rsidR="00AA5B0C">
        <w:rPr>
          <w:rFonts w:asciiTheme="minorHAnsi" w:hAnsiTheme="minorHAnsi"/>
        </w:rPr>
        <w:t xml:space="preserve">musí být </w:t>
      </w:r>
      <w:r w:rsidRPr="00346EE9">
        <w:rPr>
          <w:rFonts w:asciiTheme="minorHAnsi" w:hAnsiTheme="minorHAnsi"/>
        </w:rPr>
        <w:t>uvedeny následující informace:</w:t>
      </w:r>
    </w:p>
    <w:p w:rsidR="00AA5B0C" w:rsidRPr="00AA5B0C" w:rsidRDefault="00AA5B0C" w:rsidP="005D58FD">
      <w:pPr>
        <w:pStyle w:val="txt"/>
        <w:ind w:right="27" w:firstLine="0"/>
        <w:rPr>
          <w:rFonts w:asciiTheme="minorHAnsi" w:hAnsiTheme="minorHAnsi"/>
        </w:rPr>
      </w:pPr>
      <w:r w:rsidRPr="00AA5B0C">
        <w:rPr>
          <w:rFonts w:asciiTheme="minorHAnsi" w:hAnsiTheme="minorHAnsi"/>
        </w:rPr>
        <w:t>Povinné údaje na přední straně obálky</w:t>
      </w:r>
      <w:r w:rsidR="00665619">
        <w:rPr>
          <w:rFonts w:asciiTheme="minorHAnsi" w:hAnsiTheme="minorHAnsi"/>
        </w:rPr>
        <w:t>:</w:t>
      </w:r>
      <w:r w:rsidRPr="00AA5B0C">
        <w:rPr>
          <w:rFonts w:asciiTheme="minorHAnsi" w:hAnsiTheme="minorHAnsi"/>
        </w:rPr>
        <w:t xml:space="preserve"> </w:t>
      </w:r>
    </w:p>
    <w:p w:rsidR="00AA5B0C" w:rsidRPr="00AA5B0C" w:rsidRDefault="00AA5B0C" w:rsidP="00AA5B0C">
      <w:pPr>
        <w:pStyle w:val="txt"/>
        <w:ind w:right="27"/>
        <w:rPr>
          <w:rFonts w:asciiTheme="minorHAnsi" w:hAnsiTheme="minorHAnsi"/>
        </w:rPr>
      </w:pPr>
      <w:r w:rsidRPr="00AA5B0C">
        <w:rPr>
          <w:rFonts w:asciiTheme="minorHAnsi" w:hAnsiTheme="minorHAnsi"/>
        </w:rPr>
        <w:t>Jihomoravský kraj</w:t>
      </w:r>
    </w:p>
    <w:p w:rsidR="00AA5B0C" w:rsidRPr="00AA5B0C" w:rsidRDefault="00AA5B0C" w:rsidP="00AA5B0C">
      <w:pPr>
        <w:pStyle w:val="txt"/>
        <w:ind w:right="27"/>
        <w:rPr>
          <w:rFonts w:asciiTheme="minorHAnsi" w:hAnsiTheme="minorHAnsi"/>
        </w:rPr>
      </w:pPr>
      <w:r w:rsidRPr="00AA5B0C">
        <w:rPr>
          <w:rFonts w:asciiTheme="minorHAnsi" w:hAnsiTheme="minorHAnsi"/>
        </w:rPr>
        <w:t>Odbor regionálního rozvoje</w:t>
      </w:r>
    </w:p>
    <w:p w:rsidR="00AA5B0C" w:rsidRPr="00AA5B0C" w:rsidRDefault="00AA5B0C" w:rsidP="00AA5B0C">
      <w:pPr>
        <w:pStyle w:val="txt"/>
        <w:ind w:right="27"/>
        <w:rPr>
          <w:rFonts w:asciiTheme="minorHAnsi" w:hAnsiTheme="minorHAnsi"/>
        </w:rPr>
      </w:pPr>
      <w:r w:rsidRPr="00AA5B0C">
        <w:rPr>
          <w:rFonts w:asciiTheme="minorHAnsi" w:hAnsiTheme="minorHAnsi"/>
        </w:rPr>
        <w:t>Žerotínovo nám. 449/3</w:t>
      </w:r>
    </w:p>
    <w:p w:rsidR="00AA5B0C" w:rsidRPr="00AA5B0C" w:rsidRDefault="00AA5B0C" w:rsidP="00AA5B0C">
      <w:pPr>
        <w:pStyle w:val="txt"/>
        <w:ind w:right="27"/>
        <w:rPr>
          <w:rFonts w:asciiTheme="minorHAnsi" w:hAnsiTheme="minorHAnsi"/>
        </w:rPr>
      </w:pPr>
      <w:r w:rsidRPr="00AA5B0C">
        <w:rPr>
          <w:rFonts w:asciiTheme="minorHAnsi" w:hAnsiTheme="minorHAnsi"/>
        </w:rPr>
        <w:t>601 82 Brno</w:t>
      </w:r>
    </w:p>
    <w:p w:rsidR="00AA5B0C" w:rsidRPr="00AA5B0C" w:rsidRDefault="00AA5B0C" w:rsidP="00AA5B0C">
      <w:pPr>
        <w:pStyle w:val="txt"/>
        <w:ind w:right="27"/>
        <w:rPr>
          <w:rFonts w:asciiTheme="minorHAnsi" w:hAnsiTheme="minorHAnsi"/>
        </w:rPr>
      </w:pPr>
    </w:p>
    <w:p w:rsidR="00AA5B0C" w:rsidRPr="00AA5B0C" w:rsidRDefault="00AA5B0C" w:rsidP="00AA5B0C">
      <w:pPr>
        <w:pStyle w:val="txt"/>
        <w:ind w:right="27"/>
        <w:rPr>
          <w:rFonts w:asciiTheme="minorHAnsi" w:hAnsiTheme="minorHAnsi"/>
        </w:rPr>
      </w:pPr>
      <w:r w:rsidRPr="00AA5B0C">
        <w:rPr>
          <w:rFonts w:asciiTheme="minorHAnsi" w:hAnsiTheme="minorHAnsi"/>
        </w:rPr>
        <w:t>Název projektu</w:t>
      </w:r>
    </w:p>
    <w:p w:rsidR="00AA5B0C" w:rsidRPr="00AA5B0C" w:rsidRDefault="00AA5B0C" w:rsidP="00AA5B0C">
      <w:pPr>
        <w:pStyle w:val="txt"/>
        <w:ind w:right="27"/>
        <w:rPr>
          <w:rFonts w:asciiTheme="minorHAnsi" w:hAnsiTheme="minorHAnsi"/>
        </w:rPr>
      </w:pPr>
      <w:r w:rsidRPr="00AA5B0C">
        <w:rPr>
          <w:rFonts w:asciiTheme="minorHAnsi" w:hAnsiTheme="minorHAnsi"/>
        </w:rPr>
        <w:t>název a adresa žadatele</w:t>
      </w:r>
    </w:p>
    <w:p w:rsidR="00AA5B0C" w:rsidRPr="00AA5B0C" w:rsidRDefault="00AA5B0C" w:rsidP="00AA5B0C">
      <w:pPr>
        <w:pStyle w:val="txt"/>
        <w:ind w:right="27"/>
        <w:rPr>
          <w:rFonts w:asciiTheme="minorHAnsi" w:hAnsiTheme="minorHAnsi"/>
        </w:rPr>
      </w:pPr>
      <w:r w:rsidRPr="00AA5B0C">
        <w:rPr>
          <w:rFonts w:asciiTheme="minorHAnsi" w:hAnsiTheme="minorHAnsi"/>
        </w:rPr>
        <w:t>upozornění „NEOTVÍRAT“ pod adresou žadatele</w:t>
      </w:r>
    </w:p>
    <w:p w:rsidR="00AA5B0C" w:rsidRPr="00AA5B0C" w:rsidRDefault="00AA5B0C" w:rsidP="00AA5B0C">
      <w:pPr>
        <w:pStyle w:val="txt"/>
        <w:ind w:right="27"/>
        <w:rPr>
          <w:rFonts w:asciiTheme="minorHAnsi" w:hAnsiTheme="minorHAnsi"/>
        </w:rPr>
      </w:pPr>
    </w:p>
    <w:p w:rsidR="00AA5B0C" w:rsidRPr="00AA5B0C" w:rsidRDefault="00AA5B0C" w:rsidP="005D58FD">
      <w:pPr>
        <w:pStyle w:val="txt"/>
        <w:ind w:right="27" w:firstLine="0"/>
        <w:rPr>
          <w:rFonts w:asciiTheme="minorHAnsi" w:hAnsiTheme="minorHAnsi"/>
        </w:rPr>
      </w:pPr>
      <w:r w:rsidRPr="00AA5B0C">
        <w:rPr>
          <w:rFonts w:asciiTheme="minorHAnsi" w:hAnsiTheme="minorHAnsi"/>
        </w:rPr>
        <w:t>Povinné údaje na zadní straně obálky</w:t>
      </w:r>
      <w:r w:rsidR="00665619">
        <w:rPr>
          <w:rFonts w:asciiTheme="minorHAnsi" w:hAnsiTheme="minorHAnsi"/>
        </w:rPr>
        <w:t>:</w:t>
      </w:r>
    </w:p>
    <w:p w:rsidR="00AA5B0C" w:rsidRPr="00AA5B0C" w:rsidRDefault="00AA5B0C" w:rsidP="00AA5B0C">
      <w:pPr>
        <w:pStyle w:val="txt"/>
        <w:ind w:right="27"/>
        <w:rPr>
          <w:rFonts w:asciiTheme="minorHAnsi" w:hAnsiTheme="minorHAnsi"/>
        </w:rPr>
      </w:pPr>
      <w:r w:rsidRPr="00AA5B0C">
        <w:rPr>
          <w:rFonts w:asciiTheme="minorHAnsi" w:hAnsiTheme="minorHAnsi"/>
        </w:rPr>
        <w:t>Název programu:   OP VVV</w:t>
      </w:r>
    </w:p>
    <w:p w:rsidR="00AA5B0C" w:rsidRPr="00AA5B0C" w:rsidRDefault="00AA5B0C" w:rsidP="00AA5B0C">
      <w:pPr>
        <w:pStyle w:val="txt"/>
        <w:ind w:right="27"/>
        <w:rPr>
          <w:rFonts w:asciiTheme="minorHAnsi" w:hAnsiTheme="minorHAnsi"/>
        </w:rPr>
      </w:pPr>
      <w:r w:rsidRPr="00AA5B0C">
        <w:rPr>
          <w:rFonts w:asciiTheme="minorHAnsi" w:hAnsiTheme="minorHAnsi"/>
        </w:rPr>
        <w:t>Prioritní osa programu: 2 Rozvoj vysokých škol a lidských zdrojů pro výzkum a vývoj</w:t>
      </w:r>
    </w:p>
    <w:p w:rsidR="00AA5B0C" w:rsidRPr="00AA5B0C" w:rsidRDefault="00AA5B0C" w:rsidP="005D58FD">
      <w:pPr>
        <w:pStyle w:val="txt"/>
        <w:tabs>
          <w:tab w:val="left" w:pos="284"/>
        </w:tabs>
        <w:ind w:left="357" w:right="28" w:firstLine="0"/>
        <w:rPr>
          <w:rFonts w:asciiTheme="minorHAnsi" w:hAnsiTheme="minorHAnsi"/>
        </w:rPr>
      </w:pPr>
      <w:r w:rsidRPr="00AA5B0C">
        <w:rPr>
          <w:rFonts w:asciiTheme="minorHAnsi" w:hAnsiTheme="minorHAnsi"/>
        </w:rPr>
        <w:t>Tematický cíl: 10 Investice do vzdělávání, odborné přípravy a odborného výcviku k získávání dovedností a do celoživotního učení</w:t>
      </w:r>
    </w:p>
    <w:p w:rsidR="00AA5B0C" w:rsidRPr="00AA5B0C" w:rsidRDefault="00AA5B0C" w:rsidP="005D58FD">
      <w:pPr>
        <w:pStyle w:val="txt"/>
        <w:ind w:left="357" w:right="28" w:firstLine="0"/>
        <w:rPr>
          <w:rFonts w:asciiTheme="minorHAnsi" w:hAnsiTheme="minorHAnsi"/>
        </w:rPr>
      </w:pPr>
      <w:r w:rsidRPr="00AA5B0C">
        <w:rPr>
          <w:rFonts w:asciiTheme="minorHAnsi" w:hAnsiTheme="minorHAnsi"/>
        </w:rPr>
        <w:t>Žádost o finanční podporu v rámci projektu Smart akcelerátor v Jihomoravském kraji 4. aktivita – Asistence</w:t>
      </w:r>
      <w:r w:rsidR="00754069">
        <w:rPr>
          <w:rFonts w:asciiTheme="minorHAnsi" w:hAnsiTheme="minorHAnsi"/>
        </w:rPr>
        <w:t xml:space="preserve"> - 2. výzva</w:t>
      </w:r>
    </w:p>
    <w:p w:rsidR="00AA5B0C" w:rsidRDefault="00AA5B0C" w:rsidP="005D58FD">
      <w:pPr>
        <w:pStyle w:val="txt"/>
        <w:ind w:right="27"/>
        <w:rPr>
          <w:rFonts w:asciiTheme="minorHAnsi" w:hAnsiTheme="minorHAnsi"/>
        </w:rPr>
      </w:pPr>
      <w:r w:rsidRPr="00AA5B0C">
        <w:rPr>
          <w:rFonts w:asciiTheme="minorHAnsi" w:hAnsiTheme="minorHAnsi"/>
        </w:rPr>
        <w:t>Název projektu: žadatel vyplní dle projektu</w:t>
      </w:r>
    </w:p>
    <w:p w:rsidR="002336A8" w:rsidRPr="00346EE9" w:rsidRDefault="002336A8" w:rsidP="005D58FD">
      <w:pPr>
        <w:pStyle w:val="txt"/>
        <w:ind w:left="720" w:right="27" w:firstLine="0"/>
        <w:rPr>
          <w:rFonts w:asciiTheme="minorHAnsi" w:eastAsia="Arial" w:hAnsiTheme="minorHAnsi" w:cs="Arial"/>
        </w:rPr>
      </w:pPr>
    </w:p>
    <w:p w:rsidR="0086616C" w:rsidRPr="00346EE9" w:rsidRDefault="00892246" w:rsidP="008745C9">
      <w:pPr>
        <w:pStyle w:val="HeadlineIP2"/>
        <w:numPr>
          <w:ilvl w:val="2"/>
          <w:numId w:val="28"/>
        </w:numPr>
        <w:rPr>
          <w:rFonts w:asciiTheme="minorHAnsi" w:hAnsiTheme="minorHAnsi"/>
          <w:sz w:val="24"/>
        </w:rPr>
      </w:pPr>
      <w:bookmarkStart w:id="151" w:name="_Toc177530789"/>
      <w:bookmarkStart w:id="152" w:name="_Toc214175855"/>
      <w:bookmarkStart w:id="153" w:name="_Toc231877685"/>
      <w:bookmarkStart w:id="154" w:name="_Toc234056454"/>
      <w:bookmarkStart w:id="155" w:name="_Toc234056574"/>
      <w:bookmarkStart w:id="156" w:name="_Toc234056755"/>
      <w:bookmarkStart w:id="157" w:name="_Toc234205545"/>
      <w:bookmarkStart w:id="158" w:name="_Toc234209382"/>
      <w:bookmarkStart w:id="159" w:name="_Toc235505991"/>
      <w:bookmarkStart w:id="160" w:name="_Toc235506504"/>
      <w:bookmarkStart w:id="161" w:name="_Toc328409080"/>
      <w:bookmarkStart w:id="162" w:name="_Toc464118063"/>
      <w:r w:rsidRPr="00346EE9">
        <w:rPr>
          <w:rFonts w:asciiTheme="minorHAnsi" w:hAnsiTheme="minorHAnsi"/>
          <w:sz w:val="24"/>
        </w:rPr>
        <w:lastRenderedPageBreak/>
        <w:t>Registrace</w:t>
      </w:r>
      <w:r w:rsidR="009370F4" w:rsidRPr="00346EE9">
        <w:rPr>
          <w:rFonts w:asciiTheme="minorHAnsi" w:hAnsiTheme="minorHAnsi"/>
          <w:sz w:val="24"/>
        </w:rPr>
        <w:t xml:space="preserve"> žádostí</w:t>
      </w:r>
      <w:bookmarkEnd w:id="150"/>
      <w:bookmarkEnd w:id="151"/>
      <w:bookmarkEnd w:id="152"/>
      <w:bookmarkEnd w:id="153"/>
      <w:bookmarkEnd w:id="154"/>
      <w:bookmarkEnd w:id="155"/>
      <w:bookmarkEnd w:id="156"/>
      <w:bookmarkEnd w:id="157"/>
      <w:bookmarkEnd w:id="158"/>
      <w:bookmarkEnd w:id="159"/>
      <w:bookmarkEnd w:id="160"/>
      <w:bookmarkEnd w:id="161"/>
      <w:bookmarkEnd w:id="162"/>
    </w:p>
    <w:p w:rsidR="00F17268" w:rsidRPr="00346EE9" w:rsidRDefault="00EA3F27" w:rsidP="009F5A2A">
      <w:pPr>
        <w:pStyle w:val="txt"/>
        <w:tabs>
          <w:tab w:val="left" w:pos="9214"/>
        </w:tabs>
        <w:ind w:right="27" w:firstLine="0"/>
        <w:rPr>
          <w:rFonts w:asciiTheme="minorHAnsi" w:hAnsiTheme="minorHAnsi"/>
          <w:b/>
        </w:rPr>
      </w:pPr>
      <w:r w:rsidRPr="00346EE9">
        <w:rPr>
          <w:rFonts w:asciiTheme="minorHAnsi" w:hAnsiTheme="minorHAnsi"/>
        </w:rPr>
        <w:t xml:space="preserve">Po doručení nebo převzetí </w:t>
      </w:r>
      <w:r w:rsidR="00A8692C" w:rsidRPr="00346EE9">
        <w:rPr>
          <w:rFonts w:asciiTheme="minorHAnsi" w:hAnsiTheme="minorHAnsi"/>
        </w:rPr>
        <w:t>originálu</w:t>
      </w:r>
      <w:r w:rsidRPr="00346EE9">
        <w:rPr>
          <w:rFonts w:asciiTheme="minorHAnsi" w:hAnsiTheme="minorHAnsi"/>
        </w:rPr>
        <w:t xml:space="preserve"> </w:t>
      </w:r>
      <w:r w:rsidR="00781501" w:rsidRPr="00346EE9">
        <w:rPr>
          <w:rFonts w:asciiTheme="minorHAnsi" w:hAnsiTheme="minorHAnsi"/>
        </w:rPr>
        <w:t xml:space="preserve">projektové žádosti </w:t>
      </w:r>
      <w:r w:rsidR="005B137B" w:rsidRPr="00346EE9">
        <w:rPr>
          <w:rFonts w:asciiTheme="minorHAnsi" w:hAnsiTheme="minorHAnsi"/>
        </w:rPr>
        <w:t xml:space="preserve">otevře </w:t>
      </w:r>
      <w:r w:rsidR="00811EAF" w:rsidRPr="00346EE9">
        <w:rPr>
          <w:rFonts w:asciiTheme="minorHAnsi" w:hAnsiTheme="minorHAnsi"/>
        </w:rPr>
        <w:t>pov</w:t>
      </w:r>
      <w:r w:rsidR="001A5C9E" w:rsidRPr="00346EE9">
        <w:rPr>
          <w:rFonts w:asciiTheme="minorHAnsi" w:hAnsiTheme="minorHAnsi"/>
        </w:rPr>
        <w:t>ě</w:t>
      </w:r>
      <w:r w:rsidR="00811EAF" w:rsidRPr="00346EE9">
        <w:rPr>
          <w:rFonts w:asciiTheme="minorHAnsi" w:hAnsiTheme="minorHAnsi"/>
        </w:rPr>
        <w:t>řený pracovník</w:t>
      </w:r>
      <w:r w:rsidR="00781501" w:rsidRPr="00346EE9">
        <w:rPr>
          <w:rFonts w:asciiTheme="minorHAnsi" w:hAnsiTheme="minorHAnsi"/>
        </w:rPr>
        <w:t xml:space="preserve"> </w:t>
      </w:r>
      <w:r w:rsidR="005B137B" w:rsidRPr="00346EE9">
        <w:rPr>
          <w:rFonts w:asciiTheme="minorHAnsi" w:hAnsiTheme="minorHAnsi"/>
        </w:rPr>
        <w:t>obálku a</w:t>
      </w:r>
      <w:r w:rsidR="00811EAF" w:rsidRPr="00346EE9">
        <w:rPr>
          <w:rFonts w:asciiTheme="minorHAnsi" w:hAnsiTheme="minorHAnsi"/>
        </w:rPr>
        <w:t> </w:t>
      </w:r>
      <w:r w:rsidR="00EA6F71">
        <w:rPr>
          <w:rFonts w:asciiTheme="minorHAnsi" w:hAnsiTheme="minorHAnsi"/>
        </w:rPr>
        <w:t>za</w:t>
      </w:r>
      <w:r w:rsidR="006C40A7" w:rsidRPr="00346EE9">
        <w:rPr>
          <w:rFonts w:asciiTheme="minorHAnsi" w:hAnsiTheme="minorHAnsi"/>
        </w:rPr>
        <w:t>evid</w:t>
      </w:r>
      <w:r w:rsidR="00EA6F71">
        <w:rPr>
          <w:rFonts w:asciiTheme="minorHAnsi" w:hAnsiTheme="minorHAnsi"/>
        </w:rPr>
        <w:t>uje</w:t>
      </w:r>
      <w:r w:rsidR="00F74AC9">
        <w:rPr>
          <w:rFonts w:asciiTheme="minorHAnsi" w:hAnsiTheme="minorHAnsi"/>
        </w:rPr>
        <w:t xml:space="preserve"> projektovou žádost</w:t>
      </w:r>
      <w:r w:rsidR="002E766C" w:rsidRPr="00346EE9">
        <w:rPr>
          <w:rFonts w:asciiTheme="minorHAnsi" w:hAnsiTheme="minorHAnsi"/>
        </w:rPr>
        <w:t xml:space="preserve">. </w:t>
      </w:r>
    </w:p>
    <w:p w:rsidR="00640E28" w:rsidRPr="00346EE9" w:rsidRDefault="00661988" w:rsidP="009946E0">
      <w:pPr>
        <w:pStyle w:val="txt"/>
        <w:tabs>
          <w:tab w:val="left" w:pos="9214"/>
        </w:tabs>
        <w:ind w:right="27" w:firstLine="0"/>
        <w:rPr>
          <w:rFonts w:asciiTheme="minorHAnsi" w:hAnsiTheme="minorHAnsi"/>
        </w:rPr>
      </w:pPr>
      <w:r w:rsidRPr="00346EE9">
        <w:rPr>
          <w:rFonts w:asciiTheme="minorHAnsi" w:hAnsiTheme="minorHAnsi"/>
        </w:rPr>
        <w:t>V případě, že žádost nebude vyplněna v</w:t>
      </w:r>
      <w:r w:rsidR="00423803">
        <w:rPr>
          <w:rFonts w:asciiTheme="minorHAnsi" w:hAnsiTheme="minorHAnsi"/>
        </w:rPr>
        <w:t>e vzoru</w:t>
      </w:r>
      <w:r w:rsidR="009F784D" w:rsidRPr="00346EE9">
        <w:rPr>
          <w:rFonts w:asciiTheme="minorHAnsi" w:hAnsiTheme="minorHAnsi"/>
        </w:rPr>
        <w:t> </w:t>
      </w:r>
      <w:r w:rsidRPr="00346EE9">
        <w:rPr>
          <w:rFonts w:asciiTheme="minorHAnsi" w:hAnsiTheme="minorHAnsi"/>
        </w:rPr>
        <w:t>projektové žádosti dané výzvy</w:t>
      </w:r>
      <w:r w:rsidR="009946E0" w:rsidRPr="00346EE9">
        <w:rPr>
          <w:rFonts w:asciiTheme="minorHAnsi" w:hAnsiTheme="minorHAnsi"/>
        </w:rPr>
        <w:t xml:space="preserve">, žádost nebude </w:t>
      </w:r>
      <w:r w:rsidR="00947C0F" w:rsidRPr="00346EE9">
        <w:rPr>
          <w:rFonts w:asciiTheme="minorHAnsi" w:hAnsiTheme="minorHAnsi"/>
        </w:rPr>
        <w:t>za</w:t>
      </w:r>
      <w:r w:rsidRPr="00346EE9">
        <w:rPr>
          <w:rFonts w:asciiTheme="minorHAnsi" w:hAnsiTheme="minorHAnsi"/>
        </w:rPr>
        <w:t>registrována a</w:t>
      </w:r>
      <w:r w:rsidR="00947C0F" w:rsidRPr="00346EE9">
        <w:rPr>
          <w:rFonts w:asciiTheme="minorHAnsi" w:hAnsiTheme="minorHAnsi"/>
        </w:rPr>
        <w:t xml:space="preserve"> bude</w:t>
      </w:r>
      <w:r w:rsidRPr="00346EE9">
        <w:rPr>
          <w:rFonts w:asciiTheme="minorHAnsi" w:hAnsiTheme="minorHAnsi"/>
        </w:rPr>
        <w:t xml:space="preserve"> z dalšího hodnocení vyřazena</w:t>
      </w:r>
      <w:r w:rsidR="00947C0F" w:rsidRPr="00346EE9">
        <w:rPr>
          <w:rFonts w:asciiTheme="minorHAnsi" w:hAnsiTheme="minorHAnsi"/>
        </w:rPr>
        <w:t>.</w:t>
      </w:r>
      <w:r w:rsidRPr="00346EE9">
        <w:rPr>
          <w:rFonts w:asciiTheme="minorHAnsi" w:hAnsiTheme="minorHAnsi"/>
        </w:rPr>
        <w:t xml:space="preserve"> </w:t>
      </w:r>
      <w:r w:rsidR="00947C0F" w:rsidRPr="00346EE9">
        <w:rPr>
          <w:rFonts w:asciiTheme="minorHAnsi" w:hAnsiTheme="minorHAnsi"/>
        </w:rPr>
        <w:t>N</w:t>
      </w:r>
      <w:r w:rsidRPr="00346EE9">
        <w:rPr>
          <w:rFonts w:asciiTheme="minorHAnsi" w:hAnsiTheme="minorHAnsi"/>
        </w:rPr>
        <w:t>ásledně bude předkladatel žádosti o</w:t>
      </w:r>
      <w:r w:rsidR="00EA21DB" w:rsidRPr="00346EE9">
        <w:rPr>
          <w:rFonts w:asciiTheme="minorHAnsi" w:hAnsiTheme="minorHAnsi"/>
        </w:rPr>
        <w:t> </w:t>
      </w:r>
      <w:r w:rsidRPr="00346EE9">
        <w:rPr>
          <w:rFonts w:asciiTheme="minorHAnsi" w:hAnsiTheme="minorHAnsi"/>
        </w:rPr>
        <w:t>vyřazení vyrozuměn.</w:t>
      </w:r>
    </w:p>
    <w:p w:rsidR="003E1EBC" w:rsidRDefault="009946E0" w:rsidP="009946E0">
      <w:pPr>
        <w:pStyle w:val="txt"/>
        <w:tabs>
          <w:tab w:val="left" w:pos="9214"/>
        </w:tabs>
        <w:ind w:right="27" w:firstLine="0"/>
        <w:rPr>
          <w:rFonts w:asciiTheme="minorHAnsi" w:hAnsiTheme="minorHAnsi"/>
        </w:rPr>
      </w:pPr>
      <w:r w:rsidRPr="00346EE9">
        <w:rPr>
          <w:rFonts w:asciiTheme="minorHAnsi" w:hAnsiTheme="minorHAnsi"/>
        </w:rPr>
        <w:t>Pověřený prac</w:t>
      </w:r>
      <w:r w:rsidR="006C40A7" w:rsidRPr="00346EE9">
        <w:rPr>
          <w:rFonts w:asciiTheme="minorHAnsi" w:hAnsiTheme="minorHAnsi"/>
        </w:rPr>
        <w:t>o</w:t>
      </w:r>
      <w:r w:rsidRPr="00346EE9">
        <w:rPr>
          <w:rFonts w:asciiTheme="minorHAnsi" w:hAnsiTheme="minorHAnsi"/>
        </w:rPr>
        <w:t>vník</w:t>
      </w:r>
      <w:r w:rsidR="00661988" w:rsidRPr="00346EE9">
        <w:rPr>
          <w:rFonts w:asciiTheme="minorHAnsi" w:hAnsiTheme="minorHAnsi"/>
        </w:rPr>
        <w:t xml:space="preserve"> vede evidenci přijatých projektových žádostí a současně uchovává</w:t>
      </w:r>
      <w:r w:rsidR="00A8692C" w:rsidRPr="00346EE9">
        <w:rPr>
          <w:rFonts w:asciiTheme="minorHAnsi" w:hAnsiTheme="minorHAnsi"/>
        </w:rPr>
        <w:t xml:space="preserve"> originály</w:t>
      </w:r>
      <w:r w:rsidR="00661988" w:rsidRPr="00346EE9">
        <w:rPr>
          <w:rFonts w:asciiTheme="minorHAnsi" w:hAnsiTheme="minorHAnsi"/>
        </w:rPr>
        <w:t xml:space="preserve"> návrh</w:t>
      </w:r>
      <w:r w:rsidR="00A8692C" w:rsidRPr="00346EE9">
        <w:rPr>
          <w:rFonts w:asciiTheme="minorHAnsi" w:hAnsiTheme="minorHAnsi"/>
        </w:rPr>
        <w:t>ů</w:t>
      </w:r>
      <w:r w:rsidR="00661988" w:rsidRPr="00346EE9">
        <w:rPr>
          <w:rFonts w:asciiTheme="minorHAnsi" w:hAnsiTheme="minorHAnsi"/>
        </w:rPr>
        <w:t xml:space="preserve"> projektových žádostí v souladu s pravidly pro </w:t>
      </w:r>
      <w:r w:rsidR="00750FAB" w:rsidRPr="00346EE9">
        <w:rPr>
          <w:rFonts w:asciiTheme="minorHAnsi" w:hAnsiTheme="minorHAnsi"/>
        </w:rPr>
        <w:t>uchovávání dokumentů</w:t>
      </w:r>
      <w:r w:rsidR="0096666B" w:rsidRPr="00346EE9">
        <w:rPr>
          <w:rFonts w:asciiTheme="minorHAnsi" w:hAnsiTheme="minorHAnsi"/>
        </w:rPr>
        <w:t xml:space="preserve"> uvedenými v</w:t>
      </w:r>
      <w:r w:rsidR="00CD32F0" w:rsidRPr="00346EE9">
        <w:rPr>
          <w:rFonts w:asciiTheme="minorHAnsi" w:hAnsiTheme="minorHAnsi"/>
        </w:rPr>
        <w:t> Pravidlech pro žadatele a příjemce – obecná část</w:t>
      </w:r>
      <w:r w:rsidR="0096666B" w:rsidRPr="00346EE9">
        <w:rPr>
          <w:rFonts w:asciiTheme="minorHAnsi" w:hAnsiTheme="minorHAnsi"/>
        </w:rPr>
        <w:t xml:space="preserve">. </w:t>
      </w:r>
      <w:r w:rsidR="00E10D19" w:rsidRPr="00346EE9">
        <w:rPr>
          <w:rFonts w:asciiTheme="minorHAnsi" w:hAnsiTheme="minorHAnsi"/>
        </w:rPr>
        <w:t>J</w:t>
      </w:r>
      <w:r w:rsidR="003E1EBC" w:rsidRPr="00346EE9">
        <w:rPr>
          <w:rFonts w:asciiTheme="minorHAnsi" w:hAnsiTheme="minorHAnsi"/>
        </w:rPr>
        <w:t>e povinen udržovat celistvost dokumentace vztahující se k</w:t>
      </w:r>
      <w:r w:rsidR="0096666B" w:rsidRPr="00346EE9">
        <w:rPr>
          <w:rFonts w:asciiTheme="minorHAnsi" w:hAnsiTheme="minorHAnsi"/>
        </w:rPr>
        <w:t> P</w:t>
      </w:r>
      <w:r w:rsidRPr="00346EE9">
        <w:rPr>
          <w:rFonts w:asciiTheme="minorHAnsi" w:hAnsiTheme="minorHAnsi"/>
        </w:rPr>
        <w:t>A</w:t>
      </w:r>
      <w:r w:rsidR="0096666B" w:rsidRPr="00346EE9">
        <w:rPr>
          <w:rFonts w:asciiTheme="minorHAnsi" w:hAnsiTheme="minorHAnsi"/>
        </w:rPr>
        <w:t xml:space="preserve"> do doby jejího odevzdání do příruční spisovny a vést její evidenci dle interních pokynů. </w:t>
      </w:r>
    </w:p>
    <w:p w:rsidR="006E6030" w:rsidRPr="00346EE9" w:rsidRDefault="00892246" w:rsidP="008745C9">
      <w:pPr>
        <w:pStyle w:val="HeadlineIP2"/>
        <w:numPr>
          <w:ilvl w:val="2"/>
          <w:numId w:val="28"/>
        </w:numPr>
        <w:rPr>
          <w:rFonts w:asciiTheme="minorHAnsi" w:hAnsiTheme="minorHAnsi"/>
          <w:sz w:val="24"/>
        </w:rPr>
      </w:pPr>
      <w:bookmarkStart w:id="163" w:name="_Toc328409081"/>
      <w:bookmarkStart w:id="164" w:name="_Toc464118064"/>
      <w:bookmarkStart w:id="165" w:name="_Toc177530790"/>
      <w:bookmarkStart w:id="166" w:name="_Toc214175856"/>
      <w:bookmarkStart w:id="167" w:name="_Toc231877686"/>
      <w:bookmarkStart w:id="168" w:name="_Toc234056455"/>
      <w:bookmarkStart w:id="169" w:name="_Toc234056575"/>
      <w:bookmarkStart w:id="170" w:name="_Toc234056756"/>
      <w:bookmarkStart w:id="171" w:name="_Toc234205546"/>
      <w:bookmarkStart w:id="172" w:name="_Toc234209383"/>
      <w:bookmarkStart w:id="173" w:name="_Toc235505992"/>
      <w:bookmarkStart w:id="174" w:name="_Toc235506505"/>
      <w:r w:rsidRPr="00346EE9">
        <w:rPr>
          <w:rFonts w:asciiTheme="minorHAnsi" w:hAnsiTheme="minorHAnsi"/>
          <w:sz w:val="24"/>
        </w:rPr>
        <w:t>Fáze</w:t>
      </w:r>
      <w:r w:rsidR="0041606E" w:rsidRPr="00346EE9">
        <w:rPr>
          <w:rFonts w:asciiTheme="minorHAnsi" w:hAnsiTheme="minorHAnsi"/>
          <w:sz w:val="24"/>
        </w:rPr>
        <w:t xml:space="preserve"> hodnocení a schvalování</w:t>
      </w:r>
      <w:bookmarkEnd w:id="163"/>
      <w:bookmarkEnd w:id="164"/>
      <w:r w:rsidR="0041606E" w:rsidRPr="00346EE9">
        <w:rPr>
          <w:rFonts w:asciiTheme="minorHAnsi" w:hAnsiTheme="minorHAnsi"/>
          <w:sz w:val="24"/>
        </w:rPr>
        <w:t xml:space="preserve"> </w:t>
      </w:r>
      <w:bookmarkEnd w:id="165"/>
      <w:bookmarkEnd w:id="166"/>
      <w:bookmarkEnd w:id="167"/>
      <w:bookmarkEnd w:id="168"/>
      <w:bookmarkEnd w:id="169"/>
      <w:bookmarkEnd w:id="170"/>
      <w:bookmarkEnd w:id="171"/>
      <w:bookmarkEnd w:id="172"/>
      <w:bookmarkEnd w:id="173"/>
      <w:bookmarkEnd w:id="174"/>
    </w:p>
    <w:p w:rsidR="005C4093" w:rsidRPr="00346EE9" w:rsidRDefault="00FF1187" w:rsidP="00337C1B">
      <w:pPr>
        <w:pStyle w:val="txt"/>
        <w:ind w:right="23" w:firstLine="0"/>
        <w:rPr>
          <w:rFonts w:asciiTheme="minorHAnsi" w:hAnsiTheme="minorHAnsi"/>
        </w:rPr>
      </w:pPr>
      <w:r w:rsidRPr="00346EE9">
        <w:rPr>
          <w:rFonts w:asciiTheme="minorHAnsi" w:hAnsiTheme="minorHAnsi"/>
        </w:rPr>
        <w:t xml:space="preserve">Po předložení </w:t>
      </w:r>
      <w:r w:rsidR="009C3F98" w:rsidRPr="00346EE9">
        <w:rPr>
          <w:rFonts w:asciiTheme="minorHAnsi" w:hAnsiTheme="minorHAnsi"/>
        </w:rPr>
        <w:t>P</w:t>
      </w:r>
      <w:r w:rsidR="009946E0" w:rsidRPr="00346EE9">
        <w:rPr>
          <w:rFonts w:asciiTheme="minorHAnsi" w:hAnsiTheme="minorHAnsi"/>
        </w:rPr>
        <w:t>A</w:t>
      </w:r>
      <w:r w:rsidR="009C3F98" w:rsidRPr="00346EE9">
        <w:rPr>
          <w:rFonts w:asciiTheme="minorHAnsi" w:hAnsiTheme="minorHAnsi"/>
        </w:rPr>
        <w:t xml:space="preserve"> </w:t>
      </w:r>
      <w:r w:rsidRPr="00346EE9">
        <w:rPr>
          <w:rFonts w:asciiTheme="minorHAnsi" w:hAnsiTheme="minorHAnsi"/>
        </w:rPr>
        <w:t xml:space="preserve">na základě výzvy prochází </w:t>
      </w:r>
      <w:r w:rsidR="00124A00" w:rsidRPr="00346EE9">
        <w:rPr>
          <w:rFonts w:asciiTheme="minorHAnsi" w:hAnsiTheme="minorHAnsi"/>
        </w:rPr>
        <w:t xml:space="preserve">projektové </w:t>
      </w:r>
      <w:r w:rsidRPr="00346EE9">
        <w:rPr>
          <w:rFonts w:asciiTheme="minorHAnsi" w:hAnsiTheme="minorHAnsi"/>
        </w:rPr>
        <w:t xml:space="preserve">žádosti o finanční podporu jednotlivými fázemi procesu hodnocení. </w:t>
      </w:r>
      <w:bookmarkStart w:id="175" w:name="_Toc184625440"/>
      <w:bookmarkStart w:id="176" w:name="_Toc177530191"/>
      <w:bookmarkStart w:id="177" w:name="_Toc177530791"/>
    </w:p>
    <w:p w:rsidR="00E570B4" w:rsidRPr="00346EE9" w:rsidRDefault="00551741" w:rsidP="008745C9">
      <w:pPr>
        <w:pStyle w:val="HeadlineIP2"/>
        <w:numPr>
          <w:ilvl w:val="3"/>
          <w:numId w:val="28"/>
        </w:numPr>
        <w:rPr>
          <w:rFonts w:asciiTheme="minorHAnsi" w:hAnsiTheme="minorHAnsi"/>
          <w:sz w:val="24"/>
        </w:rPr>
      </w:pPr>
      <w:bookmarkStart w:id="178" w:name="_Toc328409082"/>
      <w:bookmarkStart w:id="179" w:name="_Toc464118065"/>
      <w:bookmarkEnd w:id="175"/>
      <w:r w:rsidRPr="00346EE9">
        <w:rPr>
          <w:rFonts w:asciiTheme="minorHAnsi" w:hAnsiTheme="minorHAnsi"/>
          <w:sz w:val="24"/>
        </w:rPr>
        <w:t>Formální hodnocení</w:t>
      </w:r>
      <w:r w:rsidR="009C3F98" w:rsidRPr="00346EE9">
        <w:rPr>
          <w:rFonts w:asciiTheme="minorHAnsi" w:hAnsiTheme="minorHAnsi"/>
          <w:sz w:val="24"/>
        </w:rPr>
        <w:t xml:space="preserve"> </w:t>
      </w:r>
      <w:bookmarkEnd w:id="176"/>
      <w:bookmarkEnd w:id="177"/>
      <w:r w:rsidR="001446D8" w:rsidRPr="00346EE9">
        <w:rPr>
          <w:rFonts w:asciiTheme="minorHAnsi" w:hAnsiTheme="minorHAnsi"/>
          <w:sz w:val="24"/>
        </w:rPr>
        <w:t>žádostí</w:t>
      </w:r>
      <w:bookmarkEnd w:id="178"/>
      <w:bookmarkEnd w:id="179"/>
    </w:p>
    <w:p w:rsidR="001909B9" w:rsidRPr="00346EE9" w:rsidRDefault="00680FDA" w:rsidP="00337C1B">
      <w:pPr>
        <w:pStyle w:val="txt"/>
        <w:ind w:right="23" w:firstLine="0"/>
        <w:rPr>
          <w:rFonts w:asciiTheme="minorHAnsi" w:hAnsiTheme="minorHAnsi"/>
        </w:rPr>
      </w:pPr>
      <w:r w:rsidRPr="00346EE9">
        <w:rPr>
          <w:rFonts w:asciiTheme="minorHAnsi" w:hAnsiTheme="minorHAnsi"/>
        </w:rPr>
        <w:t xml:space="preserve">Po registraci žádosti provede </w:t>
      </w:r>
      <w:r w:rsidR="009946E0" w:rsidRPr="00346EE9">
        <w:rPr>
          <w:rFonts w:asciiTheme="minorHAnsi" w:hAnsiTheme="minorHAnsi"/>
        </w:rPr>
        <w:t>pověřený pracovník</w:t>
      </w:r>
      <w:r w:rsidR="00B407C7" w:rsidRPr="00346EE9">
        <w:rPr>
          <w:rFonts w:asciiTheme="minorHAnsi" w:hAnsiTheme="minorHAnsi"/>
        </w:rPr>
        <w:t xml:space="preserve"> </w:t>
      </w:r>
      <w:r w:rsidR="00A21021" w:rsidRPr="00346EE9">
        <w:rPr>
          <w:rFonts w:asciiTheme="minorHAnsi" w:hAnsiTheme="minorHAnsi"/>
        </w:rPr>
        <w:t xml:space="preserve">hodnocení formálních náležitostí </w:t>
      </w:r>
      <w:r w:rsidR="00A83B88" w:rsidRPr="00346EE9">
        <w:rPr>
          <w:rFonts w:asciiTheme="minorHAnsi" w:hAnsiTheme="minorHAnsi"/>
        </w:rPr>
        <w:t>do</w:t>
      </w:r>
      <w:r w:rsidR="008D0669" w:rsidRPr="00346EE9">
        <w:rPr>
          <w:rFonts w:asciiTheme="minorHAnsi" w:hAnsiTheme="minorHAnsi"/>
        </w:rPr>
        <w:t xml:space="preserve"> </w:t>
      </w:r>
      <w:r w:rsidR="00241BC6" w:rsidRPr="00346EE9">
        <w:rPr>
          <w:rFonts w:asciiTheme="minorHAnsi" w:hAnsiTheme="minorHAnsi"/>
        </w:rPr>
        <w:t xml:space="preserve">elektronické </w:t>
      </w:r>
      <w:r w:rsidR="008D0669" w:rsidRPr="00346EE9">
        <w:rPr>
          <w:rFonts w:asciiTheme="minorHAnsi" w:hAnsiTheme="minorHAnsi"/>
        </w:rPr>
        <w:t>verze</w:t>
      </w:r>
      <w:r w:rsidR="00A83B88" w:rsidRPr="00346EE9">
        <w:rPr>
          <w:rFonts w:asciiTheme="minorHAnsi" w:hAnsiTheme="minorHAnsi"/>
        </w:rPr>
        <w:t xml:space="preserve"> </w:t>
      </w:r>
      <w:r w:rsidR="00F74AC9">
        <w:rPr>
          <w:rFonts w:asciiTheme="minorHAnsi" w:hAnsiTheme="minorHAnsi"/>
        </w:rPr>
        <w:t>kontrolního listu k hodnocení žádosti</w:t>
      </w:r>
      <w:r w:rsidR="00F74AC9" w:rsidRPr="00346EE9">
        <w:rPr>
          <w:rFonts w:asciiTheme="minorHAnsi" w:hAnsiTheme="minorHAnsi"/>
        </w:rPr>
        <w:t xml:space="preserve"> </w:t>
      </w:r>
      <w:r w:rsidR="00A21021" w:rsidRPr="00346EE9">
        <w:rPr>
          <w:rFonts w:asciiTheme="minorHAnsi" w:hAnsiTheme="minorHAnsi"/>
        </w:rPr>
        <w:t>(</w:t>
      </w:r>
      <w:r w:rsidR="00423803" w:rsidRPr="001B21F8">
        <w:rPr>
          <w:rFonts w:asciiTheme="minorHAnsi" w:hAnsiTheme="minorHAnsi"/>
        </w:rPr>
        <w:t xml:space="preserve">Příloha </w:t>
      </w:r>
      <w:r w:rsidR="00A21021" w:rsidRPr="001B21F8">
        <w:rPr>
          <w:rFonts w:asciiTheme="minorHAnsi" w:hAnsiTheme="minorHAnsi"/>
        </w:rPr>
        <w:t>č.</w:t>
      </w:r>
      <w:r w:rsidR="008D38C4" w:rsidRPr="001B21F8">
        <w:rPr>
          <w:rFonts w:asciiTheme="minorHAnsi" w:hAnsiTheme="minorHAnsi"/>
        </w:rPr>
        <w:t> </w:t>
      </w:r>
      <w:r w:rsidR="00423803" w:rsidRPr="001B21F8">
        <w:rPr>
          <w:rFonts w:asciiTheme="minorHAnsi" w:hAnsiTheme="minorHAnsi"/>
        </w:rPr>
        <w:t>3</w:t>
      </w:r>
      <w:r w:rsidR="00F74AC9">
        <w:rPr>
          <w:rFonts w:asciiTheme="minorHAnsi" w:hAnsiTheme="minorHAnsi"/>
        </w:rPr>
        <w:t xml:space="preserve"> těchto Pravidel</w:t>
      </w:r>
      <w:r w:rsidR="00A21021" w:rsidRPr="00346EE9">
        <w:rPr>
          <w:rFonts w:asciiTheme="minorHAnsi" w:hAnsiTheme="minorHAnsi"/>
        </w:rPr>
        <w:t xml:space="preserve">) a v případě nedostatků zaškrtnutím relevantních polí označí kritéria, která v rámci formálního hodnocení nebyla splněna. </w:t>
      </w:r>
    </w:p>
    <w:p w:rsidR="00682FEB" w:rsidRPr="00346EE9" w:rsidRDefault="001909B9" w:rsidP="00337C1B">
      <w:pPr>
        <w:pStyle w:val="txt"/>
        <w:ind w:right="23" w:firstLine="0"/>
        <w:rPr>
          <w:rFonts w:asciiTheme="minorHAnsi" w:hAnsiTheme="minorHAnsi"/>
        </w:rPr>
      </w:pPr>
      <w:r w:rsidRPr="00346EE9">
        <w:rPr>
          <w:rFonts w:asciiTheme="minorHAnsi" w:hAnsiTheme="minorHAnsi"/>
        </w:rPr>
        <w:t xml:space="preserve">Pokud odpověď na všechna kritéria formálního hodnocení zní </w:t>
      </w:r>
      <w:r w:rsidRPr="00346EE9">
        <w:rPr>
          <w:rFonts w:asciiTheme="minorHAnsi" w:hAnsiTheme="minorHAnsi"/>
          <w:b/>
        </w:rPr>
        <w:t>„ANO“</w:t>
      </w:r>
      <w:r w:rsidR="00217012" w:rsidRPr="00346EE9">
        <w:rPr>
          <w:rFonts w:asciiTheme="minorHAnsi" w:hAnsiTheme="minorHAnsi"/>
        </w:rPr>
        <w:t>,</w:t>
      </w:r>
      <w:r w:rsidRPr="00346EE9">
        <w:rPr>
          <w:rFonts w:asciiTheme="minorHAnsi" w:hAnsiTheme="minorHAnsi"/>
        </w:rPr>
        <w:t xml:space="preserve"> je projekt posunut do fáze hodnocení přijatelnosti.</w:t>
      </w:r>
    </w:p>
    <w:p w:rsidR="00264F93" w:rsidRPr="00346EE9" w:rsidRDefault="00F55877" w:rsidP="00F17268">
      <w:pPr>
        <w:spacing w:after="120"/>
        <w:rPr>
          <w:rFonts w:asciiTheme="minorHAnsi" w:hAnsiTheme="minorHAnsi"/>
        </w:rPr>
      </w:pPr>
      <w:r w:rsidRPr="00346EE9">
        <w:rPr>
          <w:rFonts w:asciiTheme="minorHAnsi" w:hAnsiTheme="minorHAnsi"/>
        </w:rPr>
        <w:t>Při zjištění</w:t>
      </w:r>
      <w:r w:rsidR="00EA3F27" w:rsidRPr="00346EE9">
        <w:rPr>
          <w:rFonts w:asciiTheme="minorHAnsi" w:hAnsiTheme="minorHAnsi"/>
        </w:rPr>
        <w:t xml:space="preserve"> </w:t>
      </w:r>
      <w:r w:rsidRPr="00346EE9">
        <w:rPr>
          <w:rFonts w:asciiTheme="minorHAnsi" w:hAnsiTheme="minorHAnsi"/>
          <w:b/>
        </w:rPr>
        <w:t>opravitelných</w:t>
      </w:r>
      <w:r w:rsidRPr="00346EE9">
        <w:rPr>
          <w:rFonts w:asciiTheme="minorHAnsi" w:hAnsiTheme="minorHAnsi"/>
        </w:rPr>
        <w:t xml:space="preserve"> formálních nedostatků při </w:t>
      </w:r>
      <w:r w:rsidR="00EA3F27" w:rsidRPr="00346EE9">
        <w:rPr>
          <w:rFonts w:asciiTheme="minorHAnsi" w:hAnsiTheme="minorHAnsi"/>
        </w:rPr>
        <w:t>hodnocení formální</w:t>
      </w:r>
      <w:r w:rsidRPr="00346EE9">
        <w:rPr>
          <w:rFonts w:asciiTheme="minorHAnsi" w:hAnsiTheme="minorHAnsi"/>
        </w:rPr>
        <w:t>ch náležitostí,</w:t>
      </w:r>
      <w:r w:rsidR="00264F93" w:rsidRPr="00346EE9">
        <w:rPr>
          <w:rFonts w:asciiTheme="minorHAnsi" w:hAnsiTheme="minorHAnsi"/>
        </w:rPr>
        <w:t xml:space="preserve"> </w:t>
      </w:r>
      <w:proofErr w:type="gramStart"/>
      <w:r w:rsidR="00EA3F27" w:rsidRPr="00346EE9">
        <w:rPr>
          <w:rFonts w:asciiTheme="minorHAnsi" w:hAnsiTheme="minorHAnsi"/>
        </w:rPr>
        <w:t>tzn.</w:t>
      </w:r>
      <w:proofErr w:type="gramEnd"/>
      <w:r w:rsidR="00EA3F27" w:rsidRPr="00346EE9">
        <w:rPr>
          <w:rFonts w:asciiTheme="minorHAnsi" w:hAnsiTheme="minorHAnsi"/>
        </w:rPr>
        <w:t xml:space="preserve"> odpověď na některé z kritérií </w:t>
      </w:r>
      <w:proofErr w:type="gramStart"/>
      <w:r w:rsidR="00EA3F27" w:rsidRPr="00346EE9">
        <w:rPr>
          <w:rFonts w:asciiTheme="minorHAnsi" w:hAnsiTheme="minorHAnsi"/>
        </w:rPr>
        <w:t>zněla</w:t>
      </w:r>
      <w:proofErr w:type="gramEnd"/>
      <w:r w:rsidR="00EA3F27" w:rsidRPr="00346EE9">
        <w:rPr>
          <w:rFonts w:asciiTheme="minorHAnsi" w:hAnsiTheme="minorHAnsi"/>
        </w:rPr>
        <w:t xml:space="preserve"> </w:t>
      </w:r>
      <w:r w:rsidR="00EA3F27" w:rsidRPr="00346EE9">
        <w:rPr>
          <w:rFonts w:asciiTheme="minorHAnsi" w:hAnsiTheme="minorHAnsi"/>
          <w:b/>
        </w:rPr>
        <w:t>„NE“</w:t>
      </w:r>
      <w:r w:rsidR="00217012" w:rsidRPr="00346EE9">
        <w:rPr>
          <w:rFonts w:asciiTheme="minorHAnsi" w:hAnsiTheme="minorHAnsi"/>
        </w:rPr>
        <w:t>,</w:t>
      </w:r>
      <w:r w:rsidR="00264F93" w:rsidRPr="00346EE9">
        <w:rPr>
          <w:rFonts w:asciiTheme="minorHAnsi" w:hAnsiTheme="minorHAnsi"/>
        </w:rPr>
        <w:t xml:space="preserve"> je přesto provedeno hodnocení přijatelnosti</w:t>
      </w:r>
      <w:r w:rsidR="001909B9" w:rsidRPr="00346EE9">
        <w:rPr>
          <w:rFonts w:asciiTheme="minorHAnsi" w:hAnsiTheme="minorHAnsi"/>
        </w:rPr>
        <w:t>.</w:t>
      </w:r>
      <w:r w:rsidR="00843F9B" w:rsidRPr="00346EE9">
        <w:rPr>
          <w:rFonts w:asciiTheme="minorHAnsi" w:hAnsiTheme="minorHAnsi"/>
        </w:rPr>
        <w:t xml:space="preserve"> Oprava kritérií formálního hodnocení je možná pouze </w:t>
      </w:r>
      <w:r w:rsidR="00843F9B" w:rsidRPr="00346EE9">
        <w:rPr>
          <w:rFonts w:asciiTheme="minorHAnsi" w:hAnsiTheme="minorHAnsi"/>
          <w:b/>
        </w:rPr>
        <w:t>jedenkrát.</w:t>
      </w:r>
      <w:r w:rsidR="00843F9B" w:rsidRPr="00346EE9">
        <w:rPr>
          <w:rFonts w:asciiTheme="minorHAnsi" w:hAnsiTheme="minorHAnsi"/>
        </w:rPr>
        <w:t xml:space="preserve"> </w:t>
      </w:r>
    </w:p>
    <w:p w:rsidR="008B1E20" w:rsidRPr="00346EE9" w:rsidRDefault="00264F93" w:rsidP="008B1E20">
      <w:pPr>
        <w:spacing w:after="120"/>
        <w:rPr>
          <w:rFonts w:asciiTheme="minorHAnsi" w:hAnsiTheme="minorHAnsi"/>
          <w:b/>
        </w:rPr>
      </w:pPr>
      <w:r w:rsidRPr="00346EE9">
        <w:rPr>
          <w:rFonts w:asciiTheme="minorHAnsi" w:hAnsiTheme="minorHAnsi"/>
        </w:rPr>
        <w:t xml:space="preserve">Žádost o doplnění </w:t>
      </w:r>
      <w:r w:rsidR="0017540A" w:rsidRPr="00346EE9">
        <w:rPr>
          <w:rFonts w:asciiTheme="minorHAnsi" w:hAnsiTheme="minorHAnsi"/>
        </w:rPr>
        <w:t xml:space="preserve">opravitelných </w:t>
      </w:r>
      <w:r w:rsidRPr="00346EE9">
        <w:rPr>
          <w:rFonts w:asciiTheme="minorHAnsi" w:hAnsiTheme="minorHAnsi"/>
        </w:rPr>
        <w:t xml:space="preserve">formálních nedostatků </w:t>
      </w:r>
      <w:r w:rsidR="00EA3F27" w:rsidRPr="00346EE9">
        <w:rPr>
          <w:rFonts w:asciiTheme="minorHAnsi" w:hAnsiTheme="minorHAnsi"/>
        </w:rPr>
        <w:t>j</w:t>
      </w:r>
      <w:r w:rsidR="00E66022" w:rsidRPr="00346EE9">
        <w:rPr>
          <w:rFonts w:asciiTheme="minorHAnsi" w:hAnsiTheme="minorHAnsi"/>
        </w:rPr>
        <w:t xml:space="preserve">e </w:t>
      </w:r>
      <w:r w:rsidRPr="00346EE9">
        <w:rPr>
          <w:rFonts w:asciiTheme="minorHAnsi" w:hAnsiTheme="minorHAnsi"/>
        </w:rPr>
        <w:t xml:space="preserve">zaslána </w:t>
      </w:r>
      <w:r w:rsidR="00E66022" w:rsidRPr="00346EE9">
        <w:rPr>
          <w:rFonts w:asciiTheme="minorHAnsi" w:hAnsiTheme="minorHAnsi"/>
        </w:rPr>
        <w:t>žadateli písemně</w:t>
      </w:r>
      <w:r w:rsidRPr="00346EE9">
        <w:rPr>
          <w:rFonts w:asciiTheme="minorHAnsi" w:hAnsiTheme="minorHAnsi"/>
        </w:rPr>
        <w:t>/</w:t>
      </w:r>
      <w:r w:rsidR="00EA3F27" w:rsidRPr="00346EE9">
        <w:rPr>
          <w:rFonts w:asciiTheme="minorHAnsi" w:hAnsiTheme="minorHAnsi"/>
        </w:rPr>
        <w:t xml:space="preserve">elektronicky </w:t>
      </w:r>
      <w:r w:rsidRPr="00346EE9">
        <w:rPr>
          <w:rFonts w:asciiTheme="minorHAnsi" w:hAnsiTheme="minorHAnsi"/>
        </w:rPr>
        <w:t xml:space="preserve">po ukončení hodnocení přijatelnosti, pokud odpověď na všechna kritéria </w:t>
      </w:r>
      <w:r w:rsidR="00287E5D" w:rsidRPr="00346EE9">
        <w:rPr>
          <w:rFonts w:asciiTheme="minorHAnsi" w:hAnsiTheme="minorHAnsi"/>
        </w:rPr>
        <w:t xml:space="preserve">v rámci hodnocení přijatelnosti </w:t>
      </w:r>
      <w:r w:rsidRPr="00346EE9">
        <w:rPr>
          <w:rFonts w:asciiTheme="minorHAnsi" w:hAnsiTheme="minorHAnsi"/>
        </w:rPr>
        <w:t xml:space="preserve">zní </w:t>
      </w:r>
      <w:r w:rsidRPr="00346EE9">
        <w:rPr>
          <w:rFonts w:asciiTheme="minorHAnsi" w:hAnsiTheme="minorHAnsi"/>
          <w:b/>
        </w:rPr>
        <w:t>„ANO“</w:t>
      </w:r>
      <w:r w:rsidR="00EA3F27" w:rsidRPr="00346EE9">
        <w:rPr>
          <w:rFonts w:asciiTheme="minorHAnsi" w:hAnsiTheme="minorHAnsi"/>
        </w:rPr>
        <w:t>.</w:t>
      </w:r>
      <w:r w:rsidR="0017540A" w:rsidRPr="00346EE9">
        <w:rPr>
          <w:rFonts w:asciiTheme="minorHAnsi" w:hAnsiTheme="minorHAnsi"/>
        </w:rPr>
        <w:t xml:space="preserve"> </w:t>
      </w:r>
      <w:r w:rsidR="00EA3F27" w:rsidRPr="00346EE9">
        <w:rPr>
          <w:rFonts w:asciiTheme="minorHAnsi" w:hAnsiTheme="minorHAnsi"/>
        </w:rPr>
        <w:t>V upozornění je stanovena lhůta, v</w:t>
      </w:r>
      <w:r w:rsidR="00610357" w:rsidRPr="00346EE9">
        <w:rPr>
          <w:rFonts w:asciiTheme="minorHAnsi" w:hAnsiTheme="minorHAnsi"/>
        </w:rPr>
        <w:t> </w:t>
      </w:r>
      <w:r w:rsidR="00EA3F27" w:rsidRPr="00346EE9">
        <w:rPr>
          <w:rFonts w:asciiTheme="minorHAnsi" w:hAnsiTheme="minorHAnsi"/>
        </w:rPr>
        <w:t>níž musí žadatel doložit chybějící formální údaje</w:t>
      </w:r>
      <w:r w:rsidRPr="00346EE9">
        <w:rPr>
          <w:rFonts w:asciiTheme="minorHAnsi" w:hAnsiTheme="minorHAnsi"/>
        </w:rPr>
        <w:t xml:space="preserve"> </w:t>
      </w:r>
      <w:r w:rsidR="00EA3F27" w:rsidRPr="00346EE9">
        <w:rPr>
          <w:rFonts w:asciiTheme="minorHAnsi" w:hAnsiTheme="minorHAnsi"/>
        </w:rPr>
        <w:t xml:space="preserve">zpravidla </w:t>
      </w:r>
      <w:r w:rsidR="00E66022" w:rsidRPr="00346EE9">
        <w:rPr>
          <w:rFonts w:asciiTheme="minorHAnsi" w:hAnsiTheme="minorHAnsi"/>
        </w:rPr>
        <w:t>do 5 </w:t>
      </w:r>
      <w:r w:rsidR="00EA3F27" w:rsidRPr="00346EE9">
        <w:rPr>
          <w:rFonts w:asciiTheme="minorHAnsi" w:hAnsiTheme="minorHAnsi"/>
        </w:rPr>
        <w:t xml:space="preserve">pracovních dnů </w:t>
      </w:r>
      <w:r w:rsidR="00E66022" w:rsidRPr="00346EE9">
        <w:rPr>
          <w:rFonts w:asciiTheme="minorHAnsi" w:hAnsiTheme="minorHAnsi"/>
        </w:rPr>
        <w:t>(</w:t>
      </w:r>
      <w:r w:rsidR="000553C7" w:rsidRPr="000553C7">
        <w:rPr>
          <w:rFonts w:asciiTheme="minorHAnsi" w:hAnsiTheme="minorHAnsi"/>
        </w:rPr>
        <w:t>P</w:t>
      </w:r>
      <w:r w:rsidR="00EA3F27" w:rsidRPr="001B21F8">
        <w:rPr>
          <w:rFonts w:asciiTheme="minorHAnsi" w:hAnsiTheme="minorHAnsi"/>
        </w:rPr>
        <w:t>říloha č.</w:t>
      </w:r>
      <w:r w:rsidR="00F74AC9">
        <w:rPr>
          <w:rFonts w:asciiTheme="minorHAnsi" w:hAnsiTheme="minorHAnsi"/>
        </w:rPr>
        <w:t xml:space="preserve"> </w:t>
      </w:r>
      <w:r w:rsidR="000553C7" w:rsidRPr="001B21F8">
        <w:rPr>
          <w:rFonts w:asciiTheme="minorHAnsi" w:hAnsiTheme="minorHAnsi"/>
        </w:rPr>
        <w:t>5</w:t>
      </w:r>
      <w:r w:rsidR="00F74AC9">
        <w:rPr>
          <w:rFonts w:asciiTheme="minorHAnsi" w:hAnsiTheme="minorHAnsi"/>
        </w:rPr>
        <w:t xml:space="preserve"> těchto Pravidel</w:t>
      </w:r>
      <w:r w:rsidR="00E66022" w:rsidRPr="00346EE9">
        <w:rPr>
          <w:rFonts w:asciiTheme="minorHAnsi" w:hAnsiTheme="minorHAnsi"/>
        </w:rPr>
        <w:t>,</w:t>
      </w:r>
      <w:r w:rsidR="00EA3F27" w:rsidRPr="00346EE9">
        <w:rPr>
          <w:rFonts w:asciiTheme="minorHAnsi" w:hAnsiTheme="minorHAnsi"/>
        </w:rPr>
        <w:t xml:space="preserve"> je</w:t>
      </w:r>
      <w:r w:rsidR="00E66022" w:rsidRPr="00346EE9">
        <w:rPr>
          <w:rFonts w:asciiTheme="minorHAnsi" w:hAnsiTheme="minorHAnsi"/>
        </w:rPr>
        <w:t xml:space="preserve">jíž </w:t>
      </w:r>
      <w:r w:rsidR="00EA3F27" w:rsidRPr="00346EE9">
        <w:rPr>
          <w:rFonts w:asciiTheme="minorHAnsi" w:hAnsiTheme="minorHAnsi"/>
        </w:rPr>
        <w:t xml:space="preserve">součástí je </w:t>
      </w:r>
      <w:r w:rsidR="000553C7" w:rsidRPr="001B21F8">
        <w:rPr>
          <w:rFonts w:asciiTheme="minorHAnsi" w:hAnsiTheme="minorHAnsi"/>
        </w:rPr>
        <w:t>P</w:t>
      </w:r>
      <w:r w:rsidR="00E66022" w:rsidRPr="001B21F8">
        <w:rPr>
          <w:rFonts w:asciiTheme="minorHAnsi" w:hAnsiTheme="minorHAnsi"/>
        </w:rPr>
        <w:t>říloha č. </w:t>
      </w:r>
      <w:r w:rsidR="000553C7" w:rsidRPr="001B21F8">
        <w:rPr>
          <w:rFonts w:asciiTheme="minorHAnsi" w:hAnsiTheme="minorHAnsi"/>
        </w:rPr>
        <w:t>6</w:t>
      </w:r>
      <w:r w:rsidR="00F74AC9">
        <w:rPr>
          <w:rFonts w:asciiTheme="minorHAnsi" w:hAnsiTheme="minorHAnsi"/>
        </w:rPr>
        <w:t xml:space="preserve"> těchto Pravidel</w:t>
      </w:r>
      <w:r w:rsidR="00E66022" w:rsidRPr="00346EE9">
        <w:rPr>
          <w:rFonts w:asciiTheme="minorHAnsi" w:hAnsiTheme="minorHAnsi"/>
          <w:i/>
        </w:rPr>
        <w:t>)</w:t>
      </w:r>
      <w:r w:rsidR="00EA3F27" w:rsidRPr="00346EE9">
        <w:rPr>
          <w:rFonts w:asciiTheme="minorHAnsi" w:hAnsiTheme="minorHAnsi"/>
        </w:rPr>
        <w:t xml:space="preserve">. </w:t>
      </w:r>
      <w:r w:rsidR="006357EC" w:rsidRPr="00346EE9">
        <w:rPr>
          <w:rFonts w:asciiTheme="minorHAnsi" w:hAnsiTheme="minorHAnsi"/>
        </w:rPr>
        <w:t xml:space="preserve">Poté, co </w:t>
      </w:r>
      <w:r w:rsidR="009946E0" w:rsidRPr="00346EE9">
        <w:rPr>
          <w:rFonts w:asciiTheme="minorHAnsi" w:hAnsiTheme="minorHAnsi"/>
        </w:rPr>
        <w:t xml:space="preserve">je </w:t>
      </w:r>
      <w:r w:rsidR="00EA3F27" w:rsidRPr="00346EE9">
        <w:rPr>
          <w:rFonts w:asciiTheme="minorHAnsi" w:hAnsiTheme="minorHAnsi"/>
        </w:rPr>
        <w:t>obdrž</w:t>
      </w:r>
      <w:r w:rsidR="009946E0" w:rsidRPr="00346EE9">
        <w:rPr>
          <w:rFonts w:asciiTheme="minorHAnsi" w:hAnsiTheme="minorHAnsi"/>
        </w:rPr>
        <w:t>ena</w:t>
      </w:r>
      <w:r w:rsidR="00EA3F27" w:rsidRPr="00346EE9">
        <w:rPr>
          <w:rFonts w:asciiTheme="minorHAnsi" w:hAnsiTheme="minorHAnsi"/>
        </w:rPr>
        <w:t xml:space="preserve"> ve stano</w:t>
      </w:r>
      <w:r w:rsidR="00680FDA" w:rsidRPr="00346EE9">
        <w:rPr>
          <w:rFonts w:asciiTheme="minorHAnsi" w:hAnsiTheme="minorHAnsi"/>
        </w:rPr>
        <w:t>veném termínu doplněn</w:t>
      </w:r>
      <w:r w:rsidR="009946E0" w:rsidRPr="00346EE9">
        <w:rPr>
          <w:rFonts w:asciiTheme="minorHAnsi" w:hAnsiTheme="minorHAnsi"/>
        </w:rPr>
        <w:t>á</w:t>
      </w:r>
      <w:r w:rsidR="00680FDA" w:rsidRPr="00346EE9">
        <w:rPr>
          <w:rFonts w:asciiTheme="minorHAnsi" w:hAnsiTheme="minorHAnsi"/>
        </w:rPr>
        <w:t xml:space="preserve"> žádost,</w:t>
      </w:r>
      <w:r w:rsidR="00EA3F27" w:rsidRPr="00346EE9">
        <w:rPr>
          <w:rFonts w:asciiTheme="minorHAnsi" w:hAnsiTheme="minorHAnsi"/>
        </w:rPr>
        <w:t xml:space="preserve"> provede</w:t>
      </w:r>
      <w:r w:rsidR="009946E0" w:rsidRPr="00346EE9">
        <w:rPr>
          <w:rFonts w:asciiTheme="minorHAnsi" w:hAnsiTheme="minorHAnsi"/>
        </w:rPr>
        <w:t xml:space="preserve"> se</w:t>
      </w:r>
      <w:r w:rsidR="00EA3F27" w:rsidRPr="00346EE9">
        <w:rPr>
          <w:rFonts w:asciiTheme="minorHAnsi" w:hAnsiTheme="minorHAnsi"/>
        </w:rPr>
        <w:t xml:space="preserve"> nové </w:t>
      </w:r>
      <w:r w:rsidR="006357EC" w:rsidRPr="00346EE9">
        <w:rPr>
          <w:rFonts w:asciiTheme="minorHAnsi" w:hAnsiTheme="minorHAnsi"/>
        </w:rPr>
        <w:t>hodnocení</w:t>
      </w:r>
      <w:r w:rsidRPr="00346EE9">
        <w:rPr>
          <w:rFonts w:asciiTheme="minorHAnsi" w:hAnsiTheme="minorHAnsi"/>
        </w:rPr>
        <w:t xml:space="preserve">. </w:t>
      </w:r>
    </w:p>
    <w:p w:rsidR="00F17268" w:rsidRPr="00346EE9" w:rsidRDefault="008B1E20" w:rsidP="00F17268">
      <w:pPr>
        <w:spacing w:after="120"/>
        <w:rPr>
          <w:rFonts w:asciiTheme="minorHAnsi" w:hAnsiTheme="minorHAnsi"/>
        </w:rPr>
      </w:pPr>
      <w:r w:rsidRPr="00346EE9">
        <w:rPr>
          <w:rFonts w:asciiTheme="minorHAnsi" w:hAnsiTheme="minorHAnsi"/>
        </w:rPr>
        <w:t>V případě, že P</w:t>
      </w:r>
      <w:r w:rsidR="00507383" w:rsidRPr="00346EE9">
        <w:rPr>
          <w:rFonts w:asciiTheme="minorHAnsi" w:hAnsiTheme="minorHAnsi"/>
        </w:rPr>
        <w:t>A</w:t>
      </w:r>
      <w:r w:rsidRPr="00346EE9">
        <w:rPr>
          <w:rFonts w:asciiTheme="minorHAnsi" w:hAnsiTheme="minorHAnsi"/>
        </w:rPr>
        <w:t xml:space="preserve"> vrácený k doplnění/dopracování nebude předkladatelem doručen ve stanoveném termínu, bude z dalšího procesu hodnocení vyloučen. Předkladatel žádosti bude o</w:t>
      </w:r>
      <w:r w:rsidR="00507383" w:rsidRPr="00346EE9">
        <w:rPr>
          <w:rFonts w:asciiTheme="minorHAnsi" w:hAnsiTheme="minorHAnsi"/>
        </w:rPr>
        <w:t> </w:t>
      </w:r>
      <w:r w:rsidRPr="00346EE9">
        <w:rPr>
          <w:rFonts w:asciiTheme="minorHAnsi" w:hAnsiTheme="minorHAnsi"/>
        </w:rPr>
        <w:t xml:space="preserve">vyloučení žádosti informován zpravidla do </w:t>
      </w:r>
      <w:r w:rsidR="000553C7">
        <w:rPr>
          <w:rFonts w:asciiTheme="minorHAnsi" w:hAnsiTheme="minorHAnsi"/>
        </w:rPr>
        <w:t>10</w:t>
      </w:r>
      <w:r w:rsidR="000553C7" w:rsidRPr="00346EE9">
        <w:rPr>
          <w:rFonts w:asciiTheme="minorHAnsi" w:hAnsiTheme="minorHAnsi"/>
        </w:rPr>
        <w:t> </w:t>
      </w:r>
      <w:r w:rsidRPr="00346EE9">
        <w:rPr>
          <w:rFonts w:asciiTheme="minorHAnsi" w:hAnsiTheme="minorHAnsi"/>
        </w:rPr>
        <w:t xml:space="preserve">pracovních dnů od uplynutí konečného termínu pro doručení doplněné žádosti. </w:t>
      </w:r>
    </w:p>
    <w:p w:rsidR="009040C1" w:rsidRPr="00346EE9" w:rsidRDefault="009040C1" w:rsidP="007B060D">
      <w:pPr>
        <w:pStyle w:val="HeadlineIP2"/>
        <w:numPr>
          <w:ilvl w:val="4"/>
          <w:numId w:val="28"/>
        </w:numPr>
        <w:ind w:hanging="15"/>
        <w:rPr>
          <w:rFonts w:asciiTheme="minorHAnsi" w:hAnsiTheme="minorHAnsi"/>
          <w:sz w:val="24"/>
        </w:rPr>
      </w:pPr>
      <w:bookmarkStart w:id="180" w:name="_Toc464118066"/>
      <w:r w:rsidRPr="00346EE9">
        <w:rPr>
          <w:rFonts w:asciiTheme="minorHAnsi" w:hAnsiTheme="minorHAnsi"/>
          <w:sz w:val="24"/>
        </w:rPr>
        <w:t>Kritéria formální kontroly projektu</w:t>
      </w:r>
      <w:bookmarkEnd w:id="180"/>
    </w:p>
    <w:p w:rsidR="009040C1" w:rsidRPr="00346EE9" w:rsidRDefault="009040C1" w:rsidP="009040C1">
      <w:pPr>
        <w:spacing w:before="7" w:line="130" w:lineRule="exact"/>
        <w:rPr>
          <w:rFonts w:asciiTheme="minorHAnsi" w:hAnsiTheme="minorHAnsi"/>
          <w:sz w:val="13"/>
          <w:szCs w:val="13"/>
        </w:rPr>
      </w:pPr>
    </w:p>
    <w:p w:rsidR="001F675C" w:rsidRPr="001F675C" w:rsidRDefault="001F675C" w:rsidP="001F675C">
      <w:pPr>
        <w:pStyle w:val="txt"/>
        <w:numPr>
          <w:ilvl w:val="0"/>
          <w:numId w:val="33"/>
        </w:numPr>
        <w:ind w:right="28"/>
        <w:rPr>
          <w:rFonts w:asciiTheme="minorHAnsi" w:hAnsiTheme="minorHAnsi"/>
        </w:rPr>
      </w:pPr>
      <w:r w:rsidRPr="001F675C">
        <w:rPr>
          <w:rFonts w:asciiTheme="minorHAnsi" w:hAnsiTheme="minorHAnsi"/>
        </w:rPr>
        <w:t>Žádost byla předána v elektronické podobě na CD nebo DVD ve formátu PDF. (neopravitelné kritérium)</w:t>
      </w:r>
    </w:p>
    <w:p w:rsidR="001F675C" w:rsidRPr="001F675C" w:rsidRDefault="001F675C" w:rsidP="001F675C">
      <w:pPr>
        <w:pStyle w:val="txt"/>
        <w:numPr>
          <w:ilvl w:val="0"/>
          <w:numId w:val="33"/>
        </w:numPr>
        <w:ind w:right="28"/>
        <w:rPr>
          <w:rFonts w:asciiTheme="minorHAnsi" w:hAnsiTheme="minorHAnsi"/>
        </w:rPr>
      </w:pPr>
      <w:r w:rsidRPr="001F675C">
        <w:rPr>
          <w:rFonts w:asciiTheme="minorHAnsi" w:hAnsiTheme="minorHAnsi"/>
        </w:rPr>
        <w:t>Žádost byla doložena v listinné podobě na předepsaném formuláři a je vlastnoručně podepsána žadatelem.</w:t>
      </w:r>
    </w:p>
    <w:p w:rsidR="001F675C" w:rsidRPr="001F675C" w:rsidRDefault="001F675C" w:rsidP="001F675C">
      <w:pPr>
        <w:pStyle w:val="txt"/>
        <w:numPr>
          <w:ilvl w:val="0"/>
          <w:numId w:val="33"/>
        </w:numPr>
        <w:ind w:right="28"/>
        <w:rPr>
          <w:rFonts w:asciiTheme="minorHAnsi" w:hAnsiTheme="minorHAnsi"/>
        </w:rPr>
      </w:pPr>
      <w:r w:rsidRPr="001F675C">
        <w:rPr>
          <w:rFonts w:asciiTheme="minorHAnsi" w:hAnsiTheme="minorHAnsi"/>
        </w:rPr>
        <w:t>V listinné verzi byly doloženy všechny relevantní přílohy k žádosti definované ve výzvě.</w:t>
      </w:r>
    </w:p>
    <w:p w:rsidR="001F675C" w:rsidRPr="001F675C" w:rsidRDefault="001F675C" w:rsidP="001F675C">
      <w:pPr>
        <w:pStyle w:val="txt"/>
        <w:numPr>
          <w:ilvl w:val="0"/>
          <w:numId w:val="33"/>
        </w:numPr>
        <w:ind w:right="28"/>
        <w:rPr>
          <w:rFonts w:asciiTheme="minorHAnsi" w:hAnsiTheme="minorHAnsi"/>
        </w:rPr>
      </w:pPr>
      <w:r w:rsidRPr="001F675C">
        <w:rPr>
          <w:rFonts w:asciiTheme="minorHAnsi" w:hAnsiTheme="minorHAnsi"/>
        </w:rPr>
        <w:t>Listinná verze žádosti se shoduje s elektronickou verzí.</w:t>
      </w:r>
    </w:p>
    <w:p w:rsidR="009040C1" w:rsidRPr="00346EE9" w:rsidRDefault="001F675C" w:rsidP="001F675C">
      <w:pPr>
        <w:pStyle w:val="txt"/>
        <w:numPr>
          <w:ilvl w:val="0"/>
          <w:numId w:val="33"/>
        </w:numPr>
        <w:spacing w:after="0"/>
        <w:ind w:right="28"/>
        <w:rPr>
          <w:rFonts w:asciiTheme="minorHAnsi" w:hAnsiTheme="minorHAnsi"/>
        </w:rPr>
      </w:pPr>
      <w:r w:rsidRPr="001F675C">
        <w:rPr>
          <w:rFonts w:asciiTheme="minorHAnsi" w:hAnsiTheme="minorHAnsi"/>
        </w:rPr>
        <w:lastRenderedPageBreak/>
        <w:t>V žádosti jsou vyplněny všechny povinné náležitosti stanovené výzvou resp. dotačním programem.</w:t>
      </w:r>
    </w:p>
    <w:p w:rsidR="005C4093" w:rsidRPr="00346EE9" w:rsidRDefault="008B1E20" w:rsidP="008745C9">
      <w:pPr>
        <w:pStyle w:val="HeadlineIP2"/>
        <w:numPr>
          <w:ilvl w:val="3"/>
          <w:numId w:val="28"/>
        </w:numPr>
        <w:rPr>
          <w:rFonts w:asciiTheme="minorHAnsi" w:hAnsiTheme="minorHAnsi"/>
          <w:sz w:val="24"/>
        </w:rPr>
      </w:pPr>
      <w:bookmarkStart w:id="181" w:name="_Toc260231340"/>
      <w:bookmarkStart w:id="182" w:name="_Toc260231416"/>
      <w:bookmarkStart w:id="183" w:name="_Toc260231625"/>
      <w:bookmarkStart w:id="184" w:name="_Toc200939582"/>
      <w:bookmarkStart w:id="185" w:name="_Toc200939894"/>
      <w:bookmarkStart w:id="186" w:name="_Toc214175858"/>
      <w:bookmarkStart w:id="187" w:name="_Toc231877688"/>
      <w:bookmarkStart w:id="188" w:name="_Toc234056457"/>
      <w:bookmarkStart w:id="189" w:name="_Toc234056577"/>
      <w:bookmarkStart w:id="190" w:name="_Toc234056758"/>
      <w:bookmarkStart w:id="191" w:name="_Toc234205548"/>
      <w:bookmarkStart w:id="192" w:name="_Toc234209385"/>
      <w:bookmarkStart w:id="193" w:name="_Toc235505994"/>
      <w:bookmarkStart w:id="194" w:name="_Toc235506507"/>
      <w:bookmarkStart w:id="195" w:name="_Toc328409083"/>
      <w:bookmarkStart w:id="196" w:name="_Toc464118067"/>
      <w:bookmarkEnd w:id="181"/>
      <w:bookmarkEnd w:id="182"/>
      <w:bookmarkEnd w:id="183"/>
      <w:r w:rsidRPr="00346EE9">
        <w:rPr>
          <w:rFonts w:asciiTheme="minorHAnsi" w:hAnsiTheme="minorHAnsi"/>
          <w:sz w:val="24"/>
        </w:rPr>
        <w:t>H</w:t>
      </w:r>
      <w:r w:rsidR="00682FEB" w:rsidRPr="00346EE9">
        <w:rPr>
          <w:rFonts w:asciiTheme="minorHAnsi" w:hAnsiTheme="minorHAnsi"/>
          <w:sz w:val="24"/>
        </w:rPr>
        <w:t>odnocení přijatelnosti</w:t>
      </w:r>
      <w:bookmarkEnd w:id="184"/>
      <w:bookmarkEnd w:id="185"/>
      <w:bookmarkEnd w:id="186"/>
      <w:bookmarkEnd w:id="187"/>
      <w:bookmarkEnd w:id="188"/>
      <w:bookmarkEnd w:id="189"/>
      <w:bookmarkEnd w:id="190"/>
      <w:bookmarkEnd w:id="191"/>
      <w:bookmarkEnd w:id="192"/>
      <w:bookmarkEnd w:id="193"/>
      <w:bookmarkEnd w:id="194"/>
      <w:r w:rsidR="00507383" w:rsidRPr="00346EE9">
        <w:rPr>
          <w:rFonts w:asciiTheme="minorHAnsi" w:hAnsiTheme="minorHAnsi"/>
          <w:sz w:val="24"/>
        </w:rPr>
        <w:t xml:space="preserve"> </w:t>
      </w:r>
      <w:r w:rsidR="00FC2089" w:rsidRPr="00346EE9">
        <w:rPr>
          <w:rFonts w:asciiTheme="minorHAnsi" w:hAnsiTheme="minorHAnsi"/>
          <w:sz w:val="24"/>
        </w:rPr>
        <w:t>P</w:t>
      </w:r>
      <w:r w:rsidR="00507383" w:rsidRPr="00346EE9">
        <w:rPr>
          <w:rFonts w:asciiTheme="minorHAnsi" w:hAnsiTheme="minorHAnsi"/>
          <w:sz w:val="24"/>
        </w:rPr>
        <w:t>A</w:t>
      </w:r>
      <w:bookmarkEnd w:id="195"/>
      <w:bookmarkEnd w:id="196"/>
    </w:p>
    <w:p w:rsidR="00F17268" w:rsidRPr="00346EE9" w:rsidRDefault="00F55877" w:rsidP="00F17268">
      <w:pPr>
        <w:pStyle w:val="txt"/>
        <w:tabs>
          <w:tab w:val="left" w:pos="9356"/>
        </w:tabs>
        <w:ind w:right="27" w:firstLine="0"/>
        <w:rPr>
          <w:rFonts w:asciiTheme="minorHAnsi" w:hAnsiTheme="minorHAnsi"/>
        </w:rPr>
      </w:pPr>
      <w:r w:rsidRPr="00346EE9">
        <w:rPr>
          <w:rFonts w:asciiTheme="minorHAnsi" w:hAnsiTheme="minorHAnsi"/>
        </w:rPr>
        <w:t>H</w:t>
      </w:r>
      <w:r w:rsidR="00EA3F27" w:rsidRPr="00346EE9">
        <w:rPr>
          <w:rFonts w:asciiTheme="minorHAnsi" w:hAnsiTheme="minorHAnsi"/>
        </w:rPr>
        <w:t>odnocení přijate</w:t>
      </w:r>
      <w:r w:rsidR="006357EC" w:rsidRPr="00346EE9">
        <w:rPr>
          <w:rFonts w:asciiTheme="minorHAnsi" w:hAnsiTheme="minorHAnsi"/>
        </w:rPr>
        <w:t>lnosti projektu</w:t>
      </w:r>
      <w:r w:rsidRPr="00346EE9">
        <w:rPr>
          <w:rFonts w:asciiTheme="minorHAnsi" w:hAnsiTheme="minorHAnsi"/>
        </w:rPr>
        <w:t xml:space="preserve"> </w:t>
      </w:r>
      <w:r w:rsidR="006357EC" w:rsidRPr="00346EE9">
        <w:rPr>
          <w:rFonts w:asciiTheme="minorHAnsi" w:hAnsiTheme="minorHAnsi"/>
        </w:rPr>
        <w:t xml:space="preserve">provádí </w:t>
      </w:r>
      <w:r w:rsidR="00507383" w:rsidRPr="00346EE9">
        <w:rPr>
          <w:rFonts w:asciiTheme="minorHAnsi" w:hAnsiTheme="minorHAnsi"/>
        </w:rPr>
        <w:t>pověřen</w:t>
      </w:r>
      <w:r w:rsidR="00374D67" w:rsidRPr="00346EE9">
        <w:rPr>
          <w:rFonts w:asciiTheme="minorHAnsi" w:hAnsiTheme="minorHAnsi"/>
        </w:rPr>
        <w:t>ý</w:t>
      </w:r>
      <w:r w:rsidR="00507383" w:rsidRPr="00346EE9">
        <w:rPr>
          <w:rFonts w:asciiTheme="minorHAnsi" w:hAnsiTheme="minorHAnsi"/>
        </w:rPr>
        <w:t xml:space="preserve"> pracovní</w:t>
      </w:r>
      <w:r w:rsidR="00374D67" w:rsidRPr="00346EE9">
        <w:rPr>
          <w:rFonts w:asciiTheme="minorHAnsi" w:hAnsiTheme="minorHAnsi"/>
        </w:rPr>
        <w:t>k</w:t>
      </w:r>
      <w:r w:rsidR="004408E2" w:rsidRPr="00346EE9">
        <w:rPr>
          <w:rFonts w:asciiTheme="minorHAnsi" w:hAnsiTheme="minorHAnsi"/>
        </w:rPr>
        <w:t xml:space="preserve"> </w:t>
      </w:r>
      <w:r w:rsidR="00EA3F27" w:rsidRPr="00346EE9">
        <w:rPr>
          <w:rFonts w:asciiTheme="minorHAnsi" w:hAnsiTheme="minorHAnsi"/>
        </w:rPr>
        <w:t xml:space="preserve">(viz </w:t>
      </w:r>
      <w:r w:rsidR="000553C7" w:rsidRPr="00F9627F">
        <w:rPr>
          <w:rFonts w:asciiTheme="minorHAnsi" w:hAnsiTheme="minorHAnsi"/>
        </w:rPr>
        <w:t>P</w:t>
      </w:r>
      <w:r w:rsidR="00EA3F27" w:rsidRPr="00F9627F">
        <w:rPr>
          <w:rFonts w:asciiTheme="minorHAnsi" w:hAnsiTheme="minorHAnsi"/>
        </w:rPr>
        <w:t>říloha č.</w:t>
      </w:r>
      <w:r w:rsidR="008D38C4" w:rsidRPr="00F9627F">
        <w:rPr>
          <w:rFonts w:asciiTheme="minorHAnsi" w:hAnsiTheme="minorHAnsi"/>
        </w:rPr>
        <w:t> </w:t>
      </w:r>
      <w:r w:rsidR="000553C7" w:rsidRPr="00F9627F">
        <w:rPr>
          <w:rFonts w:asciiTheme="minorHAnsi" w:hAnsiTheme="minorHAnsi"/>
        </w:rPr>
        <w:t>3</w:t>
      </w:r>
      <w:r w:rsidR="00EA3F27" w:rsidRPr="00346EE9">
        <w:rPr>
          <w:rFonts w:asciiTheme="minorHAnsi" w:hAnsiTheme="minorHAnsi"/>
        </w:rPr>
        <w:t>)</w:t>
      </w:r>
      <w:r w:rsidR="00F52208" w:rsidRPr="00346EE9">
        <w:rPr>
          <w:rFonts w:asciiTheme="minorHAnsi" w:hAnsiTheme="minorHAnsi"/>
        </w:rPr>
        <w:t xml:space="preserve">. </w:t>
      </w:r>
      <w:r w:rsidR="006D5FF8" w:rsidRPr="00346EE9">
        <w:rPr>
          <w:rFonts w:asciiTheme="minorHAnsi" w:hAnsiTheme="minorHAnsi"/>
        </w:rPr>
        <w:t>Pověřený pracovník</w:t>
      </w:r>
      <w:r w:rsidR="00F52208" w:rsidRPr="00346EE9">
        <w:rPr>
          <w:rFonts w:asciiTheme="minorHAnsi" w:hAnsiTheme="minorHAnsi"/>
        </w:rPr>
        <w:t xml:space="preserve"> </w:t>
      </w:r>
      <w:r w:rsidR="00EA3F27" w:rsidRPr="00346EE9">
        <w:rPr>
          <w:rFonts w:asciiTheme="minorHAnsi" w:hAnsiTheme="minorHAnsi"/>
        </w:rPr>
        <w:t>před</w:t>
      </w:r>
      <w:r w:rsidR="006D5FF8" w:rsidRPr="00346EE9">
        <w:rPr>
          <w:rFonts w:asciiTheme="minorHAnsi" w:hAnsiTheme="minorHAnsi"/>
        </w:rPr>
        <w:t>á</w:t>
      </w:r>
      <w:r w:rsidR="00EA3F27" w:rsidRPr="00346EE9">
        <w:rPr>
          <w:rFonts w:asciiTheme="minorHAnsi" w:hAnsiTheme="minorHAnsi"/>
        </w:rPr>
        <w:t xml:space="preserve"> </w:t>
      </w:r>
      <w:r w:rsidR="00F74AC9">
        <w:rPr>
          <w:rFonts w:asciiTheme="minorHAnsi" w:hAnsiTheme="minorHAnsi"/>
        </w:rPr>
        <w:t>kontrolní list k hodnocení žádosti</w:t>
      </w:r>
      <w:r w:rsidR="00EA3F27" w:rsidRPr="00346EE9">
        <w:rPr>
          <w:rFonts w:asciiTheme="minorHAnsi" w:hAnsiTheme="minorHAnsi"/>
        </w:rPr>
        <w:t xml:space="preserve"> </w:t>
      </w:r>
      <w:r w:rsidR="00F52208" w:rsidRPr="00346EE9">
        <w:rPr>
          <w:rFonts w:asciiTheme="minorHAnsi" w:hAnsiTheme="minorHAnsi"/>
        </w:rPr>
        <w:t>koordinátorovi</w:t>
      </w:r>
      <w:r w:rsidR="00705289" w:rsidRPr="00346EE9">
        <w:rPr>
          <w:rFonts w:asciiTheme="minorHAnsi" w:hAnsiTheme="minorHAnsi"/>
        </w:rPr>
        <w:t xml:space="preserve">, který provede </w:t>
      </w:r>
      <w:r w:rsidR="00836646" w:rsidRPr="00346EE9">
        <w:rPr>
          <w:rFonts w:asciiTheme="minorHAnsi" w:hAnsiTheme="minorHAnsi"/>
        </w:rPr>
        <w:t xml:space="preserve">jeho </w:t>
      </w:r>
      <w:r w:rsidR="00705289" w:rsidRPr="00346EE9">
        <w:rPr>
          <w:rFonts w:asciiTheme="minorHAnsi" w:hAnsiTheme="minorHAnsi"/>
        </w:rPr>
        <w:t xml:space="preserve">kontrolu. </w:t>
      </w:r>
    </w:p>
    <w:p w:rsidR="008B1E20" w:rsidRPr="00346EE9" w:rsidRDefault="00EA3F27" w:rsidP="00F17268">
      <w:pPr>
        <w:pStyle w:val="txt"/>
        <w:tabs>
          <w:tab w:val="left" w:pos="9356"/>
        </w:tabs>
        <w:ind w:right="27" w:firstLine="0"/>
        <w:rPr>
          <w:rFonts w:asciiTheme="minorHAnsi" w:hAnsiTheme="minorHAnsi"/>
        </w:rPr>
      </w:pPr>
      <w:r w:rsidRPr="00346EE9">
        <w:rPr>
          <w:rFonts w:asciiTheme="minorHAnsi" w:hAnsiTheme="minorHAnsi"/>
        </w:rPr>
        <w:t>V případě, že na všechna z</w:t>
      </w:r>
      <w:r w:rsidR="006357EC" w:rsidRPr="00346EE9">
        <w:rPr>
          <w:rFonts w:asciiTheme="minorHAnsi" w:hAnsiTheme="minorHAnsi"/>
        </w:rPr>
        <w:t> </w:t>
      </w:r>
      <w:r w:rsidRPr="00346EE9">
        <w:rPr>
          <w:rFonts w:asciiTheme="minorHAnsi" w:hAnsiTheme="minorHAnsi"/>
        </w:rPr>
        <w:t xml:space="preserve">hodnotících kritérií přijatelnosti zní odpověď </w:t>
      </w:r>
      <w:r w:rsidRPr="00346EE9">
        <w:rPr>
          <w:rFonts w:asciiTheme="minorHAnsi" w:hAnsiTheme="minorHAnsi"/>
          <w:b/>
        </w:rPr>
        <w:t>„ANO“</w:t>
      </w:r>
      <w:r w:rsidRPr="00346EE9">
        <w:rPr>
          <w:rFonts w:asciiTheme="minorHAnsi" w:hAnsiTheme="minorHAnsi"/>
        </w:rPr>
        <w:t>, žádost splnila podmínky přijatelnos</w:t>
      </w:r>
      <w:r w:rsidR="006357EC" w:rsidRPr="00346EE9">
        <w:rPr>
          <w:rFonts w:asciiTheme="minorHAnsi" w:hAnsiTheme="minorHAnsi"/>
        </w:rPr>
        <w:t xml:space="preserve">ti a postupuje do další fáze </w:t>
      </w:r>
      <w:r w:rsidRPr="00346EE9">
        <w:rPr>
          <w:rFonts w:asciiTheme="minorHAnsi" w:hAnsiTheme="minorHAnsi"/>
        </w:rPr>
        <w:t>věcného</w:t>
      </w:r>
      <w:r w:rsidR="00F55877" w:rsidRPr="00346EE9">
        <w:rPr>
          <w:rFonts w:asciiTheme="minorHAnsi" w:hAnsiTheme="minorHAnsi"/>
        </w:rPr>
        <w:t xml:space="preserve"> hodnocení</w:t>
      </w:r>
      <w:r w:rsidRPr="00346EE9">
        <w:rPr>
          <w:rFonts w:asciiTheme="minorHAnsi" w:hAnsiTheme="minorHAnsi"/>
        </w:rPr>
        <w:t>.</w:t>
      </w:r>
      <w:r w:rsidR="005E2F8D" w:rsidRPr="00346EE9">
        <w:rPr>
          <w:rFonts w:asciiTheme="minorHAnsi" w:hAnsiTheme="minorHAnsi"/>
        </w:rPr>
        <w:t xml:space="preserve"> </w:t>
      </w:r>
    </w:p>
    <w:p w:rsidR="00F17268" w:rsidRPr="00346EE9" w:rsidRDefault="005E2F8D" w:rsidP="005E2F8D">
      <w:pPr>
        <w:pStyle w:val="txt"/>
        <w:tabs>
          <w:tab w:val="left" w:pos="9356"/>
        </w:tabs>
        <w:ind w:right="27" w:firstLine="0"/>
        <w:rPr>
          <w:rFonts w:asciiTheme="minorHAnsi" w:hAnsiTheme="minorHAnsi"/>
        </w:rPr>
      </w:pPr>
      <w:r w:rsidRPr="00346EE9">
        <w:rPr>
          <w:rFonts w:asciiTheme="minorHAnsi" w:hAnsiTheme="minorHAnsi"/>
        </w:rPr>
        <w:t>Pokud</w:t>
      </w:r>
      <w:r w:rsidR="00EA3F27" w:rsidRPr="00346EE9">
        <w:rPr>
          <w:rFonts w:asciiTheme="minorHAnsi" w:hAnsiTheme="minorHAnsi"/>
        </w:rPr>
        <w:t xml:space="preserve"> </w:t>
      </w:r>
      <w:r w:rsidRPr="00346EE9">
        <w:rPr>
          <w:rFonts w:asciiTheme="minorHAnsi" w:hAnsiTheme="minorHAnsi"/>
        </w:rPr>
        <w:t xml:space="preserve">zní odpověď </w:t>
      </w:r>
      <w:r w:rsidR="00EA3F27" w:rsidRPr="00346EE9">
        <w:rPr>
          <w:rFonts w:asciiTheme="minorHAnsi" w:hAnsiTheme="minorHAnsi"/>
        </w:rPr>
        <w:t xml:space="preserve">na některé z kritérií hodnocení přijatelnosti </w:t>
      </w:r>
      <w:r w:rsidR="00EA3F27" w:rsidRPr="00346EE9">
        <w:rPr>
          <w:rFonts w:asciiTheme="minorHAnsi" w:hAnsiTheme="minorHAnsi"/>
          <w:b/>
        </w:rPr>
        <w:t>„NE“</w:t>
      </w:r>
      <w:r w:rsidR="00EA3F27" w:rsidRPr="00346EE9">
        <w:rPr>
          <w:rFonts w:asciiTheme="minorHAnsi" w:hAnsiTheme="minorHAnsi"/>
        </w:rPr>
        <w:t xml:space="preserve">, žádost nesplnila podmínky přijatelnosti </w:t>
      </w:r>
      <w:r w:rsidR="006357EC" w:rsidRPr="00346EE9">
        <w:rPr>
          <w:rFonts w:asciiTheme="minorHAnsi" w:hAnsiTheme="minorHAnsi"/>
        </w:rPr>
        <w:t xml:space="preserve">a </w:t>
      </w:r>
      <w:r w:rsidR="00EA3F27" w:rsidRPr="00346EE9">
        <w:rPr>
          <w:rFonts w:asciiTheme="minorHAnsi" w:hAnsiTheme="minorHAnsi"/>
        </w:rPr>
        <w:t>je z dalšího hodnocení vyřazena.</w:t>
      </w:r>
    </w:p>
    <w:p w:rsidR="00105ECF" w:rsidRPr="00346EE9" w:rsidRDefault="00F74AC9" w:rsidP="00C03E1B">
      <w:pPr>
        <w:pStyle w:val="txt"/>
        <w:ind w:firstLine="0"/>
        <w:rPr>
          <w:rFonts w:asciiTheme="minorHAnsi" w:hAnsiTheme="minorHAnsi"/>
        </w:rPr>
      </w:pPr>
      <w:r>
        <w:rPr>
          <w:rFonts w:asciiTheme="minorHAnsi" w:hAnsiTheme="minorHAnsi"/>
        </w:rPr>
        <w:t>Kontrolní listy k hodnocení žádosti</w:t>
      </w:r>
      <w:r w:rsidR="008B1E20" w:rsidRPr="00346EE9">
        <w:rPr>
          <w:rFonts w:asciiTheme="minorHAnsi" w:hAnsiTheme="minorHAnsi"/>
        </w:rPr>
        <w:t xml:space="preserve"> jsou vytištěny, podepsány oprávněnými osobami a uloženy do složky žádost</w:t>
      </w:r>
      <w:r w:rsidR="00266991" w:rsidRPr="00346EE9">
        <w:rPr>
          <w:rFonts w:asciiTheme="minorHAnsi" w:hAnsiTheme="minorHAnsi"/>
        </w:rPr>
        <w:t>i</w:t>
      </w:r>
      <w:r w:rsidR="00750FAB" w:rsidRPr="00346EE9">
        <w:rPr>
          <w:rFonts w:asciiTheme="minorHAnsi" w:hAnsiTheme="minorHAnsi"/>
        </w:rPr>
        <w:t>/projekt</w:t>
      </w:r>
      <w:r w:rsidR="00266991" w:rsidRPr="00346EE9">
        <w:rPr>
          <w:rFonts w:asciiTheme="minorHAnsi" w:hAnsiTheme="minorHAnsi"/>
        </w:rPr>
        <w:t>u</w:t>
      </w:r>
      <w:r w:rsidR="004408E2" w:rsidRPr="00346EE9">
        <w:rPr>
          <w:rFonts w:asciiTheme="minorHAnsi" w:hAnsiTheme="minorHAnsi"/>
        </w:rPr>
        <w:t>.</w:t>
      </w:r>
    </w:p>
    <w:p w:rsidR="00B159E8" w:rsidRPr="00346EE9" w:rsidRDefault="0096666B" w:rsidP="008745C9">
      <w:pPr>
        <w:pStyle w:val="HeadlineIP2"/>
        <w:numPr>
          <w:ilvl w:val="3"/>
          <w:numId w:val="28"/>
        </w:numPr>
        <w:rPr>
          <w:rFonts w:asciiTheme="minorHAnsi" w:hAnsiTheme="minorHAnsi"/>
          <w:sz w:val="24"/>
        </w:rPr>
      </w:pPr>
      <w:bookmarkStart w:id="197" w:name="_Toc260231343"/>
      <w:bookmarkStart w:id="198" w:name="_Toc260231419"/>
      <w:bookmarkStart w:id="199" w:name="_Toc260231628"/>
      <w:bookmarkStart w:id="200" w:name="_Toc260231344"/>
      <w:bookmarkStart w:id="201" w:name="_Toc260231420"/>
      <w:bookmarkStart w:id="202" w:name="_Toc260231629"/>
      <w:bookmarkStart w:id="203" w:name="_Toc259457306"/>
      <w:bookmarkStart w:id="204" w:name="_Toc260231345"/>
      <w:bookmarkStart w:id="205" w:name="_Toc260231421"/>
      <w:bookmarkStart w:id="206" w:name="_Toc260231630"/>
      <w:bookmarkStart w:id="207" w:name="_Toc200939583"/>
      <w:bookmarkStart w:id="208" w:name="_Toc200939895"/>
      <w:bookmarkStart w:id="209" w:name="_Toc214175859"/>
      <w:bookmarkStart w:id="210" w:name="_Toc231877689"/>
      <w:bookmarkStart w:id="211" w:name="_Toc234056458"/>
      <w:bookmarkStart w:id="212" w:name="_Toc234056578"/>
      <w:bookmarkStart w:id="213" w:name="_Toc234056759"/>
      <w:bookmarkStart w:id="214" w:name="_Toc234205549"/>
      <w:bookmarkStart w:id="215" w:name="_Toc234209386"/>
      <w:bookmarkStart w:id="216" w:name="_Toc235505995"/>
      <w:bookmarkStart w:id="217" w:name="_Toc235506508"/>
      <w:bookmarkStart w:id="218" w:name="_Toc328409084"/>
      <w:bookmarkStart w:id="219" w:name="_Toc464118068"/>
      <w:bookmarkEnd w:id="197"/>
      <w:bookmarkEnd w:id="198"/>
      <w:bookmarkEnd w:id="199"/>
      <w:bookmarkEnd w:id="200"/>
      <w:bookmarkEnd w:id="201"/>
      <w:bookmarkEnd w:id="202"/>
      <w:bookmarkEnd w:id="203"/>
      <w:bookmarkEnd w:id="204"/>
      <w:bookmarkEnd w:id="205"/>
      <w:bookmarkEnd w:id="206"/>
      <w:r w:rsidRPr="00346EE9">
        <w:rPr>
          <w:rFonts w:asciiTheme="minorHAnsi" w:hAnsiTheme="minorHAnsi"/>
          <w:sz w:val="24"/>
        </w:rPr>
        <w:t>Věcné hodnocení</w:t>
      </w:r>
      <w:bookmarkEnd w:id="207"/>
      <w:bookmarkEnd w:id="208"/>
      <w:bookmarkEnd w:id="209"/>
      <w:bookmarkEnd w:id="210"/>
      <w:bookmarkEnd w:id="211"/>
      <w:bookmarkEnd w:id="212"/>
      <w:bookmarkEnd w:id="213"/>
      <w:bookmarkEnd w:id="214"/>
      <w:bookmarkEnd w:id="215"/>
      <w:bookmarkEnd w:id="216"/>
      <w:bookmarkEnd w:id="217"/>
      <w:r w:rsidRPr="00346EE9">
        <w:rPr>
          <w:rFonts w:asciiTheme="minorHAnsi" w:hAnsiTheme="minorHAnsi"/>
          <w:sz w:val="24"/>
        </w:rPr>
        <w:t xml:space="preserve"> P</w:t>
      </w:r>
      <w:r w:rsidR="00507383" w:rsidRPr="00346EE9">
        <w:rPr>
          <w:rFonts w:asciiTheme="minorHAnsi" w:hAnsiTheme="minorHAnsi"/>
          <w:sz w:val="24"/>
        </w:rPr>
        <w:t>A</w:t>
      </w:r>
      <w:bookmarkEnd w:id="218"/>
      <w:bookmarkEnd w:id="219"/>
    </w:p>
    <w:p w:rsidR="006C2C8D" w:rsidRPr="00346EE9" w:rsidRDefault="0096666B" w:rsidP="006C2C8D">
      <w:pPr>
        <w:pStyle w:val="txt"/>
        <w:ind w:right="27" w:firstLine="0"/>
        <w:rPr>
          <w:rFonts w:asciiTheme="minorHAnsi" w:hAnsiTheme="minorHAnsi"/>
        </w:rPr>
      </w:pPr>
      <w:bookmarkStart w:id="220" w:name="_Toc190853104"/>
      <w:bookmarkStart w:id="221" w:name="_Toc190853642"/>
      <w:bookmarkStart w:id="222" w:name="_Toc190853913"/>
      <w:bookmarkStart w:id="223" w:name="_Toc190854839"/>
      <w:bookmarkStart w:id="224" w:name="_Toc191087816"/>
      <w:bookmarkStart w:id="225" w:name="_Toc192672929"/>
      <w:bookmarkStart w:id="226" w:name="_Toc193079917"/>
      <w:bookmarkStart w:id="227" w:name="_Toc193094162"/>
      <w:bookmarkStart w:id="228" w:name="_Toc200939584"/>
      <w:bookmarkStart w:id="229" w:name="_Toc200939896"/>
      <w:bookmarkStart w:id="230" w:name="_Toc214175860"/>
      <w:bookmarkStart w:id="231" w:name="_Toc231877303"/>
      <w:bookmarkStart w:id="232" w:name="_Toc231877690"/>
      <w:bookmarkStart w:id="233" w:name="_Toc234055411"/>
      <w:bookmarkStart w:id="234" w:name="_Toc234056070"/>
      <w:bookmarkStart w:id="235" w:name="_Toc234056459"/>
      <w:bookmarkStart w:id="236" w:name="_Toc234056579"/>
      <w:bookmarkStart w:id="237" w:name="_Toc234056760"/>
      <w:bookmarkStart w:id="238" w:name="_Toc234056922"/>
      <w:bookmarkStart w:id="239" w:name="_Toc234205405"/>
      <w:bookmarkStart w:id="240" w:name="_Toc234205550"/>
      <w:bookmarkStart w:id="241" w:name="_Toc234209387"/>
      <w:bookmarkStart w:id="242" w:name="_Toc234209506"/>
      <w:bookmarkStart w:id="243" w:name="_Toc235260994"/>
      <w:bookmarkStart w:id="244" w:name="_Toc235505996"/>
      <w:bookmarkStart w:id="245" w:name="_Toc235506509"/>
      <w:r w:rsidRPr="00346EE9">
        <w:rPr>
          <w:rFonts w:asciiTheme="minorHAnsi" w:hAnsiTheme="minorHAnsi"/>
        </w:rPr>
        <w:t>Projektové žádosti o finanční podporu, které úspěšně projdou formálním hodnocením a</w:t>
      </w:r>
      <w:r w:rsidR="006C2C8D" w:rsidRPr="00346EE9">
        <w:rPr>
          <w:rFonts w:asciiTheme="minorHAnsi" w:hAnsiTheme="minorHAnsi"/>
        </w:rPr>
        <w:t> </w:t>
      </w:r>
      <w:r w:rsidRPr="00346EE9">
        <w:rPr>
          <w:rFonts w:asciiTheme="minorHAnsi" w:hAnsiTheme="minorHAnsi"/>
        </w:rPr>
        <w:t xml:space="preserve">hodnocením přijatelnosti, postupují do 3. fáze – hodnocení věcného, které je prováděno na základě posuzování žádosti ve vztahu k platným výběrovým kritériím schváleným </w:t>
      </w:r>
      <w:r w:rsidR="00507383" w:rsidRPr="00346EE9">
        <w:rPr>
          <w:rFonts w:asciiTheme="minorHAnsi" w:hAnsiTheme="minorHAnsi"/>
        </w:rPr>
        <w:t>Řídícím výborem RIS JMK</w:t>
      </w:r>
      <w:r w:rsidRPr="00346EE9">
        <w:rPr>
          <w:rFonts w:asciiTheme="minorHAnsi" w:hAnsiTheme="minorHAnsi"/>
        </w:rPr>
        <w:t>.</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sidRPr="00346EE9">
        <w:rPr>
          <w:rFonts w:asciiTheme="minorHAnsi" w:hAnsiTheme="minorHAnsi"/>
        </w:rPr>
        <w:t xml:space="preserve"> </w:t>
      </w:r>
    </w:p>
    <w:p w:rsidR="006C2C8D" w:rsidRPr="00346EE9" w:rsidRDefault="006C2C8D" w:rsidP="006C2C8D">
      <w:pPr>
        <w:pStyle w:val="txt"/>
        <w:ind w:right="27" w:firstLine="0"/>
        <w:rPr>
          <w:rFonts w:asciiTheme="minorHAnsi" w:hAnsiTheme="minorHAnsi"/>
        </w:rPr>
      </w:pPr>
      <w:r w:rsidRPr="00346EE9">
        <w:rPr>
          <w:rFonts w:asciiTheme="minorHAnsi" w:hAnsiTheme="minorHAnsi"/>
        </w:rPr>
        <w:t>Věcné hodnocení žádostí probíhá formou tzv. křížového hodnocení dvou na sobě nezávislých hodnotitelů, jehož cílem je zajistit maximálně transparentní a objektivní hodnocení žádosti.</w:t>
      </w:r>
      <w:r w:rsidR="00513179">
        <w:rPr>
          <w:rFonts w:asciiTheme="minorHAnsi" w:hAnsiTheme="minorHAnsi"/>
        </w:rPr>
        <w:t xml:space="preserve"> Věcní hodnotitelé budou hodnotit na základě uzavřené dohody o pracovní činnosti, příp. jiné </w:t>
      </w:r>
      <w:proofErr w:type="spellStart"/>
      <w:r w:rsidR="00513179">
        <w:rPr>
          <w:rFonts w:asciiTheme="minorHAnsi" w:hAnsiTheme="minorHAnsi"/>
        </w:rPr>
        <w:t>relevatní</w:t>
      </w:r>
      <w:proofErr w:type="spellEnd"/>
      <w:r w:rsidR="00513179">
        <w:rPr>
          <w:rFonts w:asciiTheme="minorHAnsi" w:hAnsiTheme="minorHAnsi"/>
        </w:rPr>
        <w:t xml:space="preserve"> formy s Jihomoravským krajem.</w:t>
      </w:r>
    </w:p>
    <w:p w:rsidR="006C2C8D" w:rsidRPr="00346EE9" w:rsidRDefault="006C2C8D" w:rsidP="006C2C8D">
      <w:pPr>
        <w:pStyle w:val="txt"/>
        <w:ind w:right="27" w:firstLine="0"/>
        <w:rPr>
          <w:rFonts w:asciiTheme="minorHAnsi" w:hAnsiTheme="minorHAnsi"/>
        </w:rPr>
      </w:pPr>
      <w:r w:rsidRPr="00346EE9">
        <w:rPr>
          <w:rFonts w:asciiTheme="minorHAnsi" w:hAnsiTheme="minorHAnsi"/>
        </w:rPr>
        <w:t xml:space="preserve">Žádost posuzuje zároveň hodnotitel A </w:t>
      </w:r>
      <w:proofErr w:type="spellStart"/>
      <w:r w:rsidRPr="00346EE9">
        <w:rPr>
          <w:rFonts w:asciiTheme="minorHAnsi" w:hAnsiTheme="minorHAnsi"/>
        </w:rPr>
        <w:t>a</w:t>
      </w:r>
      <w:proofErr w:type="spellEnd"/>
      <w:r w:rsidRPr="00346EE9">
        <w:rPr>
          <w:rFonts w:asciiTheme="minorHAnsi" w:hAnsiTheme="minorHAnsi"/>
        </w:rPr>
        <w:t xml:space="preserve"> B, a to na základě definovaných hodnoticích kritérií</w:t>
      </w:r>
      <w:r w:rsidR="005E03D9">
        <w:rPr>
          <w:rFonts w:asciiTheme="minorHAnsi" w:hAnsiTheme="minorHAnsi"/>
        </w:rPr>
        <w:t xml:space="preserve"> (Příloha č. 4</w:t>
      </w:r>
      <w:r w:rsidR="00F74AC9">
        <w:rPr>
          <w:rFonts w:asciiTheme="minorHAnsi" w:hAnsiTheme="minorHAnsi"/>
        </w:rPr>
        <w:t xml:space="preserve"> těchto Pravidel</w:t>
      </w:r>
      <w:r w:rsidR="005E03D9">
        <w:rPr>
          <w:rFonts w:asciiTheme="minorHAnsi" w:hAnsiTheme="minorHAnsi"/>
        </w:rPr>
        <w:t>)</w:t>
      </w:r>
      <w:r w:rsidRPr="00346EE9">
        <w:rPr>
          <w:rFonts w:asciiTheme="minorHAnsi" w:hAnsiTheme="minorHAnsi"/>
        </w:rPr>
        <w:t>.</w:t>
      </w:r>
    </w:p>
    <w:p w:rsidR="006C2C8D" w:rsidRPr="00346EE9" w:rsidRDefault="006C2C8D" w:rsidP="006C2C8D">
      <w:pPr>
        <w:pStyle w:val="txt"/>
        <w:ind w:right="27" w:firstLine="0"/>
        <w:rPr>
          <w:rFonts w:asciiTheme="minorHAnsi" w:hAnsiTheme="minorHAnsi"/>
        </w:rPr>
      </w:pPr>
      <w:r w:rsidRPr="00346EE9">
        <w:rPr>
          <w:rFonts w:asciiTheme="minorHAnsi" w:hAnsiTheme="minorHAnsi"/>
        </w:rPr>
        <w:t>V případě, že z výsledků hodnocení jednotlivých hodnotitelů vyplývají odlišné závěry ohledně splnění/nesplnění podmínek pro postup do další fáze procesu výběru projektů, musí být provedeno arbitrážní hodnocení, které rozhodne o konečném výsledku. Arbitrážní hodnocení provede arbitr, který je do procesu hodnocení zapojen v případě, že existuje jakýkoliv rozdíl mezi stanovisky jednotlivých hodnotitelů u jakéhokoliv hodnoticího kritéria.</w:t>
      </w:r>
    </w:p>
    <w:p w:rsidR="006C2C8D" w:rsidRPr="00346EE9" w:rsidRDefault="006C2C8D" w:rsidP="006C2C8D">
      <w:pPr>
        <w:pStyle w:val="txt"/>
        <w:ind w:right="27" w:firstLine="0"/>
        <w:rPr>
          <w:rFonts w:asciiTheme="minorHAnsi" w:hAnsiTheme="minorHAnsi"/>
        </w:rPr>
      </w:pPr>
      <w:r w:rsidRPr="00346EE9">
        <w:rPr>
          <w:rFonts w:asciiTheme="minorHAnsi" w:hAnsiTheme="minorHAnsi"/>
        </w:rPr>
        <w:t>Arbitrovo hodnocení je třetím názorem a ze všech zpracovaných hodnocení (včetně arbitrova) se vylučuje to hodnocení, které je od ostatních dvou svým názorem nejvzdálenější</w:t>
      </w:r>
      <w:r w:rsidR="00723FA1" w:rsidRPr="00346EE9">
        <w:rPr>
          <w:rFonts w:asciiTheme="minorHAnsi" w:hAnsiTheme="minorHAnsi"/>
        </w:rPr>
        <w:t xml:space="preserve">. V případě rovnosti rozdílu mezi hodnoceními je </w:t>
      </w:r>
      <w:r w:rsidR="00F74AC9">
        <w:rPr>
          <w:rFonts w:asciiTheme="minorHAnsi" w:hAnsiTheme="minorHAnsi"/>
        </w:rPr>
        <w:t>arbitr</w:t>
      </w:r>
      <w:r w:rsidR="00723FA1" w:rsidRPr="00346EE9">
        <w:rPr>
          <w:rFonts w:asciiTheme="minorHAnsi" w:hAnsiTheme="minorHAnsi"/>
        </w:rPr>
        <w:t xml:space="preserve"> seznámen se skóre dalších dvou hodnotitelů a rozhodne, ke kterému druhému posudku se přihlédne jako ke směrodatnému pro výpočet výsledného skóre.</w:t>
      </w:r>
      <w:r w:rsidRPr="00346EE9">
        <w:rPr>
          <w:rFonts w:asciiTheme="minorHAnsi" w:hAnsiTheme="minorHAnsi"/>
        </w:rPr>
        <w:t xml:space="preserve"> </w:t>
      </w:r>
    </w:p>
    <w:p w:rsidR="006C2C8D" w:rsidRPr="00346EE9" w:rsidRDefault="006C2C8D" w:rsidP="006C2C8D">
      <w:pPr>
        <w:pStyle w:val="txt"/>
        <w:ind w:right="27" w:firstLine="0"/>
        <w:rPr>
          <w:rFonts w:asciiTheme="minorHAnsi" w:hAnsiTheme="minorHAnsi"/>
        </w:rPr>
      </w:pPr>
      <w:r w:rsidRPr="00346EE9">
        <w:rPr>
          <w:rFonts w:asciiTheme="minorHAnsi" w:hAnsiTheme="minorHAnsi"/>
        </w:rPr>
        <w:t xml:space="preserve">V případě, že projekt nevyhoví kritériím věcného hodnocení nebo nedosáhne minimálního počtu bodů stanoveného ve výzvě pro předkládání žádostí, </w:t>
      </w:r>
      <w:r w:rsidR="00F74AC9">
        <w:rPr>
          <w:rFonts w:asciiTheme="minorHAnsi" w:hAnsiTheme="minorHAnsi"/>
        </w:rPr>
        <w:t>koordinátor</w:t>
      </w:r>
      <w:r w:rsidRPr="00346EE9">
        <w:rPr>
          <w:rFonts w:asciiTheme="minorHAnsi" w:hAnsiTheme="minorHAnsi"/>
        </w:rPr>
        <w:t xml:space="preserve"> informuje žadatele o vyřazení projektu z </w:t>
      </w:r>
      <w:proofErr w:type="gramStart"/>
      <w:r w:rsidRPr="00346EE9">
        <w:rPr>
          <w:rFonts w:asciiTheme="minorHAnsi" w:hAnsiTheme="minorHAnsi"/>
        </w:rPr>
        <w:t>další  fáze</w:t>
      </w:r>
      <w:proofErr w:type="gramEnd"/>
      <w:r w:rsidRPr="00346EE9">
        <w:rPr>
          <w:rFonts w:asciiTheme="minorHAnsi" w:hAnsiTheme="minorHAnsi"/>
        </w:rPr>
        <w:t xml:space="preserve">  administrace</w:t>
      </w:r>
      <w:r w:rsidR="005E03D9">
        <w:rPr>
          <w:rFonts w:asciiTheme="minorHAnsi" w:hAnsiTheme="minorHAnsi"/>
        </w:rPr>
        <w:t xml:space="preserve"> (Příloha č. 7</w:t>
      </w:r>
      <w:r w:rsidR="00F74AC9">
        <w:rPr>
          <w:rFonts w:asciiTheme="minorHAnsi" w:hAnsiTheme="minorHAnsi"/>
        </w:rPr>
        <w:t xml:space="preserve"> těchto Pravidel</w:t>
      </w:r>
      <w:r w:rsidR="005E03D9">
        <w:rPr>
          <w:rFonts w:asciiTheme="minorHAnsi" w:hAnsiTheme="minorHAnsi"/>
        </w:rPr>
        <w:t>)</w:t>
      </w:r>
      <w:r w:rsidRPr="00346EE9">
        <w:rPr>
          <w:rFonts w:asciiTheme="minorHAnsi" w:hAnsiTheme="minorHAnsi"/>
        </w:rPr>
        <w:t>.</w:t>
      </w:r>
    </w:p>
    <w:p w:rsidR="006C2C8D" w:rsidRPr="00346EE9" w:rsidRDefault="006C2C8D" w:rsidP="006C2C8D">
      <w:pPr>
        <w:pStyle w:val="txt"/>
        <w:ind w:right="27" w:firstLine="0"/>
        <w:rPr>
          <w:rFonts w:asciiTheme="minorHAnsi" w:hAnsiTheme="minorHAnsi"/>
        </w:rPr>
      </w:pPr>
      <w:r w:rsidRPr="00346EE9">
        <w:rPr>
          <w:rFonts w:asciiTheme="minorHAnsi" w:hAnsiTheme="minorHAnsi"/>
        </w:rPr>
        <w:t xml:space="preserve">V případě, že projekt vyhoví kritériím věcného hodnocení a dosáhne minimálního počtu bodů stanoveného ve výzvě pro předkládání žádostí, </w:t>
      </w:r>
      <w:r w:rsidR="00B424BD" w:rsidRPr="00346EE9">
        <w:rPr>
          <w:rFonts w:asciiTheme="minorHAnsi" w:hAnsiTheme="minorHAnsi"/>
        </w:rPr>
        <w:t xml:space="preserve">koordinátor </w:t>
      </w:r>
      <w:r w:rsidRPr="00346EE9">
        <w:rPr>
          <w:rFonts w:asciiTheme="minorHAnsi" w:hAnsiTheme="minorHAnsi"/>
        </w:rPr>
        <w:t>informuje žadatele,</w:t>
      </w:r>
      <w:r w:rsidR="006C40A7" w:rsidRPr="00346EE9">
        <w:rPr>
          <w:rFonts w:asciiTheme="minorHAnsi" w:hAnsiTheme="minorHAnsi"/>
        </w:rPr>
        <w:t xml:space="preserve"> </w:t>
      </w:r>
      <w:r w:rsidRPr="00346EE9">
        <w:rPr>
          <w:rFonts w:asciiTheme="minorHAnsi" w:hAnsiTheme="minorHAnsi"/>
        </w:rPr>
        <w:t>že žádost splnila podmínky věcného hodnocení</w:t>
      </w:r>
      <w:r w:rsidR="00F9627F">
        <w:rPr>
          <w:rFonts w:asciiTheme="minorHAnsi" w:hAnsiTheme="minorHAnsi"/>
        </w:rPr>
        <w:t xml:space="preserve"> a </w:t>
      </w:r>
      <w:r w:rsidR="00F9627F" w:rsidRPr="00F9627F">
        <w:rPr>
          <w:rFonts w:asciiTheme="minorHAnsi" w:hAnsiTheme="minorHAnsi"/>
        </w:rPr>
        <w:t>postupuje k projednání na Ř</w:t>
      </w:r>
      <w:r w:rsidR="00F74AC9">
        <w:rPr>
          <w:rFonts w:asciiTheme="minorHAnsi" w:hAnsiTheme="minorHAnsi"/>
        </w:rPr>
        <w:t>ídící výbor</w:t>
      </w:r>
      <w:r w:rsidR="00F9627F" w:rsidRPr="00F9627F">
        <w:rPr>
          <w:rFonts w:asciiTheme="minorHAnsi" w:hAnsiTheme="minorHAnsi"/>
        </w:rPr>
        <w:t xml:space="preserve"> RIS a RJMK</w:t>
      </w:r>
      <w:r w:rsidRPr="00346EE9">
        <w:rPr>
          <w:rFonts w:asciiTheme="minorHAnsi" w:hAnsiTheme="minorHAnsi"/>
        </w:rPr>
        <w:t>.</w:t>
      </w:r>
    </w:p>
    <w:p w:rsidR="00EA13C4" w:rsidRPr="00346EE9" w:rsidRDefault="0096666B" w:rsidP="00EA13C4">
      <w:pPr>
        <w:pStyle w:val="HeadlineIP2"/>
        <w:numPr>
          <w:ilvl w:val="3"/>
          <w:numId w:val="28"/>
        </w:numPr>
        <w:rPr>
          <w:rFonts w:asciiTheme="minorHAnsi" w:hAnsiTheme="minorHAnsi"/>
          <w:sz w:val="24"/>
        </w:rPr>
      </w:pPr>
      <w:r w:rsidRPr="00346EE9">
        <w:rPr>
          <w:rFonts w:asciiTheme="minorHAnsi" w:hAnsiTheme="minorHAnsi"/>
          <w:sz w:val="24"/>
        </w:rPr>
        <w:t xml:space="preserve"> </w:t>
      </w:r>
      <w:bookmarkStart w:id="246" w:name="_Toc464118069"/>
      <w:r w:rsidR="00EA13C4" w:rsidRPr="00346EE9">
        <w:rPr>
          <w:rFonts w:asciiTheme="minorHAnsi" w:hAnsiTheme="minorHAnsi"/>
          <w:sz w:val="24"/>
        </w:rPr>
        <w:t>Výběr projektů doporučených k</w:t>
      </w:r>
      <w:r w:rsidR="003F7143" w:rsidRPr="00346EE9">
        <w:rPr>
          <w:rFonts w:asciiTheme="minorHAnsi" w:hAnsiTheme="minorHAnsi"/>
          <w:sz w:val="24"/>
        </w:rPr>
        <w:t> </w:t>
      </w:r>
      <w:r w:rsidR="00EA13C4" w:rsidRPr="00346EE9">
        <w:rPr>
          <w:rFonts w:asciiTheme="minorHAnsi" w:hAnsiTheme="minorHAnsi"/>
          <w:sz w:val="24"/>
        </w:rPr>
        <w:t>financování</w:t>
      </w:r>
      <w:r w:rsidR="003F7143" w:rsidRPr="00346EE9">
        <w:rPr>
          <w:rFonts w:asciiTheme="minorHAnsi" w:hAnsiTheme="minorHAnsi"/>
          <w:sz w:val="24"/>
        </w:rPr>
        <w:t xml:space="preserve"> a schválení projektu</w:t>
      </w:r>
      <w:bookmarkEnd w:id="246"/>
    </w:p>
    <w:p w:rsidR="00EA13C4" w:rsidRPr="00346EE9" w:rsidRDefault="00EA13C4" w:rsidP="00EA13C4">
      <w:pPr>
        <w:pStyle w:val="txt"/>
        <w:ind w:right="27" w:firstLine="0"/>
        <w:rPr>
          <w:rFonts w:asciiTheme="minorHAnsi" w:hAnsiTheme="minorHAnsi"/>
        </w:rPr>
      </w:pPr>
      <w:r w:rsidRPr="00346EE9">
        <w:rPr>
          <w:rFonts w:asciiTheme="minorHAnsi" w:hAnsiTheme="minorHAnsi"/>
        </w:rPr>
        <w:t>Na základě věcného hodnocení jsou žádosti seřazeny dle výše bodového hodnocení (od nejvyššího po nejnižší). V případě, kdy se vyskytnou dvě nebo více žádost</w:t>
      </w:r>
      <w:r w:rsidR="001F675C">
        <w:rPr>
          <w:rFonts w:asciiTheme="minorHAnsi" w:hAnsiTheme="minorHAnsi"/>
        </w:rPr>
        <w:t>i</w:t>
      </w:r>
      <w:r w:rsidRPr="00346EE9">
        <w:rPr>
          <w:rFonts w:asciiTheme="minorHAnsi" w:hAnsiTheme="minorHAnsi"/>
        </w:rPr>
        <w:t xml:space="preserve"> se stejným počtem bodů, jsou tyto žádosti řazeny </w:t>
      </w:r>
      <w:r w:rsidR="00723FA1" w:rsidRPr="00346EE9">
        <w:rPr>
          <w:rFonts w:asciiTheme="minorHAnsi" w:hAnsiTheme="minorHAnsi"/>
        </w:rPr>
        <w:t>dle očekávaného dopad</w:t>
      </w:r>
      <w:r w:rsidR="00F74AC9">
        <w:rPr>
          <w:rFonts w:asciiTheme="minorHAnsi" w:hAnsiTheme="minorHAnsi"/>
        </w:rPr>
        <w:t>u</w:t>
      </w:r>
      <w:r w:rsidR="00723FA1" w:rsidRPr="00346EE9">
        <w:rPr>
          <w:rFonts w:asciiTheme="minorHAnsi" w:hAnsiTheme="minorHAnsi"/>
        </w:rPr>
        <w:t xml:space="preserve"> na plnění cílů RIS JMK</w:t>
      </w:r>
      <w:r w:rsidRPr="00346EE9">
        <w:rPr>
          <w:rFonts w:asciiTheme="minorHAnsi" w:hAnsiTheme="minorHAnsi"/>
        </w:rPr>
        <w:t>.</w:t>
      </w:r>
    </w:p>
    <w:p w:rsidR="00EA13C4" w:rsidRPr="00346EE9" w:rsidRDefault="001F675C" w:rsidP="00EA13C4">
      <w:pPr>
        <w:pStyle w:val="txt"/>
        <w:ind w:right="27" w:firstLine="0"/>
        <w:rPr>
          <w:rFonts w:asciiTheme="minorHAnsi" w:hAnsiTheme="minorHAnsi"/>
        </w:rPr>
      </w:pPr>
      <w:r w:rsidRPr="001F675C">
        <w:rPr>
          <w:rFonts w:asciiTheme="minorHAnsi" w:hAnsiTheme="minorHAnsi"/>
        </w:rPr>
        <w:lastRenderedPageBreak/>
        <w:t xml:space="preserve">Pořadník projektů sestaví na základě výsledků hodnocení zástupce Jihomoravského kraje a navržené pořadí projektů předloží na </w:t>
      </w:r>
      <w:r>
        <w:rPr>
          <w:rFonts w:asciiTheme="minorHAnsi" w:hAnsiTheme="minorHAnsi"/>
        </w:rPr>
        <w:t>jednání Řídicímu výboru RIS JMK</w:t>
      </w:r>
      <w:r w:rsidRPr="001F675C">
        <w:rPr>
          <w:rFonts w:asciiTheme="minorHAnsi" w:hAnsiTheme="minorHAnsi"/>
        </w:rPr>
        <w:t>. ŘV RIS JMK schvaluje navržené pořadí projektů a doporučuje Radě a Zastupitelstvu JMK schválit finanční podporu projektů. ŘV RIS JMK pro své jednání dostane k dispozici jednotlivá hodnocení doporučených projektů, včetně případných doporučení vznesených ze strany hodnotitelů. Řídicí výbor má právo jednotlivé navržené projekty neschválit. V takovém případě je vždy nutné o jednotlivých projektech hlasovat a takové rozhodnutí musí být náležitě zdůvodněno v zápise z jednání ŘV RIS JMK. Řídicí výbor má rovněž právo dávat doporučení k realizaci jednotlivých schvalovaných projektů. Taková doporučení však nesmějí podstatným způsobem měnit zaměření a cíle projektu (mohou se např. týkat doporučení ke spolupráci s dalšími regionálními partnery, snížení plánovaného rozpočtu přípravného i vlastního projektu, apod.). V případě, že je některý z členů ŘV RIS JMK v konfliktu zájmu (tj. je zaměstnancem organizace, která je žadatelem, nebo partnerem projektu, nebo je v přímém příbuzenském či jiném podobném poměru k osobě žadatele), nemůže o takovém projektu hlasovat.</w:t>
      </w:r>
    </w:p>
    <w:p w:rsidR="003F7143" w:rsidRPr="00346EE9" w:rsidRDefault="00692ED1" w:rsidP="003F7143">
      <w:pPr>
        <w:pStyle w:val="txt"/>
        <w:ind w:right="27" w:firstLine="0"/>
        <w:rPr>
          <w:rFonts w:asciiTheme="minorHAnsi" w:hAnsiTheme="minorHAnsi"/>
        </w:rPr>
      </w:pPr>
      <w:bookmarkStart w:id="247" w:name="_Toc260231347"/>
      <w:bookmarkStart w:id="248" w:name="_Toc260231423"/>
      <w:bookmarkStart w:id="249" w:name="_Toc260231632"/>
      <w:bookmarkEnd w:id="247"/>
      <w:bookmarkEnd w:id="248"/>
      <w:bookmarkEnd w:id="249"/>
      <w:r w:rsidRPr="00346EE9">
        <w:rPr>
          <w:rFonts w:asciiTheme="minorHAnsi" w:hAnsiTheme="minorHAnsi"/>
        </w:rPr>
        <w:t xml:space="preserve">Na základě výsledků jednání </w:t>
      </w:r>
      <w:r w:rsidR="00507383" w:rsidRPr="00346EE9">
        <w:rPr>
          <w:rFonts w:asciiTheme="minorHAnsi" w:hAnsiTheme="minorHAnsi"/>
        </w:rPr>
        <w:t xml:space="preserve">Řídícího výboru RIS JMK </w:t>
      </w:r>
      <w:r w:rsidR="006C40A7" w:rsidRPr="00346EE9">
        <w:rPr>
          <w:rFonts w:asciiTheme="minorHAnsi" w:hAnsiTheme="minorHAnsi"/>
        </w:rPr>
        <w:t xml:space="preserve">připraví </w:t>
      </w:r>
      <w:r w:rsidR="00507383" w:rsidRPr="00346EE9">
        <w:rPr>
          <w:rFonts w:asciiTheme="minorHAnsi" w:hAnsiTheme="minorHAnsi"/>
        </w:rPr>
        <w:t>pověřený pracovník</w:t>
      </w:r>
      <w:r w:rsidR="00B26F73" w:rsidRPr="00346EE9">
        <w:rPr>
          <w:rFonts w:asciiTheme="minorHAnsi" w:hAnsiTheme="minorHAnsi"/>
        </w:rPr>
        <w:t xml:space="preserve"> </w:t>
      </w:r>
      <w:r w:rsidR="0013015A">
        <w:rPr>
          <w:rFonts w:asciiTheme="minorHAnsi" w:hAnsiTheme="minorHAnsi"/>
        </w:rPr>
        <w:t>podklad k</w:t>
      </w:r>
      <w:r w:rsidR="004A02D5">
        <w:rPr>
          <w:rFonts w:asciiTheme="minorHAnsi" w:hAnsiTheme="minorHAnsi"/>
        </w:rPr>
        <w:t> </w:t>
      </w:r>
      <w:proofErr w:type="spellStart"/>
      <w:r w:rsidR="0013015A">
        <w:rPr>
          <w:rFonts w:asciiTheme="minorHAnsi" w:hAnsiTheme="minorHAnsi"/>
        </w:rPr>
        <w:t>projedání</w:t>
      </w:r>
      <w:proofErr w:type="spellEnd"/>
      <w:r w:rsidR="0013015A" w:rsidRPr="00346EE9">
        <w:rPr>
          <w:rFonts w:asciiTheme="minorHAnsi" w:hAnsiTheme="minorHAnsi"/>
        </w:rPr>
        <w:t xml:space="preserve"> </w:t>
      </w:r>
      <w:r w:rsidR="0013015A">
        <w:rPr>
          <w:rFonts w:asciiTheme="minorHAnsi" w:hAnsiTheme="minorHAnsi"/>
        </w:rPr>
        <w:t>v</w:t>
      </w:r>
      <w:r w:rsidR="0027032B" w:rsidRPr="00346EE9">
        <w:rPr>
          <w:rFonts w:asciiTheme="minorHAnsi" w:hAnsiTheme="minorHAnsi"/>
        </w:rPr>
        <w:t xml:space="preserve"> R</w:t>
      </w:r>
      <w:r w:rsidR="00507383" w:rsidRPr="00346EE9">
        <w:rPr>
          <w:rFonts w:asciiTheme="minorHAnsi" w:hAnsiTheme="minorHAnsi"/>
        </w:rPr>
        <w:t>JMK</w:t>
      </w:r>
      <w:r w:rsidR="000B6699">
        <w:rPr>
          <w:rFonts w:asciiTheme="minorHAnsi" w:hAnsiTheme="minorHAnsi"/>
        </w:rPr>
        <w:t xml:space="preserve"> (Příloha č. </w:t>
      </w:r>
      <w:r w:rsidR="00A52A6C">
        <w:rPr>
          <w:rFonts w:asciiTheme="minorHAnsi" w:hAnsiTheme="minorHAnsi"/>
        </w:rPr>
        <w:t>8</w:t>
      </w:r>
      <w:r w:rsidR="000B6699">
        <w:rPr>
          <w:rFonts w:asciiTheme="minorHAnsi" w:hAnsiTheme="minorHAnsi"/>
        </w:rPr>
        <w:t>)</w:t>
      </w:r>
      <w:r w:rsidR="00B26F73" w:rsidRPr="00346EE9">
        <w:rPr>
          <w:rFonts w:asciiTheme="minorHAnsi" w:hAnsiTheme="minorHAnsi"/>
        </w:rPr>
        <w:t xml:space="preserve">, jehož obsahem </w:t>
      </w:r>
      <w:r w:rsidR="0013015A">
        <w:rPr>
          <w:rFonts w:asciiTheme="minorHAnsi" w:hAnsiTheme="minorHAnsi"/>
        </w:rPr>
        <w:t>budou</w:t>
      </w:r>
      <w:r w:rsidR="00B26F73" w:rsidRPr="00346EE9">
        <w:rPr>
          <w:rFonts w:asciiTheme="minorHAnsi" w:hAnsiTheme="minorHAnsi"/>
        </w:rPr>
        <w:t xml:space="preserve"> </w:t>
      </w:r>
      <w:r w:rsidR="00B87FDC" w:rsidRPr="00346EE9">
        <w:rPr>
          <w:rFonts w:asciiTheme="minorHAnsi" w:hAnsiTheme="minorHAnsi"/>
        </w:rPr>
        <w:t>dokumenty</w:t>
      </w:r>
      <w:r w:rsidR="00B26F73" w:rsidRPr="00346EE9">
        <w:rPr>
          <w:rFonts w:asciiTheme="minorHAnsi" w:hAnsiTheme="minorHAnsi"/>
        </w:rPr>
        <w:t xml:space="preserve"> týkající se </w:t>
      </w:r>
      <w:r w:rsidR="0016629B" w:rsidRPr="00346EE9">
        <w:rPr>
          <w:rFonts w:asciiTheme="minorHAnsi" w:hAnsiTheme="minorHAnsi"/>
        </w:rPr>
        <w:t>výsledk</w:t>
      </w:r>
      <w:r w:rsidR="00B26F73" w:rsidRPr="00346EE9">
        <w:rPr>
          <w:rFonts w:asciiTheme="minorHAnsi" w:hAnsiTheme="minorHAnsi"/>
        </w:rPr>
        <w:t>ů</w:t>
      </w:r>
      <w:r w:rsidR="0016629B" w:rsidRPr="00346EE9">
        <w:rPr>
          <w:rFonts w:asciiTheme="minorHAnsi" w:hAnsiTheme="minorHAnsi"/>
        </w:rPr>
        <w:t xml:space="preserve"> jednání </w:t>
      </w:r>
      <w:r w:rsidR="00507383" w:rsidRPr="00346EE9">
        <w:rPr>
          <w:rFonts w:asciiTheme="minorHAnsi" w:hAnsiTheme="minorHAnsi"/>
        </w:rPr>
        <w:t xml:space="preserve">Řídícího výboru RIS JMK </w:t>
      </w:r>
      <w:r w:rsidR="0016629B" w:rsidRPr="00346EE9">
        <w:rPr>
          <w:rFonts w:asciiTheme="minorHAnsi" w:hAnsiTheme="minorHAnsi"/>
        </w:rPr>
        <w:t>(resp. její doporučení</w:t>
      </w:r>
      <w:r w:rsidR="00B26F73" w:rsidRPr="00346EE9">
        <w:rPr>
          <w:rFonts w:asciiTheme="minorHAnsi" w:hAnsiTheme="minorHAnsi"/>
        </w:rPr>
        <w:t xml:space="preserve"> či nedoporučení</w:t>
      </w:r>
      <w:r w:rsidR="0016629B" w:rsidRPr="00346EE9">
        <w:rPr>
          <w:rFonts w:asciiTheme="minorHAnsi" w:hAnsiTheme="minorHAnsi"/>
        </w:rPr>
        <w:t>)</w:t>
      </w:r>
      <w:r w:rsidR="00890032" w:rsidRPr="00346EE9">
        <w:rPr>
          <w:rFonts w:asciiTheme="minorHAnsi" w:hAnsiTheme="minorHAnsi"/>
        </w:rPr>
        <w:t>.</w:t>
      </w:r>
      <w:r w:rsidR="00A349D1" w:rsidRPr="00346EE9">
        <w:rPr>
          <w:rFonts w:asciiTheme="minorHAnsi" w:hAnsiTheme="minorHAnsi"/>
        </w:rPr>
        <w:t xml:space="preserve"> </w:t>
      </w:r>
      <w:r w:rsidR="00522BC6" w:rsidRPr="00346EE9">
        <w:rPr>
          <w:rFonts w:asciiTheme="minorHAnsi" w:hAnsiTheme="minorHAnsi"/>
        </w:rPr>
        <w:t xml:space="preserve">Jedním z podkladů </w:t>
      </w:r>
      <w:r w:rsidR="00767438" w:rsidRPr="00346EE9">
        <w:rPr>
          <w:rFonts w:asciiTheme="minorHAnsi" w:hAnsiTheme="minorHAnsi"/>
        </w:rPr>
        <w:t xml:space="preserve">o projektech doporučených </w:t>
      </w:r>
      <w:r w:rsidR="008D3355" w:rsidRPr="00346EE9">
        <w:rPr>
          <w:rFonts w:asciiTheme="minorHAnsi" w:hAnsiTheme="minorHAnsi"/>
        </w:rPr>
        <w:t>Řídící</w:t>
      </w:r>
      <w:r w:rsidR="008D3355">
        <w:rPr>
          <w:rFonts w:asciiTheme="minorHAnsi" w:hAnsiTheme="minorHAnsi"/>
        </w:rPr>
        <w:t>m</w:t>
      </w:r>
      <w:r w:rsidR="008D3355" w:rsidRPr="00346EE9">
        <w:rPr>
          <w:rFonts w:asciiTheme="minorHAnsi" w:hAnsiTheme="minorHAnsi"/>
        </w:rPr>
        <w:t xml:space="preserve"> výbor</w:t>
      </w:r>
      <w:r w:rsidR="008D3355">
        <w:rPr>
          <w:rFonts w:asciiTheme="minorHAnsi" w:hAnsiTheme="minorHAnsi"/>
        </w:rPr>
        <w:t>em</w:t>
      </w:r>
      <w:r w:rsidR="008D3355" w:rsidRPr="00346EE9">
        <w:rPr>
          <w:rFonts w:asciiTheme="minorHAnsi" w:hAnsiTheme="minorHAnsi"/>
        </w:rPr>
        <w:t xml:space="preserve"> </w:t>
      </w:r>
      <w:r w:rsidR="00507383" w:rsidRPr="00346EE9">
        <w:rPr>
          <w:rFonts w:asciiTheme="minorHAnsi" w:hAnsiTheme="minorHAnsi"/>
        </w:rPr>
        <w:t xml:space="preserve">RIS </w:t>
      </w:r>
      <w:r w:rsidR="00507383" w:rsidRPr="0027032B">
        <w:rPr>
          <w:rFonts w:asciiTheme="minorHAnsi" w:hAnsiTheme="minorHAnsi"/>
        </w:rPr>
        <w:t xml:space="preserve">JMK </w:t>
      </w:r>
      <w:r w:rsidR="00522BC6" w:rsidRPr="0027032B">
        <w:rPr>
          <w:rFonts w:asciiTheme="minorHAnsi" w:hAnsiTheme="minorHAnsi"/>
        </w:rPr>
        <w:t>je</w:t>
      </w:r>
      <w:r w:rsidR="00313069" w:rsidRPr="00F9627F">
        <w:rPr>
          <w:rFonts w:asciiTheme="minorHAnsi" w:hAnsiTheme="minorHAnsi"/>
        </w:rPr>
        <w:t xml:space="preserve"> </w:t>
      </w:r>
      <w:r w:rsidR="008D3355">
        <w:rPr>
          <w:rFonts w:asciiTheme="minorHAnsi" w:hAnsiTheme="minorHAnsi"/>
        </w:rPr>
        <w:t xml:space="preserve">Vyjádření </w:t>
      </w:r>
      <w:r w:rsidR="00A52A6C">
        <w:rPr>
          <w:rFonts w:asciiTheme="minorHAnsi" w:hAnsiTheme="minorHAnsi"/>
        </w:rPr>
        <w:t xml:space="preserve">pro </w:t>
      </w:r>
      <w:r w:rsidR="00793E15">
        <w:rPr>
          <w:rFonts w:asciiTheme="minorHAnsi" w:hAnsiTheme="minorHAnsi"/>
        </w:rPr>
        <w:t>Řídící výbor RIS JMK</w:t>
      </w:r>
      <w:r w:rsidR="00793E15" w:rsidRPr="00F9627F">
        <w:rPr>
          <w:rFonts w:asciiTheme="minorHAnsi" w:hAnsiTheme="minorHAnsi"/>
        </w:rPr>
        <w:t xml:space="preserve"> </w:t>
      </w:r>
      <w:r w:rsidR="0027032B" w:rsidRPr="00F9627F">
        <w:rPr>
          <w:rFonts w:asciiTheme="minorHAnsi" w:hAnsiTheme="minorHAnsi"/>
        </w:rPr>
        <w:t xml:space="preserve">(Příloha č. </w:t>
      </w:r>
      <w:r w:rsidR="008D3355">
        <w:rPr>
          <w:rFonts w:asciiTheme="minorHAnsi" w:hAnsiTheme="minorHAnsi"/>
        </w:rPr>
        <w:t>1</w:t>
      </w:r>
      <w:r w:rsidR="00A52A6C">
        <w:rPr>
          <w:rFonts w:asciiTheme="minorHAnsi" w:hAnsiTheme="minorHAnsi"/>
        </w:rPr>
        <w:t>2</w:t>
      </w:r>
      <w:r w:rsidR="00793E15">
        <w:rPr>
          <w:rFonts w:asciiTheme="minorHAnsi" w:hAnsiTheme="minorHAnsi"/>
        </w:rPr>
        <w:t xml:space="preserve"> těchto Pravidel</w:t>
      </w:r>
      <w:r w:rsidR="0027032B" w:rsidRPr="00F9627F">
        <w:rPr>
          <w:rFonts w:asciiTheme="minorHAnsi" w:hAnsiTheme="minorHAnsi"/>
        </w:rPr>
        <w:t>)</w:t>
      </w:r>
      <w:r w:rsidR="00522BC6" w:rsidRPr="00F9627F">
        <w:rPr>
          <w:rFonts w:asciiTheme="minorHAnsi" w:hAnsiTheme="minorHAnsi"/>
        </w:rPr>
        <w:t>.</w:t>
      </w:r>
      <w:r w:rsidR="003F7143" w:rsidRPr="00346EE9">
        <w:rPr>
          <w:rFonts w:asciiTheme="minorHAnsi" w:hAnsiTheme="minorHAnsi"/>
        </w:rPr>
        <w:t xml:space="preserve"> </w:t>
      </w:r>
    </w:p>
    <w:p w:rsidR="003F7143" w:rsidRPr="00346EE9" w:rsidRDefault="003F7143" w:rsidP="003F7143">
      <w:pPr>
        <w:pStyle w:val="txt"/>
        <w:ind w:right="27" w:firstLine="0"/>
        <w:rPr>
          <w:rFonts w:asciiTheme="minorHAnsi" w:hAnsiTheme="minorHAnsi"/>
        </w:rPr>
      </w:pPr>
      <w:r w:rsidRPr="00346EE9">
        <w:rPr>
          <w:rFonts w:asciiTheme="minorHAnsi" w:hAnsiTheme="minorHAnsi"/>
        </w:rPr>
        <w:t xml:space="preserve">Úspěšní žadatelé budou informováni prostřednictvím dopisu, který bude zpracován </w:t>
      </w:r>
      <w:r w:rsidR="00260052" w:rsidRPr="00346EE9">
        <w:rPr>
          <w:rFonts w:asciiTheme="minorHAnsi" w:hAnsiTheme="minorHAnsi"/>
        </w:rPr>
        <w:t xml:space="preserve">koordinátorem </w:t>
      </w:r>
      <w:r w:rsidRPr="00346EE9">
        <w:rPr>
          <w:rFonts w:asciiTheme="minorHAnsi" w:hAnsiTheme="minorHAnsi"/>
        </w:rPr>
        <w:t xml:space="preserve">výzvy. Dopis bude odeslán </w:t>
      </w:r>
      <w:r w:rsidR="0027032B">
        <w:rPr>
          <w:rFonts w:asciiTheme="minorHAnsi" w:hAnsiTheme="minorHAnsi"/>
        </w:rPr>
        <w:t xml:space="preserve">písemně, příp. datovou schránkou </w:t>
      </w:r>
      <w:r w:rsidRPr="00346EE9">
        <w:rPr>
          <w:rFonts w:asciiTheme="minorHAnsi" w:hAnsiTheme="minorHAnsi"/>
        </w:rPr>
        <w:t xml:space="preserve">nejpozději do 15 </w:t>
      </w:r>
      <w:r w:rsidR="007E4923">
        <w:rPr>
          <w:rFonts w:asciiTheme="minorHAnsi" w:hAnsiTheme="minorHAnsi"/>
        </w:rPr>
        <w:t>pracovních</w:t>
      </w:r>
      <w:r w:rsidRPr="00346EE9">
        <w:rPr>
          <w:rFonts w:asciiTheme="minorHAnsi" w:hAnsiTheme="minorHAnsi"/>
        </w:rPr>
        <w:t xml:space="preserve"> dní od data schválení dotace v RJMK.</w:t>
      </w:r>
    </w:p>
    <w:p w:rsidR="003F7143" w:rsidRPr="00346EE9" w:rsidRDefault="003F7143" w:rsidP="003F7143">
      <w:pPr>
        <w:pStyle w:val="txt"/>
        <w:ind w:right="27" w:firstLine="0"/>
        <w:rPr>
          <w:rFonts w:asciiTheme="minorHAnsi" w:hAnsiTheme="minorHAnsi"/>
        </w:rPr>
      </w:pPr>
      <w:r w:rsidRPr="00346EE9">
        <w:rPr>
          <w:rFonts w:asciiTheme="minorHAnsi" w:hAnsiTheme="minorHAnsi"/>
        </w:rPr>
        <w:t xml:space="preserve">Projekty, které splnily minimální bodovou hranici pro hodnocení projektů, ale nebyly doporučeny k financování z důvodů vyčerpání alokace na výzvu, mohou být zařazeny </w:t>
      </w:r>
      <w:r w:rsidR="00C3351A">
        <w:rPr>
          <w:rFonts w:asciiTheme="minorHAnsi" w:hAnsiTheme="minorHAnsi"/>
        </w:rPr>
        <w:t xml:space="preserve">do zásobníku projektů </w:t>
      </w:r>
      <w:r w:rsidR="000B6699">
        <w:rPr>
          <w:rFonts w:asciiTheme="minorHAnsi" w:hAnsiTheme="minorHAnsi"/>
        </w:rPr>
        <w:t>(Příloha č. 1</w:t>
      </w:r>
      <w:r w:rsidR="00A52A6C">
        <w:rPr>
          <w:rFonts w:asciiTheme="minorHAnsi" w:hAnsiTheme="minorHAnsi"/>
        </w:rPr>
        <w:t>0</w:t>
      </w:r>
      <w:r w:rsidR="009617FA">
        <w:rPr>
          <w:rFonts w:asciiTheme="minorHAnsi" w:hAnsiTheme="minorHAnsi"/>
        </w:rPr>
        <w:t xml:space="preserve"> těchto Pravidel</w:t>
      </w:r>
      <w:r w:rsidR="00C3351A">
        <w:rPr>
          <w:rFonts w:asciiTheme="minorHAnsi" w:hAnsiTheme="minorHAnsi"/>
        </w:rPr>
        <w:t>)</w:t>
      </w:r>
      <w:r w:rsidRPr="00346EE9">
        <w:rPr>
          <w:rFonts w:asciiTheme="minorHAnsi" w:hAnsiTheme="minorHAnsi"/>
        </w:rPr>
        <w:t xml:space="preserve">. </w:t>
      </w:r>
    </w:p>
    <w:p w:rsidR="003F7143" w:rsidRPr="00346EE9" w:rsidRDefault="003F7143" w:rsidP="003F7143">
      <w:pPr>
        <w:pStyle w:val="txt"/>
        <w:ind w:right="27" w:firstLine="0"/>
        <w:rPr>
          <w:rFonts w:asciiTheme="minorHAnsi" w:hAnsiTheme="minorHAnsi"/>
        </w:rPr>
      </w:pPr>
      <w:r w:rsidRPr="00346EE9">
        <w:rPr>
          <w:rFonts w:asciiTheme="minorHAnsi" w:hAnsiTheme="minorHAnsi"/>
        </w:rPr>
        <w:t xml:space="preserve">V případě neúspěšných žadatelů </w:t>
      </w:r>
      <w:r w:rsidR="00260052" w:rsidRPr="00346EE9">
        <w:rPr>
          <w:rFonts w:asciiTheme="minorHAnsi" w:hAnsiTheme="minorHAnsi"/>
        </w:rPr>
        <w:t xml:space="preserve">koordinátor </w:t>
      </w:r>
      <w:r w:rsidRPr="00346EE9">
        <w:rPr>
          <w:rFonts w:asciiTheme="minorHAnsi" w:hAnsiTheme="minorHAnsi"/>
        </w:rPr>
        <w:t xml:space="preserve">výzvy zašle žadateli </w:t>
      </w:r>
      <w:proofErr w:type="gramStart"/>
      <w:r w:rsidRPr="00346EE9">
        <w:rPr>
          <w:rFonts w:asciiTheme="minorHAnsi" w:hAnsiTheme="minorHAnsi"/>
        </w:rPr>
        <w:t>oznámení,  a  to</w:t>
      </w:r>
      <w:proofErr w:type="gramEnd"/>
      <w:r w:rsidRPr="00346EE9">
        <w:rPr>
          <w:rFonts w:asciiTheme="minorHAnsi" w:hAnsiTheme="minorHAnsi"/>
        </w:rPr>
        <w:t xml:space="preserve">  nejpozději do </w:t>
      </w:r>
      <w:r w:rsidR="000B6699" w:rsidRPr="00346EE9">
        <w:rPr>
          <w:rFonts w:asciiTheme="minorHAnsi" w:hAnsiTheme="minorHAnsi"/>
        </w:rPr>
        <w:t>1</w:t>
      </w:r>
      <w:r w:rsidR="000B6699">
        <w:rPr>
          <w:rFonts w:asciiTheme="minorHAnsi" w:hAnsiTheme="minorHAnsi"/>
        </w:rPr>
        <w:t>5</w:t>
      </w:r>
      <w:r w:rsidR="000B6699" w:rsidRPr="00346EE9">
        <w:rPr>
          <w:rFonts w:asciiTheme="minorHAnsi" w:hAnsiTheme="minorHAnsi"/>
        </w:rPr>
        <w:t xml:space="preserve"> </w:t>
      </w:r>
      <w:r w:rsidRPr="00346EE9">
        <w:rPr>
          <w:rFonts w:asciiTheme="minorHAnsi" w:hAnsiTheme="minorHAnsi"/>
        </w:rPr>
        <w:t>pracovních dnů od data projednání v RJMK o nedoporučení projektu k</w:t>
      </w:r>
      <w:r w:rsidR="00C3351A">
        <w:rPr>
          <w:rFonts w:asciiTheme="minorHAnsi" w:hAnsiTheme="minorHAnsi"/>
        </w:rPr>
        <w:t> </w:t>
      </w:r>
      <w:r w:rsidRPr="00346EE9">
        <w:rPr>
          <w:rFonts w:asciiTheme="minorHAnsi" w:hAnsiTheme="minorHAnsi"/>
        </w:rPr>
        <w:t>financování</w:t>
      </w:r>
      <w:r w:rsidR="00C3351A">
        <w:rPr>
          <w:rFonts w:asciiTheme="minorHAnsi" w:hAnsiTheme="minorHAnsi"/>
        </w:rPr>
        <w:t xml:space="preserve"> (Příloha č. 1</w:t>
      </w:r>
      <w:r w:rsidR="00A52A6C">
        <w:rPr>
          <w:rFonts w:asciiTheme="minorHAnsi" w:hAnsiTheme="minorHAnsi"/>
        </w:rPr>
        <w:t>1</w:t>
      </w:r>
      <w:r w:rsidR="009617FA">
        <w:rPr>
          <w:rFonts w:asciiTheme="minorHAnsi" w:hAnsiTheme="minorHAnsi"/>
        </w:rPr>
        <w:t xml:space="preserve"> těchto Pravidel</w:t>
      </w:r>
      <w:r w:rsidR="00C3351A">
        <w:rPr>
          <w:rFonts w:asciiTheme="minorHAnsi" w:hAnsiTheme="minorHAnsi"/>
        </w:rPr>
        <w:t>)</w:t>
      </w:r>
      <w:r w:rsidRPr="00346EE9">
        <w:rPr>
          <w:rFonts w:asciiTheme="minorHAnsi" w:hAnsiTheme="minorHAnsi"/>
        </w:rPr>
        <w:t>.</w:t>
      </w:r>
    </w:p>
    <w:p w:rsidR="00EB0FEC" w:rsidRPr="00346EE9" w:rsidRDefault="00EB0FEC" w:rsidP="008745C9">
      <w:pPr>
        <w:pStyle w:val="HeadlineIP2"/>
        <w:numPr>
          <w:ilvl w:val="2"/>
          <w:numId w:val="28"/>
        </w:numPr>
        <w:rPr>
          <w:rFonts w:asciiTheme="minorHAnsi" w:hAnsiTheme="minorHAnsi"/>
          <w:sz w:val="24"/>
        </w:rPr>
      </w:pPr>
      <w:bookmarkStart w:id="250" w:name="_Toc301273198"/>
      <w:bookmarkStart w:id="251" w:name="_Toc301776534"/>
      <w:bookmarkStart w:id="252" w:name="_Toc214175869"/>
      <w:bookmarkStart w:id="253" w:name="_Toc231877699"/>
      <w:bookmarkStart w:id="254" w:name="_Toc234056471"/>
      <w:bookmarkStart w:id="255" w:name="_Toc234056591"/>
      <w:bookmarkStart w:id="256" w:name="_Toc234056772"/>
      <w:bookmarkStart w:id="257" w:name="_Toc234205562"/>
      <w:bookmarkStart w:id="258" w:name="_Toc234209399"/>
      <w:bookmarkStart w:id="259" w:name="_Toc235506007"/>
      <w:bookmarkStart w:id="260" w:name="_Toc235506520"/>
      <w:bookmarkStart w:id="261" w:name="_Toc328409094"/>
      <w:bookmarkStart w:id="262" w:name="_Toc464118070"/>
      <w:bookmarkEnd w:id="250"/>
      <w:bookmarkEnd w:id="251"/>
      <w:r w:rsidRPr="00346EE9">
        <w:rPr>
          <w:rFonts w:asciiTheme="minorHAnsi" w:hAnsiTheme="minorHAnsi"/>
          <w:sz w:val="24"/>
        </w:rPr>
        <w:t xml:space="preserve">Schéma </w:t>
      </w:r>
      <w:r w:rsidR="00192E63" w:rsidRPr="00346EE9">
        <w:rPr>
          <w:rFonts w:asciiTheme="minorHAnsi" w:hAnsiTheme="minorHAnsi"/>
          <w:sz w:val="24"/>
        </w:rPr>
        <w:t>administrace</w:t>
      </w:r>
      <w:r w:rsidR="00D3752F" w:rsidRPr="00346EE9">
        <w:rPr>
          <w:rFonts w:asciiTheme="minorHAnsi" w:hAnsiTheme="minorHAnsi"/>
          <w:sz w:val="24"/>
        </w:rPr>
        <w:t xml:space="preserve"> P</w:t>
      </w:r>
      <w:r w:rsidR="007323A7" w:rsidRPr="00346EE9">
        <w:rPr>
          <w:rFonts w:asciiTheme="minorHAnsi" w:hAnsiTheme="minorHAnsi"/>
          <w:sz w:val="24"/>
        </w:rPr>
        <w:t>A</w:t>
      </w:r>
      <w:bookmarkEnd w:id="252"/>
      <w:bookmarkEnd w:id="253"/>
      <w:bookmarkEnd w:id="254"/>
      <w:bookmarkEnd w:id="255"/>
      <w:bookmarkEnd w:id="256"/>
      <w:bookmarkEnd w:id="257"/>
      <w:bookmarkEnd w:id="258"/>
      <w:bookmarkEnd w:id="259"/>
      <w:bookmarkEnd w:id="260"/>
      <w:bookmarkEnd w:id="261"/>
      <w:bookmarkEnd w:id="262"/>
    </w:p>
    <w:tbl>
      <w:tblPr>
        <w:tblW w:w="0" w:type="auto"/>
        <w:jc w:val="center"/>
        <w:tblInd w:w="-1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5"/>
        <w:gridCol w:w="3402"/>
      </w:tblGrid>
      <w:tr w:rsidR="00F60493" w:rsidRPr="00346EE9" w:rsidTr="004A02D5">
        <w:trPr>
          <w:jc w:val="center"/>
        </w:trPr>
        <w:tc>
          <w:tcPr>
            <w:tcW w:w="4875" w:type="dxa"/>
            <w:shd w:val="clear" w:color="auto" w:fill="C0C0C0"/>
            <w:vAlign w:val="center"/>
          </w:tcPr>
          <w:p w:rsidR="00F60493" w:rsidRPr="00346EE9" w:rsidRDefault="00F60493" w:rsidP="003466B2">
            <w:pPr>
              <w:ind w:right="382"/>
              <w:jc w:val="center"/>
              <w:rPr>
                <w:rFonts w:asciiTheme="minorHAnsi" w:hAnsiTheme="minorHAnsi"/>
                <w:b/>
              </w:rPr>
            </w:pPr>
            <w:r w:rsidRPr="00346EE9">
              <w:rPr>
                <w:rFonts w:asciiTheme="minorHAnsi" w:hAnsiTheme="minorHAnsi"/>
                <w:b/>
              </w:rPr>
              <w:t>Akce</w:t>
            </w:r>
          </w:p>
        </w:tc>
        <w:tc>
          <w:tcPr>
            <w:tcW w:w="3402" w:type="dxa"/>
            <w:shd w:val="clear" w:color="auto" w:fill="C0C0C0"/>
            <w:vAlign w:val="center"/>
          </w:tcPr>
          <w:p w:rsidR="00F60493" w:rsidRPr="00346EE9" w:rsidRDefault="00F60493" w:rsidP="003466B2">
            <w:pPr>
              <w:ind w:right="382"/>
              <w:jc w:val="center"/>
              <w:rPr>
                <w:rFonts w:asciiTheme="minorHAnsi" w:hAnsiTheme="minorHAnsi"/>
                <w:b/>
              </w:rPr>
            </w:pPr>
            <w:r w:rsidRPr="00346EE9">
              <w:rPr>
                <w:rFonts w:asciiTheme="minorHAnsi" w:hAnsiTheme="minorHAnsi"/>
                <w:b/>
              </w:rPr>
              <w:t>Počet pracovních dnů od ukončení předchozí činnosti</w:t>
            </w:r>
          </w:p>
        </w:tc>
      </w:tr>
      <w:tr w:rsidR="00F60493" w:rsidRPr="00346EE9" w:rsidTr="004A02D5">
        <w:trPr>
          <w:jc w:val="center"/>
        </w:trPr>
        <w:tc>
          <w:tcPr>
            <w:tcW w:w="4875" w:type="dxa"/>
          </w:tcPr>
          <w:p w:rsidR="00F60493" w:rsidRPr="00346EE9" w:rsidRDefault="00F60493" w:rsidP="003466B2">
            <w:pPr>
              <w:ind w:right="382"/>
              <w:rPr>
                <w:rFonts w:asciiTheme="minorHAnsi" w:hAnsiTheme="minorHAnsi"/>
              </w:rPr>
            </w:pPr>
            <w:r w:rsidRPr="00346EE9">
              <w:rPr>
                <w:rFonts w:asciiTheme="minorHAnsi" w:hAnsiTheme="minorHAnsi"/>
              </w:rPr>
              <w:t>Vyhlášení výzvy</w:t>
            </w:r>
          </w:p>
        </w:tc>
        <w:tc>
          <w:tcPr>
            <w:tcW w:w="3402" w:type="dxa"/>
          </w:tcPr>
          <w:p w:rsidR="00F60493" w:rsidRPr="00346EE9" w:rsidRDefault="00F60493" w:rsidP="003466B2">
            <w:pPr>
              <w:ind w:right="382"/>
              <w:jc w:val="center"/>
              <w:rPr>
                <w:rFonts w:asciiTheme="minorHAnsi" w:hAnsiTheme="minorHAnsi"/>
              </w:rPr>
            </w:pPr>
          </w:p>
        </w:tc>
      </w:tr>
      <w:tr w:rsidR="00F60493" w:rsidRPr="00346EE9" w:rsidTr="004A02D5">
        <w:trPr>
          <w:jc w:val="center"/>
        </w:trPr>
        <w:tc>
          <w:tcPr>
            <w:tcW w:w="4875" w:type="dxa"/>
          </w:tcPr>
          <w:p w:rsidR="00F60493" w:rsidRPr="00346EE9" w:rsidRDefault="00811967" w:rsidP="00C15AE4">
            <w:pPr>
              <w:ind w:right="382"/>
              <w:jc w:val="left"/>
              <w:rPr>
                <w:rFonts w:asciiTheme="minorHAnsi" w:hAnsiTheme="minorHAnsi"/>
              </w:rPr>
            </w:pPr>
            <w:r w:rsidRPr="00346EE9">
              <w:rPr>
                <w:rFonts w:asciiTheme="minorHAnsi" w:hAnsiTheme="minorHAnsi"/>
              </w:rPr>
              <w:t>Ukončení</w:t>
            </w:r>
            <w:r w:rsidR="00253D8A" w:rsidRPr="00346EE9">
              <w:rPr>
                <w:rFonts w:asciiTheme="minorHAnsi" w:hAnsiTheme="minorHAnsi"/>
              </w:rPr>
              <w:t xml:space="preserve"> </w:t>
            </w:r>
            <w:r w:rsidR="00F60493" w:rsidRPr="00346EE9">
              <w:rPr>
                <w:rFonts w:asciiTheme="minorHAnsi" w:hAnsiTheme="minorHAnsi"/>
              </w:rPr>
              <w:t>výzvy (uzávěrka příjmu žádostí)</w:t>
            </w:r>
          </w:p>
        </w:tc>
        <w:tc>
          <w:tcPr>
            <w:tcW w:w="3402" w:type="dxa"/>
            <w:vAlign w:val="center"/>
          </w:tcPr>
          <w:p w:rsidR="00811967" w:rsidRPr="00346EE9" w:rsidRDefault="00841E7C" w:rsidP="00811967">
            <w:pPr>
              <w:ind w:right="382"/>
              <w:jc w:val="center"/>
              <w:rPr>
                <w:rFonts w:asciiTheme="minorHAnsi" w:hAnsiTheme="minorHAnsi"/>
              </w:rPr>
            </w:pPr>
            <w:r w:rsidRPr="00346EE9">
              <w:rPr>
                <w:rFonts w:asciiTheme="minorHAnsi" w:hAnsiTheme="minorHAnsi"/>
              </w:rPr>
              <w:t>min. </w:t>
            </w:r>
            <w:r w:rsidR="0038705C">
              <w:rPr>
                <w:rFonts w:asciiTheme="minorHAnsi" w:hAnsiTheme="minorHAnsi"/>
              </w:rPr>
              <w:t>60</w:t>
            </w:r>
          </w:p>
          <w:p w:rsidR="00F60493" w:rsidRPr="00346EE9" w:rsidRDefault="00811967" w:rsidP="0038705C">
            <w:pPr>
              <w:ind w:right="382"/>
              <w:jc w:val="center"/>
              <w:rPr>
                <w:rFonts w:asciiTheme="minorHAnsi" w:hAnsiTheme="minorHAnsi"/>
              </w:rPr>
            </w:pPr>
            <w:r w:rsidRPr="00346EE9">
              <w:rPr>
                <w:rFonts w:asciiTheme="minorHAnsi" w:hAnsiTheme="minorHAnsi"/>
              </w:rPr>
              <w:t xml:space="preserve">(minimálně </w:t>
            </w:r>
            <w:r w:rsidR="0038705C">
              <w:rPr>
                <w:rFonts w:asciiTheme="minorHAnsi" w:hAnsiTheme="minorHAnsi"/>
              </w:rPr>
              <w:t>12</w:t>
            </w:r>
            <w:r w:rsidRPr="00346EE9">
              <w:rPr>
                <w:rFonts w:asciiTheme="minorHAnsi" w:hAnsiTheme="minorHAnsi"/>
              </w:rPr>
              <w:t> </w:t>
            </w:r>
            <w:r w:rsidR="00F60493" w:rsidRPr="00346EE9">
              <w:rPr>
                <w:rFonts w:asciiTheme="minorHAnsi" w:hAnsiTheme="minorHAnsi"/>
              </w:rPr>
              <w:t>týdnů)</w:t>
            </w:r>
          </w:p>
        </w:tc>
      </w:tr>
      <w:tr w:rsidR="00F60493" w:rsidRPr="00346EE9" w:rsidTr="004A02D5">
        <w:trPr>
          <w:trHeight w:val="1215"/>
          <w:jc w:val="center"/>
        </w:trPr>
        <w:tc>
          <w:tcPr>
            <w:tcW w:w="4875" w:type="dxa"/>
          </w:tcPr>
          <w:p w:rsidR="00F60493" w:rsidRPr="00346EE9" w:rsidRDefault="00192E63" w:rsidP="003466B2">
            <w:pPr>
              <w:ind w:right="382"/>
              <w:jc w:val="left"/>
              <w:rPr>
                <w:rFonts w:asciiTheme="minorHAnsi" w:hAnsiTheme="minorHAnsi"/>
              </w:rPr>
            </w:pPr>
            <w:r w:rsidRPr="00346EE9">
              <w:rPr>
                <w:rFonts w:asciiTheme="minorHAnsi" w:hAnsiTheme="minorHAnsi"/>
              </w:rPr>
              <w:t xml:space="preserve">Registrace projektové žádosti, </w:t>
            </w:r>
            <w:r w:rsidR="006F171F" w:rsidRPr="00346EE9">
              <w:rPr>
                <w:rFonts w:asciiTheme="minorHAnsi" w:hAnsiTheme="minorHAnsi"/>
              </w:rPr>
              <w:t xml:space="preserve">formální </w:t>
            </w:r>
            <w:r w:rsidR="00F60493" w:rsidRPr="00346EE9">
              <w:rPr>
                <w:rFonts w:asciiTheme="minorHAnsi" w:hAnsiTheme="minorHAnsi"/>
              </w:rPr>
              <w:t>hodnocení a hodnocení přijatelnosti</w:t>
            </w:r>
          </w:p>
          <w:p w:rsidR="00F60493" w:rsidRPr="00346EE9" w:rsidRDefault="00841E7C" w:rsidP="001E35C4">
            <w:pPr>
              <w:numPr>
                <w:ilvl w:val="0"/>
                <w:numId w:val="22"/>
              </w:numPr>
              <w:ind w:left="270" w:right="382" w:hanging="270"/>
              <w:jc w:val="left"/>
              <w:rPr>
                <w:rFonts w:asciiTheme="minorHAnsi" w:hAnsiTheme="minorHAnsi"/>
                <w:i/>
                <w:sz w:val="22"/>
                <w:szCs w:val="22"/>
              </w:rPr>
            </w:pPr>
            <w:r w:rsidRPr="00346EE9">
              <w:rPr>
                <w:rFonts w:asciiTheme="minorHAnsi" w:hAnsiTheme="minorHAnsi"/>
                <w:i/>
                <w:sz w:val="22"/>
                <w:szCs w:val="22"/>
              </w:rPr>
              <w:t xml:space="preserve">vyzvání žadatelů </w:t>
            </w:r>
            <w:r w:rsidR="00F60493" w:rsidRPr="00346EE9">
              <w:rPr>
                <w:rFonts w:asciiTheme="minorHAnsi" w:hAnsiTheme="minorHAnsi"/>
                <w:i/>
                <w:sz w:val="22"/>
                <w:szCs w:val="22"/>
              </w:rPr>
              <w:t>k doplnění údajů</w:t>
            </w:r>
          </w:p>
          <w:p w:rsidR="00F60493" w:rsidRPr="00346EE9" w:rsidRDefault="00F60493" w:rsidP="001E35C4">
            <w:pPr>
              <w:numPr>
                <w:ilvl w:val="0"/>
                <w:numId w:val="22"/>
              </w:numPr>
              <w:ind w:left="270" w:right="382" w:hanging="270"/>
              <w:jc w:val="left"/>
              <w:rPr>
                <w:rFonts w:asciiTheme="minorHAnsi" w:hAnsiTheme="minorHAnsi"/>
                <w:i/>
                <w:sz w:val="20"/>
                <w:szCs w:val="20"/>
              </w:rPr>
            </w:pPr>
            <w:r w:rsidRPr="00346EE9">
              <w:rPr>
                <w:rFonts w:asciiTheme="minorHAnsi" w:hAnsiTheme="minorHAnsi"/>
                <w:i/>
                <w:sz w:val="22"/>
                <w:szCs w:val="22"/>
              </w:rPr>
              <w:t>doručení a zpracování doplněných žádostí</w:t>
            </w:r>
          </w:p>
        </w:tc>
        <w:tc>
          <w:tcPr>
            <w:tcW w:w="3402" w:type="dxa"/>
            <w:vAlign w:val="center"/>
          </w:tcPr>
          <w:p w:rsidR="00F60493" w:rsidRPr="00346EE9" w:rsidRDefault="00192E63" w:rsidP="00DA3F88">
            <w:pPr>
              <w:ind w:right="382"/>
              <w:jc w:val="center"/>
              <w:rPr>
                <w:rFonts w:asciiTheme="minorHAnsi" w:hAnsiTheme="minorHAnsi"/>
              </w:rPr>
            </w:pPr>
            <w:r w:rsidRPr="00346EE9">
              <w:rPr>
                <w:rFonts w:asciiTheme="minorHAnsi" w:hAnsiTheme="minorHAnsi"/>
              </w:rPr>
              <w:t>d</w:t>
            </w:r>
            <w:r w:rsidR="00F60493" w:rsidRPr="00346EE9">
              <w:rPr>
                <w:rFonts w:asciiTheme="minorHAnsi" w:hAnsiTheme="minorHAnsi"/>
              </w:rPr>
              <w:t>o</w:t>
            </w:r>
            <w:r w:rsidR="00841E7C" w:rsidRPr="00346EE9">
              <w:rPr>
                <w:rFonts w:asciiTheme="minorHAnsi" w:hAnsiTheme="minorHAnsi"/>
              </w:rPr>
              <w:t> </w:t>
            </w:r>
            <w:r w:rsidR="000B6699">
              <w:rPr>
                <w:rFonts w:asciiTheme="minorHAnsi" w:hAnsiTheme="minorHAnsi"/>
              </w:rPr>
              <w:t>35</w:t>
            </w:r>
          </w:p>
          <w:p w:rsidR="00F60493" w:rsidRPr="00346EE9" w:rsidRDefault="00F60493" w:rsidP="00DA3F88">
            <w:pPr>
              <w:ind w:right="382"/>
              <w:jc w:val="center"/>
              <w:rPr>
                <w:rFonts w:asciiTheme="minorHAnsi" w:hAnsiTheme="minorHAnsi"/>
                <w:sz w:val="20"/>
                <w:szCs w:val="20"/>
              </w:rPr>
            </w:pPr>
          </w:p>
        </w:tc>
      </w:tr>
      <w:tr w:rsidR="00F60493" w:rsidRPr="00346EE9" w:rsidTr="004A02D5">
        <w:trPr>
          <w:trHeight w:val="1069"/>
          <w:jc w:val="center"/>
        </w:trPr>
        <w:tc>
          <w:tcPr>
            <w:tcW w:w="4875" w:type="dxa"/>
            <w:vAlign w:val="center"/>
          </w:tcPr>
          <w:p w:rsidR="00F60493" w:rsidRPr="00346EE9" w:rsidRDefault="00F60493" w:rsidP="003466B2">
            <w:pPr>
              <w:ind w:right="382"/>
              <w:rPr>
                <w:rFonts w:asciiTheme="minorHAnsi" w:hAnsiTheme="minorHAnsi"/>
              </w:rPr>
            </w:pPr>
            <w:r w:rsidRPr="00346EE9">
              <w:rPr>
                <w:rFonts w:asciiTheme="minorHAnsi" w:hAnsiTheme="minorHAnsi"/>
              </w:rPr>
              <w:t>Věcné hodnocení</w:t>
            </w:r>
          </w:p>
        </w:tc>
        <w:tc>
          <w:tcPr>
            <w:tcW w:w="3402" w:type="dxa"/>
            <w:vAlign w:val="center"/>
          </w:tcPr>
          <w:p w:rsidR="00F60493" w:rsidRPr="00346EE9" w:rsidRDefault="00F60493" w:rsidP="00260052">
            <w:pPr>
              <w:ind w:right="382"/>
              <w:jc w:val="center"/>
              <w:rPr>
                <w:rFonts w:asciiTheme="minorHAnsi" w:hAnsiTheme="minorHAnsi"/>
              </w:rPr>
            </w:pPr>
            <w:r w:rsidRPr="00346EE9">
              <w:rPr>
                <w:rFonts w:asciiTheme="minorHAnsi" w:hAnsiTheme="minorHAnsi"/>
              </w:rPr>
              <w:t>do</w:t>
            </w:r>
            <w:r w:rsidR="00841E7C" w:rsidRPr="00346EE9">
              <w:rPr>
                <w:rFonts w:asciiTheme="minorHAnsi" w:hAnsiTheme="minorHAnsi"/>
              </w:rPr>
              <w:t> </w:t>
            </w:r>
            <w:r w:rsidR="00260052" w:rsidRPr="00346EE9">
              <w:rPr>
                <w:rFonts w:asciiTheme="minorHAnsi" w:hAnsiTheme="minorHAnsi"/>
              </w:rPr>
              <w:t>60</w:t>
            </w:r>
          </w:p>
        </w:tc>
      </w:tr>
      <w:tr w:rsidR="00F60493" w:rsidRPr="00346EE9" w:rsidTr="004A02D5">
        <w:trPr>
          <w:jc w:val="center"/>
        </w:trPr>
        <w:tc>
          <w:tcPr>
            <w:tcW w:w="4875" w:type="dxa"/>
            <w:vAlign w:val="center"/>
          </w:tcPr>
          <w:p w:rsidR="00F60493" w:rsidRPr="00346EE9" w:rsidRDefault="00F60493" w:rsidP="000953A4">
            <w:pPr>
              <w:ind w:right="382"/>
              <w:jc w:val="left"/>
              <w:rPr>
                <w:rFonts w:asciiTheme="minorHAnsi" w:hAnsiTheme="minorHAnsi"/>
              </w:rPr>
            </w:pPr>
            <w:r w:rsidRPr="00346EE9">
              <w:rPr>
                <w:rFonts w:asciiTheme="minorHAnsi" w:hAnsiTheme="minorHAnsi"/>
              </w:rPr>
              <w:t>V</w:t>
            </w:r>
            <w:r w:rsidR="00811967" w:rsidRPr="00346EE9">
              <w:rPr>
                <w:rFonts w:asciiTheme="minorHAnsi" w:hAnsiTheme="minorHAnsi"/>
              </w:rPr>
              <w:t xml:space="preserve">ydání </w:t>
            </w:r>
            <w:r w:rsidR="00260052" w:rsidRPr="00346EE9">
              <w:rPr>
                <w:rFonts w:asciiTheme="minorHAnsi" w:hAnsiTheme="minorHAnsi"/>
              </w:rPr>
              <w:t>S</w:t>
            </w:r>
            <w:r w:rsidR="000953A4" w:rsidRPr="00346EE9">
              <w:rPr>
                <w:rFonts w:asciiTheme="minorHAnsi" w:hAnsiTheme="minorHAnsi"/>
              </w:rPr>
              <w:t>mlouvy</w:t>
            </w:r>
            <w:r w:rsidR="000B6699">
              <w:rPr>
                <w:rFonts w:asciiTheme="minorHAnsi" w:hAnsiTheme="minorHAnsi"/>
              </w:rPr>
              <w:t xml:space="preserve"> o realizaci</w:t>
            </w:r>
          </w:p>
        </w:tc>
        <w:tc>
          <w:tcPr>
            <w:tcW w:w="3402" w:type="dxa"/>
            <w:vAlign w:val="center"/>
          </w:tcPr>
          <w:p w:rsidR="00F60493" w:rsidRPr="00346EE9" w:rsidRDefault="00F60493" w:rsidP="0038705C">
            <w:pPr>
              <w:ind w:right="382"/>
              <w:jc w:val="center"/>
              <w:rPr>
                <w:rFonts w:asciiTheme="minorHAnsi" w:hAnsiTheme="minorHAnsi"/>
              </w:rPr>
            </w:pPr>
            <w:r w:rsidRPr="00346EE9">
              <w:rPr>
                <w:rFonts w:asciiTheme="minorHAnsi" w:hAnsiTheme="minorHAnsi"/>
              </w:rPr>
              <w:t xml:space="preserve">do </w:t>
            </w:r>
            <w:r w:rsidR="000B6699">
              <w:rPr>
                <w:rFonts w:asciiTheme="minorHAnsi" w:hAnsiTheme="minorHAnsi"/>
              </w:rPr>
              <w:t>6</w:t>
            </w:r>
            <w:r w:rsidR="000B6699" w:rsidRPr="00346EE9">
              <w:rPr>
                <w:rFonts w:asciiTheme="minorHAnsi" w:hAnsiTheme="minorHAnsi"/>
              </w:rPr>
              <w:t> </w:t>
            </w:r>
            <w:r w:rsidRPr="00346EE9">
              <w:rPr>
                <w:rFonts w:asciiTheme="minorHAnsi" w:hAnsiTheme="minorHAnsi"/>
              </w:rPr>
              <w:t xml:space="preserve">měsíců </w:t>
            </w:r>
            <w:r w:rsidR="00811967" w:rsidRPr="00346EE9">
              <w:rPr>
                <w:rFonts w:asciiTheme="minorHAnsi" w:hAnsiTheme="minorHAnsi"/>
              </w:rPr>
              <w:t>od </w:t>
            </w:r>
            <w:r w:rsidR="0038705C">
              <w:rPr>
                <w:rFonts w:asciiTheme="minorHAnsi" w:hAnsiTheme="minorHAnsi"/>
              </w:rPr>
              <w:t>ukončení výzvy</w:t>
            </w:r>
          </w:p>
        </w:tc>
      </w:tr>
    </w:tbl>
    <w:p w:rsidR="00672078" w:rsidRDefault="00D77A69" w:rsidP="00456B1D">
      <w:pPr>
        <w:pStyle w:val="txt"/>
        <w:spacing w:before="100" w:beforeAutospacing="1"/>
        <w:ind w:firstLine="0"/>
        <w:rPr>
          <w:rFonts w:asciiTheme="minorHAnsi" w:hAnsiTheme="minorHAnsi"/>
        </w:rPr>
      </w:pPr>
      <w:r w:rsidRPr="00346EE9">
        <w:rPr>
          <w:rFonts w:asciiTheme="minorHAnsi" w:hAnsiTheme="minorHAnsi"/>
          <w:b/>
        </w:rPr>
        <w:t>Termíny uvedené v této tabulce pro administraci P</w:t>
      </w:r>
      <w:r w:rsidR="00A22FF6" w:rsidRPr="00346EE9">
        <w:rPr>
          <w:rFonts w:asciiTheme="minorHAnsi" w:hAnsiTheme="minorHAnsi"/>
          <w:b/>
        </w:rPr>
        <w:t>A</w:t>
      </w:r>
      <w:r w:rsidRPr="00346EE9">
        <w:rPr>
          <w:rFonts w:asciiTheme="minorHAnsi" w:hAnsiTheme="minorHAnsi"/>
          <w:b/>
        </w:rPr>
        <w:t xml:space="preserve"> </w:t>
      </w:r>
      <w:r w:rsidR="00834EAE" w:rsidRPr="00346EE9">
        <w:rPr>
          <w:rFonts w:asciiTheme="minorHAnsi" w:hAnsiTheme="minorHAnsi"/>
          <w:b/>
        </w:rPr>
        <w:t xml:space="preserve">jsou </w:t>
      </w:r>
      <w:r w:rsidR="005A3F27" w:rsidRPr="00346EE9">
        <w:rPr>
          <w:rFonts w:asciiTheme="minorHAnsi" w:hAnsiTheme="minorHAnsi"/>
          <w:b/>
        </w:rPr>
        <w:t>pouze orientační</w:t>
      </w:r>
      <w:r w:rsidRPr="00346EE9">
        <w:rPr>
          <w:rFonts w:asciiTheme="minorHAnsi" w:hAnsiTheme="minorHAnsi"/>
          <w:b/>
        </w:rPr>
        <w:t>.</w:t>
      </w:r>
      <w:r w:rsidRPr="00346EE9">
        <w:rPr>
          <w:rFonts w:asciiTheme="minorHAnsi" w:hAnsiTheme="minorHAnsi"/>
        </w:rPr>
        <w:t xml:space="preserve"> </w:t>
      </w:r>
    </w:p>
    <w:p w:rsidR="003F7143" w:rsidRPr="00346EE9" w:rsidRDefault="003F7143" w:rsidP="006027B8">
      <w:pPr>
        <w:pStyle w:val="HeadlineIP2"/>
        <w:numPr>
          <w:ilvl w:val="2"/>
          <w:numId w:val="28"/>
        </w:numPr>
        <w:rPr>
          <w:rFonts w:asciiTheme="minorHAnsi" w:hAnsiTheme="minorHAnsi"/>
          <w:sz w:val="24"/>
        </w:rPr>
      </w:pPr>
      <w:bookmarkStart w:id="263" w:name="_Toc454800211"/>
      <w:bookmarkStart w:id="264" w:name="_Toc464118071"/>
      <w:bookmarkEnd w:id="263"/>
      <w:r w:rsidRPr="00346EE9">
        <w:rPr>
          <w:rFonts w:asciiTheme="minorHAnsi" w:hAnsiTheme="minorHAnsi"/>
          <w:sz w:val="24"/>
        </w:rPr>
        <w:lastRenderedPageBreak/>
        <w:t>Přezkum rozhodnutí</w:t>
      </w:r>
      <w:bookmarkEnd w:id="264"/>
    </w:p>
    <w:p w:rsidR="00A07626" w:rsidRDefault="00A07626" w:rsidP="005730B9">
      <w:pPr>
        <w:autoSpaceDE w:val="0"/>
        <w:autoSpaceDN w:val="0"/>
        <w:adjustRightInd w:val="0"/>
        <w:rPr>
          <w:rFonts w:asciiTheme="minorHAnsi" w:hAnsiTheme="minorHAnsi"/>
        </w:rPr>
      </w:pPr>
      <w:r w:rsidRPr="005730B9">
        <w:rPr>
          <w:rFonts w:asciiTheme="minorHAnsi" w:hAnsiTheme="minorHAnsi"/>
        </w:rPr>
        <w:t xml:space="preserve">Žádostí o přezkum rozhodnutí se rozumí vyjádření nesouhlasu s postupem </w:t>
      </w:r>
      <w:r>
        <w:rPr>
          <w:rFonts w:asciiTheme="minorHAnsi" w:hAnsiTheme="minorHAnsi"/>
        </w:rPr>
        <w:t>hodnocení</w:t>
      </w:r>
      <w:r w:rsidRPr="005730B9">
        <w:rPr>
          <w:rFonts w:asciiTheme="minorHAnsi" w:hAnsiTheme="minorHAnsi"/>
        </w:rPr>
        <w:t>, ať již</w:t>
      </w:r>
      <w:r>
        <w:rPr>
          <w:rFonts w:asciiTheme="minorHAnsi" w:hAnsiTheme="minorHAnsi"/>
        </w:rPr>
        <w:t xml:space="preserve"> </w:t>
      </w:r>
      <w:r w:rsidRPr="005730B9">
        <w:rPr>
          <w:rFonts w:asciiTheme="minorHAnsi" w:hAnsiTheme="minorHAnsi"/>
        </w:rPr>
        <w:t xml:space="preserve">s ohledem na formální či věcnou stránku (např. rozpor mezi závaznými postupy a postupem </w:t>
      </w:r>
      <w:r>
        <w:rPr>
          <w:rFonts w:asciiTheme="minorHAnsi" w:hAnsiTheme="minorHAnsi"/>
        </w:rPr>
        <w:t>JMK</w:t>
      </w:r>
      <w:r w:rsidRPr="005730B9">
        <w:rPr>
          <w:rFonts w:asciiTheme="minorHAnsi" w:hAnsiTheme="minorHAnsi"/>
        </w:rPr>
        <w:t xml:space="preserve"> v dané věci, neexistující závazný postup pro ŘO OP VVV, krácení výdajů v žádosti o</w:t>
      </w:r>
      <w:r>
        <w:rPr>
          <w:rFonts w:asciiTheme="minorHAnsi" w:hAnsiTheme="minorHAnsi"/>
        </w:rPr>
        <w:t xml:space="preserve"> </w:t>
      </w:r>
      <w:r w:rsidRPr="005730B9">
        <w:rPr>
          <w:rFonts w:asciiTheme="minorHAnsi" w:hAnsiTheme="minorHAnsi"/>
        </w:rPr>
        <w:t>platbu, apod.), pokud dle názoru namítajícího subjektu došlo k jeho poškození.</w:t>
      </w:r>
    </w:p>
    <w:p w:rsidR="00A07626" w:rsidRPr="005730B9" w:rsidRDefault="00A07626" w:rsidP="005730B9">
      <w:pPr>
        <w:autoSpaceDE w:val="0"/>
        <w:autoSpaceDN w:val="0"/>
        <w:adjustRightInd w:val="0"/>
        <w:rPr>
          <w:rFonts w:asciiTheme="minorHAnsi" w:hAnsiTheme="minorHAnsi"/>
        </w:rPr>
      </w:pPr>
    </w:p>
    <w:p w:rsidR="00A07626" w:rsidRPr="005730B9" w:rsidRDefault="00A07626" w:rsidP="005730B9">
      <w:pPr>
        <w:autoSpaceDE w:val="0"/>
        <w:autoSpaceDN w:val="0"/>
        <w:adjustRightInd w:val="0"/>
        <w:rPr>
          <w:rFonts w:asciiTheme="minorHAnsi" w:hAnsiTheme="minorHAnsi"/>
        </w:rPr>
      </w:pPr>
      <w:r w:rsidRPr="005730B9">
        <w:rPr>
          <w:rFonts w:asciiTheme="minorHAnsi" w:hAnsiTheme="minorHAnsi"/>
        </w:rPr>
        <w:t xml:space="preserve">Žádosti o přezkum členíme </w:t>
      </w:r>
      <w:proofErr w:type="gramStart"/>
      <w:r w:rsidRPr="005730B9">
        <w:rPr>
          <w:rFonts w:asciiTheme="minorHAnsi" w:hAnsiTheme="minorHAnsi"/>
        </w:rPr>
        <w:t>na</w:t>
      </w:r>
      <w:proofErr w:type="gramEnd"/>
      <w:r w:rsidRPr="005730B9">
        <w:rPr>
          <w:rFonts w:asciiTheme="minorHAnsi" w:hAnsiTheme="minorHAnsi"/>
        </w:rPr>
        <w:t>:</w:t>
      </w:r>
    </w:p>
    <w:p w:rsidR="00A07626" w:rsidRPr="005730B9" w:rsidRDefault="00A07626" w:rsidP="00A07626">
      <w:pPr>
        <w:autoSpaceDE w:val="0"/>
        <w:autoSpaceDN w:val="0"/>
        <w:adjustRightInd w:val="0"/>
        <w:jc w:val="left"/>
        <w:rPr>
          <w:rFonts w:asciiTheme="minorHAnsi" w:hAnsiTheme="minorHAnsi"/>
        </w:rPr>
      </w:pPr>
      <w:r w:rsidRPr="005730B9">
        <w:rPr>
          <w:rFonts w:asciiTheme="minorHAnsi" w:hAnsiTheme="minorHAnsi"/>
        </w:rPr>
        <w:t>1. Žádosti o přezkum procesu schvalování projektů.</w:t>
      </w:r>
    </w:p>
    <w:p w:rsidR="00A07626" w:rsidRDefault="00A07626" w:rsidP="00A07626">
      <w:pPr>
        <w:autoSpaceDE w:val="0"/>
        <w:autoSpaceDN w:val="0"/>
        <w:adjustRightInd w:val="0"/>
        <w:jc w:val="left"/>
        <w:rPr>
          <w:rFonts w:asciiTheme="minorHAnsi" w:hAnsiTheme="minorHAnsi"/>
        </w:rPr>
      </w:pPr>
      <w:r w:rsidRPr="005730B9">
        <w:rPr>
          <w:rFonts w:asciiTheme="minorHAnsi" w:hAnsiTheme="minorHAnsi"/>
        </w:rPr>
        <w:t>2. Žádosti o přezkum oznámení ŘO OP VVV u projektu v realizaci.</w:t>
      </w:r>
    </w:p>
    <w:p w:rsidR="00A07626" w:rsidRPr="005730B9" w:rsidRDefault="00A07626" w:rsidP="00A07626">
      <w:pPr>
        <w:autoSpaceDE w:val="0"/>
        <w:autoSpaceDN w:val="0"/>
        <w:adjustRightInd w:val="0"/>
        <w:jc w:val="left"/>
        <w:rPr>
          <w:rFonts w:asciiTheme="minorHAnsi" w:hAnsiTheme="minorHAnsi"/>
        </w:rPr>
      </w:pPr>
    </w:p>
    <w:p w:rsidR="00A07626" w:rsidRDefault="00A07626" w:rsidP="00A07626">
      <w:pPr>
        <w:autoSpaceDE w:val="0"/>
        <w:autoSpaceDN w:val="0"/>
        <w:adjustRightInd w:val="0"/>
        <w:jc w:val="left"/>
        <w:rPr>
          <w:rFonts w:asciiTheme="minorHAnsi" w:hAnsiTheme="minorHAnsi"/>
        </w:rPr>
      </w:pPr>
      <w:r w:rsidRPr="005730B9">
        <w:rPr>
          <w:rFonts w:asciiTheme="minorHAnsi" w:hAnsiTheme="minorHAnsi"/>
        </w:rPr>
        <w:t>Příklady žádostí o přezkum oznámení:</w:t>
      </w:r>
    </w:p>
    <w:p w:rsidR="008D3355" w:rsidRPr="005730B9" w:rsidRDefault="008D3355" w:rsidP="00A07626">
      <w:pPr>
        <w:autoSpaceDE w:val="0"/>
        <w:autoSpaceDN w:val="0"/>
        <w:adjustRightInd w:val="0"/>
        <w:jc w:val="left"/>
        <w:rPr>
          <w:rFonts w:asciiTheme="minorHAnsi" w:hAnsiTheme="minorHAnsi"/>
        </w:rPr>
      </w:pPr>
    </w:p>
    <w:p w:rsidR="00A07626" w:rsidRPr="005730B9" w:rsidRDefault="00A07626" w:rsidP="00A07626">
      <w:pPr>
        <w:autoSpaceDE w:val="0"/>
        <w:autoSpaceDN w:val="0"/>
        <w:adjustRightInd w:val="0"/>
        <w:jc w:val="left"/>
        <w:rPr>
          <w:rFonts w:asciiTheme="minorHAnsi" w:hAnsiTheme="minorHAnsi"/>
        </w:rPr>
      </w:pPr>
      <w:r w:rsidRPr="005730B9">
        <w:rPr>
          <w:rFonts w:asciiTheme="minorHAnsi" w:hAnsiTheme="minorHAnsi"/>
        </w:rPr>
        <w:t>a. Žádost o přezkum závěrů administrativního ověření,</w:t>
      </w:r>
    </w:p>
    <w:p w:rsidR="00A07626" w:rsidRPr="005730B9" w:rsidRDefault="00A07626" w:rsidP="00A07626">
      <w:pPr>
        <w:autoSpaceDE w:val="0"/>
        <w:autoSpaceDN w:val="0"/>
        <w:adjustRightInd w:val="0"/>
        <w:jc w:val="left"/>
        <w:rPr>
          <w:rFonts w:asciiTheme="minorHAnsi" w:hAnsiTheme="minorHAnsi"/>
        </w:rPr>
      </w:pPr>
      <w:r w:rsidRPr="005730B9">
        <w:rPr>
          <w:rFonts w:asciiTheme="minorHAnsi" w:hAnsiTheme="minorHAnsi"/>
        </w:rPr>
        <w:t>b. Žádost o přezkum pozastavení plateb,</w:t>
      </w:r>
    </w:p>
    <w:p w:rsidR="00A07626" w:rsidRDefault="00A07626">
      <w:pPr>
        <w:jc w:val="left"/>
        <w:rPr>
          <w:rFonts w:asciiTheme="minorHAnsi" w:hAnsiTheme="minorHAnsi"/>
        </w:rPr>
      </w:pPr>
      <w:r w:rsidRPr="005730B9">
        <w:rPr>
          <w:rFonts w:asciiTheme="minorHAnsi" w:hAnsiTheme="minorHAnsi"/>
        </w:rPr>
        <w:t>c. Žádost o přezkum neschválení podstatné změny.</w:t>
      </w:r>
    </w:p>
    <w:p w:rsidR="00A07626" w:rsidRDefault="00A07626">
      <w:pPr>
        <w:jc w:val="left"/>
        <w:rPr>
          <w:rFonts w:asciiTheme="minorHAnsi" w:hAnsiTheme="minorHAnsi"/>
        </w:rPr>
      </w:pPr>
    </w:p>
    <w:p w:rsidR="006027B8" w:rsidRPr="00346EE9" w:rsidRDefault="00A07626">
      <w:pPr>
        <w:jc w:val="left"/>
        <w:rPr>
          <w:rFonts w:asciiTheme="minorHAnsi" w:hAnsiTheme="minorHAnsi"/>
        </w:rPr>
      </w:pPr>
      <w:r>
        <w:rPr>
          <w:rFonts w:asciiTheme="minorHAnsi" w:hAnsiTheme="minorHAnsi"/>
        </w:rPr>
        <w:t>Forma žádosti o přezkum je podrobně řešena v Pravidlech pro žadatele a příjemce OP VVV – obecná část.</w:t>
      </w:r>
      <w:r w:rsidR="006027B8" w:rsidRPr="00346EE9">
        <w:rPr>
          <w:rFonts w:asciiTheme="minorHAnsi" w:hAnsiTheme="minorHAnsi"/>
        </w:rPr>
        <w:br w:type="page"/>
      </w:r>
    </w:p>
    <w:p w:rsidR="006027B8" w:rsidRPr="00346EE9" w:rsidRDefault="006027B8" w:rsidP="006027B8">
      <w:pPr>
        <w:pStyle w:val="HeadlineIP2"/>
        <w:numPr>
          <w:ilvl w:val="1"/>
          <w:numId w:val="28"/>
        </w:numPr>
        <w:rPr>
          <w:rFonts w:asciiTheme="minorHAnsi" w:hAnsiTheme="minorHAnsi"/>
          <w:sz w:val="24"/>
        </w:rPr>
      </w:pPr>
      <w:bookmarkStart w:id="265" w:name="_Toc464118072"/>
      <w:r w:rsidRPr="00346EE9">
        <w:rPr>
          <w:rFonts w:asciiTheme="minorHAnsi" w:hAnsiTheme="minorHAnsi"/>
          <w:sz w:val="24"/>
        </w:rPr>
        <w:lastRenderedPageBreak/>
        <w:t>Procesy a pravidla uzavření právního aktu o poskytnutí dotace</w:t>
      </w:r>
      <w:bookmarkEnd w:id="265"/>
    </w:p>
    <w:p w:rsidR="006027B8" w:rsidRPr="00346EE9" w:rsidRDefault="00BB1709" w:rsidP="006027B8">
      <w:pPr>
        <w:pStyle w:val="HeadlineIP2"/>
        <w:numPr>
          <w:ilvl w:val="2"/>
          <w:numId w:val="28"/>
        </w:numPr>
        <w:rPr>
          <w:rFonts w:asciiTheme="minorHAnsi" w:hAnsiTheme="minorHAnsi"/>
          <w:sz w:val="24"/>
        </w:rPr>
      </w:pPr>
      <w:bookmarkStart w:id="266" w:name="_Toc464118073"/>
      <w:r>
        <w:rPr>
          <w:rFonts w:asciiTheme="minorHAnsi" w:hAnsiTheme="minorHAnsi"/>
          <w:sz w:val="24"/>
        </w:rPr>
        <w:t>V</w:t>
      </w:r>
      <w:r w:rsidR="006027B8" w:rsidRPr="00346EE9">
        <w:rPr>
          <w:rFonts w:asciiTheme="minorHAnsi" w:hAnsiTheme="minorHAnsi"/>
          <w:sz w:val="24"/>
        </w:rPr>
        <w:t>yrozumění žadatelů</w:t>
      </w:r>
      <w:bookmarkEnd w:id="266"/>
    </w:p>
    <w:p w:rsidR="006027B8" w:rsidRPr="00346EE9" w:rsidRDefault="00BB1709" w:rsidP="006027B8">
      <w:pPr>
        <w:pStyle w:val="txt"/>
        <w:spacing w:before="100" w:beforeAutospacing="1"/>
        <w:ind w:firstLine="0"/>
        <w:rPr>
          <w:rFonts w:asciiTheme="minorHAnsi" w:hAnsiTheme="minorHAnsi"/>
        </w:rPr>
      </w:pPr>
      <w:r>
        <w:rPr>
          <w:rFonts w:asciiTheme="minorHAnsi" w:hAnsiTheme="minorHAnsi"/>
        </w:rPr>
        <w:t>O</w:t>
      </w:r>
      <w:r w:rsidR="006027B8" w:rsidRPr="00346EE9">
        <w:rPr>
          <w:rFonts w:asciiTheme="minorHAnsi" w:hAnsiTheme="minorHAnsi"/>
        </w:rPr>
        <w:t xml:space="preserve"> schválení </w:t>
      </w:r>
      <w:r>
        <w:rPr>
          <w:rFonts w:asciiTheme="minorHAnsi" w:hAnsiTheme="minorHAnsi"/>
        </w:rPr>
        <w:t>žádosti v </w:t>
      </w:r>
      <w:r w:rsidR="008D1A78">
        <w:rPr>
          <w:rFonts w:asciiTheme="minorHAnsi" w:hAnsiTheme="minorHAnsi"/>
        </w:rPr>
        <w:t>RJMK</w:t>
      </w:r>
      <w:r>
        <w:rPr>
          <w:rFonts w:asciiTheme="minorHAnsi" w:hAnsiTheme="minorHAnsi"/>
        </w:rPr>
        <w:t xml:space="preserve"> </w:t>
      </w:r>
      <w:r w:rsidR="006027B8" w:rsidRPr="00346EE9">
        <w:rPr>
          <w:rFonts w:asciiTheme="minorHAnsi" w:hAnsiTheme="minorHAnsi"/>
        </w:rPr>
        <w:t>je žadatel</w:t>
      </w:r>
      <w:r>
        <w:rPr>
          <w:rFonts w:asciiTheme="minorHAnsi" w:hAnsiTheme="minorHAnsi"/>
        </w:rPr>
        <w:t xml:space="preserve"> písemně informován (Příloha č. </w:t>
      </w:r>
      <w:r w:rsidR="00A52A6C">
        <w:rPr>
          <w:rFonts w:asciiTheme="minorHAnsi" w:hAnsiTheme="minorHAnsi"/>
        </w:rPr>
        <w:t>9</w:t>
      </w:r>
      <w:r w:rsidR="00600B82">
        <w:rPr>
          <w:rFonts w:asciiTheme="minorHAnsi" w:hAnsiTheme="minorHAnsi"/>
        </w:rPr>
        <w:t xml:space="preserve"> těchto Pravidel</w:t>
      </w:r>
      <w:r>
        <w:rPr>
          <w:rFonts w:asciiTheme="minorHAnsi" w:hAnsiTheme="minorHAnsi"/>
        </w:rPr>
        <w:t>).</w:t>
      </w:r>
      <w:r w:rsidR="006027B8" w:rsidRPr="00346EE9">
        <w:rPr>
          <w:rFonts w:asciiTheme="minorHAnsi" w:hAnsiTheme="minorHAnsi"/>
        </w:rPr>
        <w:t xml:space="preserve"> Současně je žadatel vyzván k součinnosti pro zpracování </w:t>
      </w:r>
      <w:proofErr w:type="spellStart"/>
      <w:r w:rsidR="00900551" w:rsidRPr="00346EE9">
        <w:rPr>
          <w:rFonts w:asciiTheme="minorHAnsi" w:hAnsiTheme="minorHAnsi"/>
        </w:rPr>
        <w:t>S</w:t>
      </w:r>
      <w:r w:rsidR="006027B8" w:rsidRPr="00346EE9">
        <w:rPr>
          <w:rFonts w:asciiTheme="minorHAnsi" w:hAnsiTheme="minorHAnsi"/>
        </w:rPr>
        <w:t>mluv</w:t>
      </w:r>
      <w:r w:rsidR="00900551" w:rsidRPr="00346EE9">
        <w:rPr>
          <w:rFonts w:asciiTheme="minorHAnsi" w:hAnsiTheme="minorHAnsi"/>
        </w:rPr>
        <w:t>y</w:t>
      </w:r>
      <w:proofErr w:type="spellEnd"/>
      <w:r w:rsidR="006027B8" w:rsidRPr="00346EE9">
        <w:rPr>
          <w:rFonts w:asciiTheme="minorHAnsi" w:hAnsiTheme="minorHAnsi"/>
        </w:rPr>
        <w:t xml:space="preserve"> o poskytnutí dotace</w:t>
      </w:r>
      <w:r w:rsidR="000953A4" w:rsidRPr="00346EE9">
        <w:rPr>
          <w:rFonts w:asciiTheme="minorHAnsi" w:hAnsiTheme="minorHAnsi"/>
        </w:rPr>
        <w:t xml:space="preserve"> (dále jen </w:t>
      </w:r>
      <w:r w:rsidR="00900551" w:rsidRPr="00346EE9">
        <w:rPr>
          <w:rFonts w:asciiTheme="minorHAnsi" w:hAnsiTheme="minorHAnsi"/>
        </w:rPr>
        <w:t>S</w:t>
      </w:r>
      <w:r w:rsidR="000953A4" w:rsidRPr="00346EE9">
        <w:rPr>
          <w:rFonts w:asciiTheme="minorHAnsi" w:hAnsiTheme="minorHAnsi"/>
        </w:rPr>
        <w:t>mlouva)</w:t>
      </w:r>
      <w:r w:rsidR="006027B8" w:rsidRPr="00346EE9">
        <w:rPr>
          <w:rFonts w:asciiTheme="minorHAnsi" w:hAnsiTheme="minorHAnsi"/>
        </w:rPr>
        <w:t xml:space="preserve">. V oznámení jsou specifikovány doklady nezbytné pro </w:t>
      </w:r>
      <w:r w:rsidR="00600B82">
        <w:rPr>
          <w:rFonts w:asciiTheme="minorHAnsi" w:hAnsiTheme="minorHAnsi"/>
        </w:rPr>
        <w:t>přípravu</w:t>
      </w:r>
      <w:r w:rsidR="00600B82" w:rsidRPr="00346EE9">
        <w:rPr>
          <w:rFonts w:asciiTheme="minorHAnsi" w:hAnsiTheme="minorHAnsi"/>
        </w:rPr>
        <w:t xml:space="preserve"> </w:t>
      </w:r>
      <w:r w:rsidR="00900551" w:rsidRPr="00346EE9">
        <w:rPr>
          <w:rFonts w:asciiTheme="minorHAnsi" w:hAnsiTheme="minorHAnsi"/>
        </w:rPr>
        <w:t>S</w:t>
      </w:r>
      <w:r w:rsidR="000953A4" w:rsidRPr="00346EE9">
        <w:rPr>
          <w:rFonts w:asciiTheme="minorHAnsi" w:hAnsiTheme="minorHAnsi"/>
        </w:rPr>
        <w:t xml:space="preserve">mluv </w:t>
      </w:r>
      <w:r w:rsidR="006027B8" w:rsidRPr="00346EE9">
        <w:rPr>
          <w:rFonts w:asciiTheme="minorHAnsi" w:hAnsiTheme="minorHAnsi"/>
        </w:rPr>
        <w:t>a lhůta pro jejich doložení.</w:t>
      </w:r>
      <w:r>
        <w:rPr>
          <w:rFonts w:asciiTheme="minorHAnsi" w:hAnsiTheme="minorHAnsi"/>
        </w:rPr>
        <w:t xml:space="preserve"> Seznam úspěšných a neúspěšných žadatelů bude uveden na webových stránkách </w:t>
      </w:r>
      <w:r w:rsidR="00600B82">
        <w:rPr>
          <w:rFonts w:asciiTheme="minorHAnsi" w:hAnsiTheme="minorHAnsi"/>
        </w:rPr>
        <w:t>JMK</w:t>
      </w:r>
      <w:r>
        <w:rPr>
          <w:rFonts w:asciiTheme="minorHAnsi" w:hAnsiTheme="minorHAnsi"/>
        </w:rPr>
        <w:t>.</w:t>
      </w:r>
    </w:p>
    <w:p w:rsidR="006027B8" w:rsidRPr="00346EE9" w:rsidRDefault="006027B8" w:rsidP="006027B8">
      <w:pPr>
        <w:pStyle w:val="HeadlineIP2"/>
        <w:numPr>
          <w:ilvl w:val="2"/>
          <w:numId w:val="28"/>
        </w:numPr>
        <w:rPr>
          <w:rFonts w:asciiTheme="minorHAnsi" w:hAnsiTheme="minorHAnsi"/>
          <w:sz w:val="24"/>
        </w:rPr>
      </w:pPr>
      <w:bookmarkStart w:id="267" w:name="_Toc464118074"/>
      <w:r w:rsidRPr="00346EE9">
        <w:rPr>
          <w:rFonts w:asciiTheme="minorHAnsi" w:hAnsiTheme="minorHAnsi"/>
          <w:sz w:val="24"/>
        </w:rPr>
        <w:t xml:space="preserve">Kontrola podkladů pro vydání </w:t>
      </w:r>
      <w:r w:rsidR="00900551" w:rsidRPr="00346EE9">
        <w:rPr>
          <w:rFonts w:asciiTheme="minorHAnsi" w:hAnsiTheme="minorHAnsi"/>
          <w:sz w:val="24"/>
        </w:rPr>
        <w:t>Smlouvy o poskytnutí dotace</w:t>
      </w:r>
      <w:bookmarkEnd w:id="267"/>
    </w:p>
    <w:p w:rsidR="006027B8" w:rsidRDefault="006027B8" w:rsidP="006027B8">
      <w:pPr>
        <w:pStyle w:val="txt"/>
        <w:spacing w:before="100" w:beforeAutospacing="1"/>
        <w:ind w:firstLine="0"/>
        <w:rPr>
          <w:rFonts w:asciiTheme="minorHAnsi" w:hAnsiTheme="minorHAnsi"/>
        </w:rPr>
      </w:pPr>
      <w:r w:rsidRPr="00346EE9">
        <w:rPr>
          <w:rFonts w:asciiTheme="minorHAnsi" w:hAnsiTheme="minorHAnsi"/>
        </w:rPr>
        <w:t>Pokud žadatel doloží všechny podklady</w:t>
      </w:r>
      <w:r w:rsidR="00EC5E1A" w:rsidRPr="00346EE9">
        <w:rPr>
          <w:rFonts w:asciiTheme="minorHAnsi" w:hAnsiTheme="minorHAnsi"/>
        </w:rPr>
        <w:t xml:space="preserve"> požadované poskytovatelem</w:t>
      </w:r>
      <w:r w:rsidR="00600B82">
        <w:rPr>
          <w:rFonts w:asciiTheme="minorHAnsi" w:hAnsiTheme="minorHAnsi"/>
        </w:rPr>
        <w:t xml:space="preserve"> podpory</w:t>
      </w:r>
      <w:r w:rsidR="00EC5E1A" w:rsidRPr="00346EE9">
        <w:rPr>
          <w:rFonts w:asciiTheme="minorHAnsi" w:hAnsiTheme="minorHAnsi"/>
        </w:rPr>
        <w:t xml:space="preserve"> k vydání Smlouvy </w:t>
      </w:r>
      <w:r w:rsidRPr="00346EE9">
        <w:rPr>
          <w:rFonts w:asciiTheme="minorHAnsi" w:hAnsiTheme="minorHAnsi"/>
        </w:rPr>
        <w:t xml:space="preserve">v bezvadném stavu a zároveň splní všechny podmínky výzvy, pověřený pracovník </w:t>
      </w:r>
      <w:r w:rsidR="0020594E" w:rsidRPr="00346EE9">
        <w:rPr>
          <w:rFonts w:asciiTheme="minorHAnsi" w:hAnsiTheme="minorHAnsi"/>
        </w:rPr>
        <w:t xml:space="preserve">zpracuje </w:t>
      </w:r>
      <w:r w:rsidR="00F45043" w:rsidRPr="00346EE9">
        <w:rPr>
          <w:rFonts w:asciiTheme="minorHAnsi" w:hAnsiTheme="minorHAnsi"/>
        </w:rPr>
        <w:t>S</w:t>
      </w:r>
      <w:r w:rsidR="000953A4" w:rsidRPr="00346EE9">
        <w:rPr>
          <w:rFonts w:asciiTheme="minorHAnsi" w:hAnsiTheme="minorHAnsi"/>
        </w:rPr>
        <w:t>mlouvu</w:t>
      </w:r>
      <w:r w:rsidR="00BB1709">
        <w:rPr>
          <w:rFonts w:asciiTheme="minorHAnsi" w:hAnsiTheme="minorHAnsi"/>
        </w:rPr>
        <w:t xml:space="preserve"> o poskytnutí dotace</w:t>
      </w:r>
      <w:r w:rsidR="008D3355">
        <w:rPr>
          <w:rFonts w:asciiTheme="minorHAnsi" w:hAnsiTheme="minorHAnsi"/>
        </w:rPr>
        <w:t xml:space="preserve"> (Příloha č. 1</w:t>
      </w:r>
      <w:r w:rsidR="00A52A6C">
        <w:rPr>
          <w:rFonts w:asciiTheme="minorHAnsi" w:hAnsiTheme="minorHAnsi"/>
        </w:rPr>
        <w:t>3</w:t>
      </w:r>
      <w:r w:rsidR="00600B82">
        <w:rPr>
          <w:rFonts w:asciiTheme="minorHAnsi" w:hAnsiTheme="minorHAnsi"/>
        </w:rPr>
        <w:t xml:space="preserve"> těchto Pravidel</w:t>
      </w:r>
      <w:r w:rsidR="008D3355">
        <w:rPr>
          <w:rFonts w:asciiTheme="minorHAnsi" w:hAnsiTheme="minorHAnsi"/>
        </w:rPr>
        <w:t>)</w:t>
      </w:r>
      <w:r w:rsidR="00BB1709">
        <w:rPr>
          <w:rFonts w:asciiTheme="minorHAnsi" w:hAnsiTheme="minorHAnsi"/>
        </w:rPr>
        <w:t>.</w:t>
      </w:r>
    </w:p>
    <w:p w:rsidR="00412B86" w:rsidRDefault="00412B86">
      <w:pPr>
        <w:jc w:val="left"/>
        <w:rPr>
          <w:rFonts w:asciiTheme="minorHAnsi" w:hAnsiTheme="minorHAnsi"/>
        </w:rPr>
      </w:pPr>
      <w:r>
        <w:rPr>
          <w:rFonts w:asciiTheme="minorHAnsi" w:hAnsiTheme="minorHAnsi"/>
        </w:rPr>
        <w:br w:type="page"/>
      </w:r>
    </w:p>
    <w:p w:rsidR="0020594E" w:rsidRPr="00346EE9" w:rsidRDefault="0020594E" w:rsidP="0020594E">
      <w:pPr>
        <w:pStyle w:val="HeadlineIP2"/>
        <w:numPr>
          <w:ilvl w:val="1"/>
          <w:numId w:val="28"/>
        </w:numPr>
        <w:rPr>
          <w:rFonts w:asciiTheme="minorHAnsi" w:eastAsia="Arial" w:hAnsiTheme="minorHAnsi" w:cs="Arial"/>
        </w:rPr>
      </w:pPr>
      <w:bookmarkStart w:id="268" w:name="_Toc464118075"/>
      <w:r w:rsidRPr="00346EE9">
        <w:rPr>
          <w:rFonts w:asciiTheme="minorHAnsi" w:hAnsiTheme="minorHAnsi"/>
          <w:sz w:val="24"/>
        </w:rPr>
        <w:lastRenderedPageBreak/>
        <w:t>Procesy a pravidla projektového</w:t>
      </w:r>
      <w:r w:rsidRPr="00346EE9">
        <w:rPr>
          <w:rFonts w:asciiTheme="minorHAnsi" w:eastAsia="Arial" w:hAnsiTheme="minorHAnsi" w:cs="Arial"/>
          <w:bCs/>
          <w:spacing w:val="1"/>
          <w:sz w:val="22"/>
          <w:szCs w:val="22"/>
        </w:rPr>
        <w:t xml:space="preserve"> </w:t>
      </w:r>
      <w:r w:rsidRPr="00346EE9">
        <w:rPr>
          <w:rFonts w:asciiTheme="minorHAnsi" w:eastAsia="Arial" w:hAnsiTheme="minorHAnsi" w:cs="Arial"/>
          <w:bCs/>
          <w:sz w:val="22"/>
          <w:szCs w:val="22"/>
        </w:rPr>
        <w:t>ř</w:t>
      </w:r>
      <w:r w:rsidRPr="00346EE9">
        <w:rPr>
          <w:rFonts w:asciiTheme="minorHAnsi" w:eastAsia="Arial" w:hAnsiTheme="minorHAnsi" w:cs="Arial"/>
          <w:bCs/>
          <w:spacing w:val="1"/>
          <w:sz w:val="22"/>
          <w:szCs w:val="22"/>
        </w:rPr>
        <w:t>í</w:t>
      </w:r>
      <w:r w:rsidRPr="00346EE9">
        <w:rPr>
          <w:rFonts w:asciiTheme="minorHAnsi" w:eastAsia="Arial" w:hAnsiTheme="minorHAnsi" w:cs="Arial"/>
          <w:bCs/>
          <w:sz w:val="22"/>
          <w:szCs w:val="22"/>
        </w:rPr>
        <w:t>ze</w:t>
      </w:r>
      <w:r w:rsidRPr="00346EE9">
        <w:rPr>
          <w:rFonts w:asciiTheme="minorHAnsi" w:eastAsia="Arial" w:hAnsiTheme="minorHAnsi" w:cs="Arial"/>
          <w:bCs/>
          <w:spacing w:val="-3"/>
          <w:sz w:val="22"/>
          <w:szCs w:val="22"/>
        </w:rPr>
        <w:t>n</w:t>
      </w:r>
      <w:r w:rsidRPr="00346EE9">
        <w:rPr>
          <w:rFonts w:asciiTheme="minorHAnsi" w:eastAsia="Arial" w:hAnsiTheme="minorHAnsi" w:cs="Arial"/>
          <w:bCs/>
          <w:sz w:val="22"/>
          <w:szCs w:val="22"/>
        </w:rPr>
        <w:t>í</w:t>
      </w:r>
      <w:bookmarkEnd w:id="268"/>
    </w:p>
    <w:p w:rsidR="00B2181B" w:rsidRPr="00346EE9" w:rsidRDefault="00D63673" w:rsidP="008745C9">
      <w:pPr>
        <w:pStyle w:val="HeadlineIP2"/>
        <w:numPr>
          <w:ilvl w:val="2"/>
          <w:numId w:val="28"/>
        </w:numPr>
        <w:rPr>
          <w:rFonts w:asciiTheme="minorHAnsi" w:hAnsiTheme="minorHAnsi"/>
          <w:sz w:val="24"/>
        </w:rPr>
      </w:pPr>
      <w:bookmarkStart w:id="269" w:name="_Toc234056472"/>
      <w:bookmarkStart w:id="270" w:name="_Toc234056592"/>
      <w:bookmarkStart w:id="271" w:name="_Toc234056773"/>
      <w:bookmarkStart w:id="272" w:name="_Toc234205563"/>
      <w:bookmarkStart w:id="273" w:name="_Toc234209400"/>
      <w:bookmarkStart w:id="274" w:name="_Toc235506008"/>
      <w:bookmarkStart w:id="275" w:name="_Toc235506521"/>
      <w:bookmarkStart w:id="276" w:name="_Toc464118076"/>
      <w:r w:rsidRPr="00346EE9">
        <w:rPr>
          <w:rFonts w:asciiTheme="minorHAnsi" w:hAnsiTheme="minorHAnsi"/>
          <w:sz w:val="24"/>
        </w:rPr>
        <w:t>Monitorování P</w:t>
      </w:r>
      <w:r w:rsidR="00A22FF6" w:rsidRPr="00346EE9">
        <w:rPr>
          <w:rFonts w:asciiTheme="minorHAnsi" w:hAnsiTheme="minorHAnsi"/>
          <w:sz w:val="24"/>
        </w:rPr>
        <w:t>A</w:t>
      </w:r>
      <w:r w:rsidRPr="00346EE9">
        <w:rPr>
          <w:rFonts w:asciiTheme="minorHAnsi" w:hAnsiTheme="minorHAnsi"/>
          <w:sz w:val="24"/>
        </w:rPr>
        <w:t xml:space="preserve"> a i</w:t>
      </w:r>
      <w:r w:rsidR="00B2181B" w:rsidRPr="00346EE9">
        <w:rPr>
          <w:rFonts w:asciiTheme="minorHAnsi" w:hAnsiTheme="minorHAnsi"/>
          <w:sz w:val="24"/>
        </w:rPr>
        <w:t>nformování o dosaženém pokroku</w:t>
      </w:r>
      <w:bookmarkEnd w:id="269"/>
      <w:bookmarkEnd w:id="270"/>
      <w:bookmarkEnd w:id="271"/>
      <w:bookmarkEnd w:id="272"/>
      <w:bookmarkEnd w:id="273"/>
      <w:bookmarkEnd w:id="274"/>
      <w:bookmarkEnd w:id="275"/>
      <w:bookmarkEnd w:id="276"/>
    </w:p>
    <w:p w:rsidR="00B463D8" w:rsidRPr="00346EE9" w:rsidRDefault="0096666B" w:rsidP="00B463D8">
      <w:pPr>
        <w:spacing w:after="120"/>
        <w:rPr>
          <w:rFonts w:asciiTheme="minorHAnsi" w:hAnsiTheme="minorHAnsi"/>
          <w:i/>
        </w:rPr>
      </w:pPr>
      <w:r w:rsidRPr="00346EE9">
        <w:rPr>
          <w:rFonts w:asciiTheme="minorHAnsi" w:hAnsiTheme="minorHAnsi"/>
        </w:rPr>
        <w:t>Monitorování realizace P</w:t>
      </w:r>
      <w:r w:rsidR="00A22FF6" w:rsidRPr="00346EE9">
        <w:rPr>
          <w:rFonts w:asciiTheme="minorHAnsi" w:hAnsiTheme="minorHAnsi"/>
        </w:rPr>
        <w:t>A</w:t>
      </w:r>
      <w:r w:rsidRPr="00346EE9">
        <w:rPr>
          <w:rFonts w:asciiTheme="minorHAnsi" w:hAnsiTheme="minorHAnsi"/>
        </w:rPr>
        <w:t xml:space="preserve"> z hlediska naplňování jejich cílů provádí </w:t>
      </w:r>
      <w:r w:rsidR="006E418B" w:rsidRPr="00346EE9">
        <w:rPr>
          <w:rFonts w:asciiTheme="minorHAnsi" w:hAnsiTheme="minorHAnsi"/>
        </w:rPr>
        <w:t>odborný garant JIC</w:t>
      </w:r>
      <w:r w:rsidRPr="00346EE9">
        <w:rPr>
          <w:rFonts w:asciiTheme="minorHAnsi" w:hAnsiTheme="minorHAnsi"/>
        </w:rPr>
        <w:t>, který následně sleduje pokroky v realizaci projektu a představuje je na pravidelných za</w:t>
      </w:r>
      <w:r w:rsidR="002E5184" w:rsidRPr="00346EE9">
        <w:rPr>
          <w:rFonts w:asciiTheme="minorHAnsi" w:hAnsiTheme="minorHAnsi"/>
        </w:rPr>
        <w:t xml:space="preserve">sedáních </w:t>
      </w:r>
      <w:r w:rsidR="00A22FF6" w:rsidRPr="00346EE9">
        <w:rPr>
          <w:rFonts w:asciiTheme="minorHAnsi" w:hAnsiTheme="minorHAnsi"/>
        </w:rPr>
        <w:t>Řídícího výboru RIS JMK</w:t>
      </w:r>
      <w:r w:rsidR="002E5184" w:rsidRPr="00346EE9">
        <w:rPr>
          <w:rFonts w:asciiTheme="minorHAnsi" w:hAnsiTheme="minorHAnsi"/>
        </w:rPr>
        <w:t xml:space="preserve"> jejím členům</w:t>
      </w:r>
      <w:r w:rsidR="006E418B" w:rsidRPr="00346EE9">
        <w:rPr>
          <w:rFonts w:asciiTheme="minorHAnsi" w:hAnsiTheme="minorHAnsi"/>
        </w:rPr>
        <w:t xml:space="preserve">. </w:t>
      </w:r>
    </w:p>
    <w:p w:rsidR="00DA6F24" w:rsidRPr="00346EE9" w:rsidRDefault="00DA6F24" w:rsidP="008745C9">
      <w:pPr>
        <w:pStyle w:val="HeadlineIP2"/>
        <w:numPr>
          <w:ilvl w:val="2"/>
          <w:numId w:val="28"/>
        </w:numPr>
        <w:rPr>
          <w:rFonts w:asciiTheme="minorHAnsi" w:hAnsiTheme="minorHAnsi"/>
          <w:sz w:val="24"/>
        </w:rPr>
      </w:pPr>
      <w:bookmarkStart w:id="277" w:name="_Toc464118077"/>
      <w:r w:rsidRPr="00346EE9">
        <w:rPr>
          <w:rFonts w:asciiTheme="minorHAnsi" w:hAnsiTheme="minorHAnsi"/>
          <w:sz w:val="24"/>
        </w:rPr>
        <w:t>Schvalování podstatných změn v realizaci P</w:t>
      </w:r>
      <w:r w:rsidR="00A22FF6" w:rsidRPr="00346EE9">
        <w:rPr>
          <w:rFonts w:asciiTheme="minorHAnsi" w:hAnsiTheme="minorHAnsi"/>
          <w:sz w:val="24"/>
        </w:rPr>
        <w:t>A</w:t>
      </w:r>
      <w:bookmarkEnd w:id="277"/>
    </w:p>
    <w:p w:rsidR="00DA6F24" w:rsidRPr="00346EE9" w:rsidRDefault="0096666B" w:rsidP="00DA6F24">
      <w:pPr>
        <w:spacing w:after="120"/>
        <w:rPr>
          <w:rFonts w:asciiTheme="minorHAnsi" w:hAnsiTheme="minorHAnsi"/>
        </w:rPr>
      </w:pPr>
      <w:r w:rsidRPr="00346EE9">
        <w:rPr>
          <w:rFonts w:asciiTheme="minorHAnsi" w:hAnsiTheme="minorHAnsi"/>
        </w:rPr>
        <w:t xml:space="preserve">Pokud </w:t>
      </w:r>
      <w:r w:rsidR="0085392F" w:rsidRPr="00346EE9">
        <w:rPr>
          <w:rFonts w:asciiTheme="minorHAnsi" w:hAnsiTheme="minorHAnsi"/>
        </w:rPr>
        <w:t xml:space="preserve">chce </w:t>
      </w:r>
      <w:r w:rsidR="005C4E0D" w:rsidRPr="00346EE9">
        <w:rPr>
          <w:rFonts w:asciiTheme="minorHAnsi" w:hAnsiTheme="minorHAnsi"/>
        </w:rPr>
        <w:t xml:space="preserve">žadatel </w:t>
      </w:r>
      <w:r w:rsidRPr="00346EE9">
        <w:rPr>
          <w:rFonts w:asciiTheme="minorHAnsi" w:hAnsiTheme="minorHAnsi"/>
        </w:rPr>
        <w:t>P</w:t>
      </w:r>
      <w:r w:rsidR="00A22FF6" w:rsidRPr="00346EE9">
        <w:rPr>
          <w:rFonts w:asciiTheme="minorHAnsi" w:hAnsiTheme="minorHAnsi"/>
        </w:rPr>
        <w:t>A</w:t>
      </w:r>
      <w:r w:rsidRPr="00346EE9">
        <w:rPr>
          <w:rFonts w:asciiTheme="minorHAnsi" w:hAnsiTheme="minorHAnsi"/>
        </w:rPr>
        <w:t xml:space="preserve"> provést podstatnou změnu v projektu, podává </w:t>
      </w:r>
      <w:r w:rsidR="00BB1709">
        <w:rPr>
          <w:rFonts w:asciiTheme="minorHAnsi" w:hAnsiTheme="minorHAnsi"/>
        </w:rPr>
        <w:t xml:space="preserve">písemnou </w:t>
      </w:r>
      <w:r w:rsidRPr="00346EE9">
        <w:rPr>
          <w:rFonts w:asciiTheme="minorHAnsi" w:hAnsiTheme="minorHAnsi"/>
        </w:rPr>
        <w:t xml:space="preserve">žádost o odsouhlasení této podstatné změny </w:t>
      </w:r>
      <w:r w:rsidR="00B44545" w:rsidRPr="00346EE9">
        <w:rPr>
          <w:rFonts w:asciiTheme="minorHAnsi" w:hAnsiTheme="minorHAnsi"/>
        </w:rPr>
        <w:t>pověřenému pracovníkovi JMK</w:t>
      </w:r>
      <w:r w:rsidR="00C720E2">
        <w:rPr>
          <w:rFonts w:asciiTheme="minorHAnsi" w:hAnsiTheme="minorHAnsi"/>
        </w:rPr>
        <w:t xml:space="preserve"> a to nejméně 30 pracovních dní před plánovanou změnou</w:t>
      </w:r>
      <w:r w:rsidR="00B44545" w:rsidRPr="00346EE9">
        <w:rPr>
          <w:rFonts w:asciiTheme="minorHAnsi" w:hAnsiTheme="minorHAnsi"/>
        </w:rPr>
        <w:t xml:space="preserve">. </w:t>
      </w:r>
    </w:p>
    <w:p w:rsidR="00DA6F24" w:rsidRPr="00346EE9" w:rsidRDefault="0096666B" w:rsidP="00DA6F24">
      <w:pPr>
        <w:spacing w:after="120"/>
        <w:rPr>
          <w:rFonts w:asciiTheme="minorHAnsi" w:hAnsiTheme="minorHAnsi"/>
        </w:rPr>
      </w:pPr>
      <w:r w:rsidRPr="00346EE9">
        <w:rPr>
          <w:rFonts w:asciiTheme="minorHAnsi" w:hAnsiTheme="minorHAnsi"/>
        </w:rPr>
        <w:t>V případě, že se jedná o obsahové změny klíčových aktivit, indikátorů nebo celkové změny rozpočtu projektu</w:t>
      </w:r>
      <w:r w:rsidR="00465BDA" w:rsidRPr="00346EE9">
        <w:rPr>
          <w:rFonts w:asciiTheme="minorHAnsi" w:hAnsiTheme="minorHAnsi"/>
        </w:rPr>
        <w:t>,</w:t>
      </w:r>
      <w:r w:rsidRPr="00346EE9">
        <w:rPr>
          <w:rFonts w:asciiTheme="minorHAnsi" w:hAnsiTheme="minorHAnsi"/>
        </w:rPr>
        <w:t xml:space="preserve"> informuje </w:t>
      </w:r>
      <w:r w:rsidR="000953A4" w:rsidRPr="00346EE9">
        <w:rPr>
          <w:rFonts w:asciiTheme="minorHAnsi" w:hAnsiTheme="minorHAnsi"/>
        </w:rPr>
        <w:t xml:space="preserve">pověřený </w:t>
      </w:r>
      <w:r w:rsidR="00A22FF6" w:rsidRPr="00346EE9">
        <w:rPr>
          <w:rFonts w:asciiTheme="minorHAnsi" w:hAnsiTheme="minorHAnsi"/>
        </w:rPr>
        <w:t xml:space="preserve">pracovník </w:t>
      </w:r>
      <w:r w:rsidRPr="00346EE9">
        <w:rPr>
          <w:rFonts w:asciiTheme="minorHAnsi" w:hAnsiTheme="minorHAnsi"/>
        </w:rPr>
        <w:t xml:space="preserve">o předložené žádosti </w:t>
      </w:r>
      <w:r w:rsidR="00A22FF6" w:rsidRPr="00346EE9">
        <w:rPr>
          <w:rFonts w:asciiTheme="minorHAnsi" w:hAnsiTheme="minorHAnsi"/>
        </w:rPr>
        <w:t>Řídícího výboru RIS JMK</w:t>
      </w:r>
      <w:r w:rsidRPr="00346EE9">
        <w:rPr>
          <w:rFonts w:asciiTheme="minorHAnsi" w:hAnsiTheme="minorHAnsi"/>
        </w:rPr>
        <w:t>, kter</w:t>
      </w:r>
      <w:r w:rsidR="00A22FF6" w:rsidRPr="00346EE9">
        <w:rPr>
          <w:rFonts w:asciiTheme="minorHAnsi" w:hAnsiTheme="minorHAnsi"/>
        </w:rPr>
        <w:t>ý</w:t>
      </w:r>
      <w:r w:rsidRPr="00346EE9">
        <w:rPr>
          <w:rFonts w:asciiTheme="minorHAnsi" w:hAnsiTheme="minorHAnsi"/>
        </w:rPr>
        <w:t xml:space="preserve"> k nim formuluje své doporučení. Doporučení </w:t>
      </w:r>
      <w:r w:rsidR="00A22FF6" w:rsidRPr="00346EE9">
        <w:rPr>
          <w:rFonts w:asciiTheme="minorHAnsi" w:hAnsiTheme="minorHAnsi"/>
        </w:rPr>
        <w:t>Řídícího výboru RIS JMK</w:t>
      </w:r>
      <w:r w:rsidRPr="00346EE9">
        <w:rPr>
          <w:rFonts w:asciiTheme="minorHAnsi" w:hAnsiTheme="minorHAnsi"/>
        </w:rPr>
        <w:t xml:space="preserve"> k navrhované podstatné změně je předloženo </w:t>
      </w:r>
      <w:r w:rsidR="00A22FF6" w:rsidRPr="00346EE9">
        <w:rPr>
          <w:rFonts w:asciiTheme="minorHAnsi" w:hAnsiTheme="minorHAnsi"/>
        </w:rPr>
        <w:t>RJMK</w:t>
      </w:r>
      <w:r w:rsidRPr="00346EE9">
        <w:rPr>
          <w:rFonts w:asciiTheme="minorHAnsi" w:hAnsiTheme="minorHAnsi"/>
        </w:rPr>
        <w:t xml:space="preserve"> k</w:t>
      </w:r>
      <w:r w:rsidR="00A22FF6" w:rsidRPr="00346EE9">
        <w:rPr>
          <w:rFonts w:asciiTheme="minorHAnsi" w:hAnsiTheme="minorHAnsi"/>
        </w:rPr>
        <w:t xml:space="preserve"> projednání</w:t>
      </w:r>
      <w:r w:rsidRPr="00346EE9">
        <w:rPr>
          <w:rFonts w:asciiTheme="minorHAnsi" w:hAnsiTheme="minorHAnsi"/>
        </w:rPr>
        <w:t xml:space="preserve">. </w:t>
      </w:r>
    </w:p>
    <w:p w:rsidR="0020594E" w:rsidRPr="00346EE9" w:rsidRDefault="0020594E" w:rsidP="0020594E">
      <w:pPr>
        <w:pStyle w:val="HeadlineIP2"/>
        <w:numPr>
          <w:ilvl w:val="2"/>
          <w:numId w:val="28"/>
        </w:numPr>
        <w:rPr>
          <w:rFonts w:asciiTheme="minorHAnsi" w:eastAsia="Arial" w:hAnsiTheme="minorHAnsi" w:cs="Arial"/>
          <w:sz w:val="24"/>
          <w:szCs w:val="20"/>
        </w:rPr>
      </w:pPr>
      <w:bookmarkStart w:id="278" w:name="_Toc464118078"/>
      <w:r w:rsidRPr="00346EE9">
        <w:rPr>
          <w:rFonts w:asciiTheme="minorHAnsi" w:eastAsia="Arial" w:hAnsiTheme="minorHAnsi" w:cs="Arial"/>
          <w:bCs/>
          <w:sz w:val="24"/>
          <w:szCs w:val="20"/>
        </w:rPr>
        <w:t>Uk</w:t>
      </w:r>
      <w:r w:rsidRPr="00346EE9">
        <w:rPr>
          <w:rFonts w:asciiTheme="minorHAnsi" w:eastAsia="Arial" w:hAnsiTheme="minorHAnsi" w:cs="Arial"/>
          <w:bCs/>
          <w:spacing w:val="1"/>
          <w:sz w:val="24"/>
          <w:szCs w:val="20"/>
        </w:rPr>
        <w:t>on</w:t>
      </w:r>
      <w:r w:rsidRPr="00346EE9">
        <w:rPr>
          <w:rFonts w:asciiTheme="minorHAnsi" w:eastAsia="Arial" w:hAnsiTheme="minorHAnsi" w:cs="Arial"/>
          <w:bCs/>
          <w:sz w:val="24"/>
          <w:szCs w:val="20"/>
        </w:rPr>
        <w:t>če</w:t>
      </w:r>
      <w:r w:rsidRPr="00346EE9">
        <w:rPr>
          <w:rFonts w:asciiTheme="minorHAnsi" w:eastAsia="Arial" w:hAnsiTheme="minorHAnsi" w:cs="Arial"/>
          <w:bCs/>
          <w:spacing w:val="1"/>
          <w:sz w:val="24"/>
          <w:szCs w:val="20"/>
        </w:rPr>
        <w:t>n</w:t>
      </w:r>
      <w:r w:rsidRPr="00346EE9">
        <w:rPr>
          <w:rFonts w:asciiTheme="minorHAnsi" w:eastAsia="Arial" w:hAnsiTheme="minorHAnsi" w:cs="Arial"/>
          <w:bCs/>
          <w:sz w:val="24"/>
          <w:szCs w:val="20"/>
        </w:rPr>
        <w:t>í</w:t>
      </w:r>
      <w:r w:rsidRPr="00346EE9">
        <w:rPr>
          <w:rFonts w:asciiTheme="minorHAnsi" w:eastAsia="Arial" w:hAnsiTheme="minorHAnsi" w:cs="Arial"/>
          <w:bCs/>
          <w:spacing w:val="-10"/>
          <w:sz w:val="24"/>
          <w:szCs w:val="20"/>
        </w:rPr>
        <w:t xml:space="preserve"> </w:t>
      </w:r>
      <w:r w:rsidRPr="00346EE9">
        <w:rPr>
          <w:rFonts w:asciiTheme="minorHAnsi" w:eastAsia="Arial" w:hAnsiTheme="minorHAnsi" w:cs="Arial"/>
          <w:bCs/>
          <w:spacing w:val="1"/>
          <w:sz w:val="24"/>
          <w:szCs w:val="20"/>
        </w:rPr>
        <w:t>po</w:t>
      </w:r>
      <w:r w:rsidRPr="00346EE9">
        <w:rPr>
          <w:rFonts w:asciiTheme="minorHAnsi" w:eastAsia="Arial" w:hAnsiTheme="minorHAnsi" w:cs="Arial"/>
          <w:bCs/>
          <w:spacing w:val="2"/>
          <w:sz w:val="24"/>
          <w:szCs w:val="20"/>
        </w:rPr>
        <w:t>s</w:t>
      </w:r>
      <w:r w:rsidRPr="00346EE9">
        <w:rPr>
          <w:rFonts w:asciiTheme="minorHAnsi" w:eastAsia="Arial" w:hAnsiTheme="minorHAnsi" w:cs="Arial"/>
          <w:bCs/>
          <w:sz w:val="24"/>
          <w:szCs w:val="20"/>
        </w:rPr>
        <w:t>ky</w:t>
      </w:r>
      <w:r w:rsidRPr="00346EE9">
        <w:rPr>
          <w:rFonts w:asciiTheme="minorHAnsi" w:eastAsia="Arial" w:hAnsiTheme="minorHAnsi" w:cs="Arial"/>
          <w:bCs/>
          <w:spacing w:val="1"/>
          <w:sz w:val="24"/>
          <w:szCs w:val="20"/>
        </w:rPr>
        <w:t>to</w:t>
      </w:r>
      <w:r w:rsidRPr="00346EE9">
        <w:rPr>
          <w:rFonts w:asciiTheme="minorHAnsi" w:eastAsia="Arial" w:hAnsiTheme="minorHAnsi" w:cs="Arial"/>
          <w:bCs/>
          <w:sz w:val="24"/>
          <w:szCs w:val="20"/>
        </w:rPr>
        <w:t>vá</w:t>
      </w:r>
      <w:r w:rsidRPr="00346EE9">
        <w:rPr>
          <w:rFonts w:asciiTheme="minorHAnsi" w:eastAsia="Arial" w:hAnsiTheme="minorHAnsi" w:cs="Arial"/>
          <w:bCs/>
          <w:spacing w:val="3"/>
          <w:sz w:val="24"/>
          <w:szCs w:val="20"/>
        </w:rPr>
        <w:t>n</w:t>
      </w:r>
      <w:r w:rsidRPr="00346EE9">
        <w:rPr>
          <w:rFonts w:asciiTheme="minorHAnsi" w:eastAsia="Arial" w:hAnsiTheme="minorHAnsi" w:cs="Arial"/>
          <w:bCs/>
          <w:sz w:val="24"/>
          <w:szCs w:val="20"/>
        </w:rPr>
        <w:t>í</w:t>
      </w:r>
      <w:r w:rsidRPr="00346EE9">
        <w:rPr>
          <w:rFonts w:asciiTheme="minorHAnsi" w:eastAsia="Arial" w:hAnsiTheme="minorHAnsi" w:cs="Arial"/>
          <w:bCs/>
          <w:spacing w:val="-13"/>
          <w:sz w:val="24"/>
          <w:szCs w:val="20"/>
        </w:rPr>
        <w:t xml:space="preserve"> </w:t>
      </w:r>
      <w:r w:rsidRPr="00346EE9">
        <w:rPr>
          <w:rFonts w:asciiTheme="minorHAnsi" w:eastAsia="Arial" w:hAnsiTheme="minorHAnsi" w:cs="Arial"/>
          <w:bCs/>
          <w:spacing w:val="1"/>
          <w:sz w:val="24"/>
          <w:szCs w:val="20"/>
        </w:rPr>
        <w:t>p</w:t>
      </w:r>
      <w:r w:rsidRPr="00346EE9">
        <w:rPr>
          <w:rFonts w:asciiTheme="minorHAnsi" w:eastAsia="Arial" w:hAnsiTheme="minorHAnsi" w:cs="Arial"/>
          <w:bCs/>
          <w:spacing w:val="3"/>
          <w:sz w:val="24"/>
          <w:szCs w:val="20"/>
        </w:rPr>
        <w:t>o</w:t>
      </w:r>
      <w:r w:rsidRPr="00346EE9">
        <w:rPr>
          <w:rFonts w:asciiTheme="minorHAnsi" w:eastAsia="Arial" w:hAnsiTheme="minorHAnsi" w:cs="Arial"/>
          <w:bCs/>
          <w:spacing w:val="1"/>
          <w:sz w:val="24"/>
          <w:szCs w:val="20"/>
        </w:rPr>
        <w:t>dpo</w:t>
      </w:r>
      <w:r w:rsidRPr="00346EE9">
        <w:rPr>
          <w:rFonts w:asciiTheme="minorHAnsi" w:eastAsia="Arial" w:hAnsiTheme="minorHAnsi" w:cs="Arial"/>
          <w:bCs/>
          <w:spacing w:val="-1"/>
          <w:sz w:val="24"/>
          <w:szCs w:val="20"/>
        </w:rPr>
        <w:t>r</w:t>
      </w:r>
      <w:r w:rsidRPr="00346EE9">
        <w:rPr>
          <w:rFonts w:asciiTheme="minorHAnsi" w:eastAsia="Arial" w:hAnsiTheme="minorHAnsi" w:cs="Arial"/>
          <w:bCs/>
          <w:sz w:val="24"/>
          <w:szCs w:val="20"/>
        </w:rPr>
        <w:t>y</w:t>
      </w:r>
      <w:bookmarkEnd w:id="278"/>
    </w:p>
    <w:p w:rsidR="0020594E" w:rsidRPr="00346EE9" w:rsidRDefault="0020594E" w:rsidP="0020594E">
      <w:pPr>
        <w:pStyle w:val="HeadlineIP2"/>
        <w:numPr>
          <w:ilvl w:val="3"/>
          <w:numId w:val="28"/>
        </w:numPr>
        <w:rPr>
          <w:rFonts w:asciiTheme="minorHAnsi" w:hAnsiTheme="minorHAnsi"/>
          <w:b w:val="0"/>
          <w:sz w:val="12"/>
          <w:szCs w:val="12"/>
        </w:rPr>
      </w:pPr>
      <w:bookmarkStart w:id="279" w:name="_Toc464118079"/>
      <w:r w:rsidRPr="00346EE9">
        <w:rPr>
          <w:rFonts w:asciiTheme="minorHAnsi" w:hAnsiTheme="minorHAnsi"/>
          <w:sz w:val="24"/>
        </w:rPr>
        <w:t>Odstoupení</w:t>
      </w:r>
      <w:r w:rsidRPr="00346EE9">
        <w:rPr>
          <w:rFonts w:asciiTheme="minorHAnsi" w:eastAsia="Arial" w:hAnsiTheme="minorHAnsi" w:cs="Arial"/>
          <w:bCs/>
          <w:spacing w:val="-11"/>
          <w:sz w:val="24"/>
        </w:rPr>
        <w:t xml:space="preserve"> </w:t>
      </w:r>
      <w:r w:rsidRPr="00346EE9">
        <w:rPr>
          <w:rFonts w:asciiTheme="minorHAnsi" w:eastAsia="Arial" w:hAnsiTheme="minorHAnsi" w:cs="Arial"/>
          <w:bCs/>
          <w:spacing w:val="1"/>
          <w:sz w:val="24"/>
        </w:rPr>
        <w:t>z</w:t>
      </w:r>
      <w:r w:rsidRPr="00346EE9">
        <w:rPr>
          <w:rFonts w:asciiTheme="minorHAnsi" w:eastAsia="Arial" w:hAnsiTheme="minorHAnsi" w:cs="Arial"/>
          <w:bCs/>
          <w:sz w:val="24"/>
        </w:rPr>
        <w:t>e</w:t>
      </w:r>
      <w:r w:rsidRPr="00346EE9">
        <w:rPr>
          <w:rFonts w:asciiTheme="minorHAnsi" w:eastAsia="Arial" w:hAnsiTheme="minorHAnsi" w:cs="Arial"/>
          <w:bCs/>
          <w:spacing w:val="-3"/>
          <w:sz w:val="24"/>
        </w:rPr>
        <w:t xml:space="preserve"> </w:t>
      </w:r>
      <w:r w:rsidRPr="00346EE9">
        <w:rPr>
          <w:rFonts w:asciiTheme="minorHAnsi" w:eastAsia="Arial" w:hAnsiTheme="minorHAnsi" w:cs="Arial"/>
          <w:bCs/>
          <w:sz w:val="24"/>
        </w:rPr>
        <w:t>s</w:t>
      </w:r>
      <w:r w:rsidRPr="00346EE9">
        <w:rPr>
          <w:rFonts w:asciiTheme="minorHAnsi" w:eastAsia="Arial" w:hAnsiTheme="minorHAnsi" w:cs="Arial"/>
          <w:bCs/>
          <w:spacing w:val="1"/>
          <w:sz w:val="24"/>
        </w:rPr>
        <w:t>t</w:t>
      </w:r>
      <w:r w:rsidRPr="00346EE9">
        <w:rPr>
          <w:rFonts w:asciiTheme="minorHAnsi" w:eastAsia="Arial" w:hAnsiTheme="minorHAnsi" w:cs="Arial"/>
          <w:bCs/>
          <w:spacing w:val="-1"/>
          <w:sz w:val="24"/>
        </w:rPr>
        <w:t>r</w:t>
      </w:r>
      <w:r w:rsidRPr="00346EE9">
        <w:rPr>
          <w:rFonts w:asciiTheme="minorHAnsi" w:eastAsia="Arial" w:hAnsiTheme="minorHAnsi" w:cs="Arial"/>
          <w:bCs/>
          <w:sz w:val="24"/>
        </w:rPr>
        <w:t>a</w:t>
      </w:r>
      <w:r w:rsidRPr="00346EE9">
        <w:rPr>
          <w:rFonts w:asciiTheme="minorHAnsi" w:eastAsia="Arial" w:hAnsiTheme="minorHAnsi" w:cs="Arial"/>
          <w:bCs/>
          <w:spacing w:val="3"/>
          <w:sz w:val="24"/>
        </w:rPr>
        <w:t>n</w:t>
      </w:r>
      <w:r w:rsidRPr="00346EE9">
        <w:rPr>
          <w:rFonts w:asciiTheme="minorHAnsi" w:eastAsia="Arial" w:hAnsiTheme="minorHAnsi" w:cs="Arial"/>
          <w:bCs/>
          <w:sz w:val="24"/>
        </w:rPr>
        <w:t>y</w:t>
      </w:r>
      <w:r w:rsidRPr="00346EE9">
        <w:rPr>
          <w:rFonts w:asciiTheme="minorHAnsi" w:eastAsia="Arial" w:hAnsiTheme="minorHAnsi" w:cs="Arial"/>
          <w:bCs/>
          <w:spacing w:val="-7"/>
          <w:sz w:val="24"/>
        </w:rPr>
        <w:t xml:space="preserve"> </w:t>
      </w:r>
      <w:r w:rsidRPr="00346EE9">
        <w:rPr>
          <w:rFonts w:asciiTheme="minorHAnsi" w:eastAsia="Arial" w:hAnsiTheme="minorHAnsi" w:cs="Arial"/>
          <w:bCs/>
          <w:spacing w:val="1"/>
          <w:sz w:val="24"/>
        </w:rPr>
        <w:t>ž</w:t>
      </w:r>
      <w:r w:rsidRPr="00346EE9">
        <w:rPr>
          <w:rFonts w:asciiTheme="minorHAnsi" w:eastAsia="Arial" w:hAnsiTheme="minorHAnsi" w:cs="Arial"/>
          <w:bCs/>
          <w:sz w:val="24"/>
        </w:rPr>
        <w:t>a</w:t>
      </w:r>
      <w:r w:rsidRPr="00346EE9">
        <w:rPr>
          <w:rFonts w:asciiTheme="minorHAnsi" w:eastAsia="Arial" w:hAnsiTheme="minorHAnsi" w:cs="Arial"/>
          <w:bCs/>
          <w:spacing w:val="3"/>
          <w:sz w:val="24"/>
        </w:rPr>
        <w:t>d</w:t>
      </w:r>
      <w:r w:rsidRPr="00346EE9">
        <w:rPr>
          <w:rFonts w:asciiTheme="minorHAnsi" w:eastAsia="Arial" w:hAnsiTheme="minorHAnsi" w:cs="Arial"/>
          <w:bCs/>
          <w:sz w:val="24"/>
        </w:rPr>
        <w:t>a</w:t>
      </w:r>
      <w:r w:rsidRPr="00346EE9">
        <w:rPr>
          <w:rFonts w:asciiTheme="minorHAnsi" w:eastAsia="Arial" w:hAnsiTheme="minorHAnsi" w:cs="Arial"/>
          <w:bCs/>
          <w:spacing w:val="1"/>
          <w:sz w:val="24"/>
        </w:rPr>
        <w:t>t</w:t>
      </w:r>
      <w:r w:rsidRPr="00346EE9">
        <w:rPr>
          <w:rFonts w:asciiTheme="minorHAnsi" w:eastAsia="Arial" w:hAnsiTheme="minorHAnsi" w:cs="Arial"/>
          <w:bCs/>
          <w:sz w:val="24"/>
        </w:rPr>
        <w:t>ele</w:t>
      </w:r>
      <w:r w:rsidRPr="00346EE9">
        <w:rPr>
          <w:rFonts w:asciiTheme="minorHAnsi" w:eastAsia="Arial" w:hAnsiTheme="minorHAnsi" w:cs="Arial"/>
          <w:bCs/>
          <w:spacing w:val="-9"/>
          <w:sz w:val="24"/>
        </w:rPr>
        <w:t xml:space="preserve"> </w:t>
      </w:r>
      <w:r w:rsidRPr="00346EE9">
        <w:rPr>
          <w:rFonts w:asciiTheme="minorHAnsi" w:eastAsia="Arial" w:hAnsiTheme="minorHAnsi" w:cs="Arial"/>
          <w:bCs/>
          <w:spacing w:val="1"/>
          <w:sz w:val="24"/>
        </w:rPr>
        <w:t>p</w:t>
      </w:r>
      <w:r w:rsidRPr="00346EE9">
        <w:rPr>
          <w:rFonts w:asciiTheme="minorHAnsi" w:eastAsia="Arial" w:hAnsiTheme="minorHAnsi" w:cs="Arial"/>
          <w:bCs/>
          <w:spacing w:val="2"/>
          <w:sz w:val="24"/>
        </w:rPr>
        <w:t>ř</w:t>
      </w:r>
      <w:r w:rsidRPr="00346EE9">
        <w:rPr>
          <w:rFonts w:asciiTheme="minorHAnsi" w:eastAsia="Arial" w:hAnsiTheme="minorHAnsi" w:cs="Arial"/>
          <w:bCs/>
          <w:sz w:val="24"/>
        </w:rPr>
        <w:t>ed</w:t>
      </w:r>
      <w:r w:rsidRPr="00346EE9">
        <w:rPr>
          <w:rFonts w:asciiTheme="minorHAnsi" w:eastAsia="Arial" w:hAnsiTheme="minorHAnsi" w:cs="Arial"/>
          <w:bCs/>
          <w:spacing w:val="-4"/>
          <w:sz w:val="24"/>
        </w:rPr>
        <w:t xml:space="preserve"> </w:t>
      </w:r>
      <w:r w:rsidRPr="00346EE9">
        <w:rPr>
          <w:rFonts w:asciiTheme="minorHAnsi" w:eastAsia="Arial" w:hAnsiTheme="minorHAnsi" w:cs="Arial"/>
          <w:bCs/>
          <w:spacing w:val="4"/>
          <w:sz w:val="24"/>
        </w:rPr>
        <w:t>v</w:t>
      </w:r>
      <w:r w:rsidRPr="00346EE9">
        <w:rPr>
          <w:rFonts w:asciiTheme="minorHAnsi" w:eastAsia="Arial" w:hAnsiTheme="minorHAnsi" w:cs="Arial"/>
          <w:bCs/>
          <w:spacing w:val="-3"/>
          <w:sz w:val="24"/>
        </w:rPr>
        <w:t>y</w:t>
      </w:r>
      <w:r w:rsidRPr="00346EE9">
        <w:rPr>
          <w:rFonts w:asciiTheme="minorHAnsi" w:eastAsia="Arial" w:hAnsiTheme="minorHAnsi" w:cs="Arial"/>
          <w:bCs/>
          <w:spacing w:val="1"/>
          <w:sz w:val="24"/>
        </w:rPr>
        <w:t>d</w:t>
      </w:r>
      <w:r w:rsidRPr="00346EE9">
        <w:rPr>
          <w:rFonts w:asciiTheme="minorHAnsi" w:eastAsia="Arial" w:hAnsiTheme="minorHAnsi" w:cs="Arial"/>
          <w:bCs/>
          <w:sz w:val="24"/>
        </w:rPr>
        <w:t>á</w:t>
      </w:r>
      <w:r w:rsidRPr="00346EE9">
        <w:rPr>
          <w:rFonts w:asciiTheme="minorHAnsi" w:eastAsia="Arial" w:hAnsiTheme="minorHAnsi" w:cs="Arial"/>
          <w:bCs/>
          <w:spacing w:val="1"/>
          <w:sz w:val="24"/>
        </w:rPr>
        <w:t>n</w:t>
      </w:r>
      <w:r w:rsidRPr="00346EE9">
        <w:rPr>
          <w:rFonts w:asciiTheme="minorHAnsi" w:eastAsia="Arial" w:hAnsiTheme="minorHAnsi" w:cs="Arial"/>
          <w:bCs/>
          <w:sz w:val="24"/>
        </w:rPr>
        <w:t>ím</w:t>
      </w:r>
      <w:r w:rsidRPr="00346EE9">
        <w:rPr>
          <w:rFonts w:asciiTheme="minorHAnsi" w:eastAsia="Arial" w:hAnsiTheme="minorHAnsi" w:cs="Arial"/>
          <w:bCs/>
          <w:spacing w:val="-8"/>
          <w:sz w:val="24"/>
        </w:rPr>
        <w:t xml:space="preserve"> </w:t>
      </w:r>
      <w:r w:rsidR="00DF08EE" w:rsidRPr="00346EE9">
        <w:rPr>
          <w:rFonts w:asciiTheme="minorHAnsi" w:eastAsia="Arial" w:hAnsiTheme="minorHAnsi" w:cs="Arial"/>
          <w:bCs/>
          <w:spacing w:val="-8"/>
          <w:sz w:val="24"/>
        </w:rPr>
        <w:t>Smlouvy</w:t>
      </w:r>
      <w:bookmarkEnd w:id="279"/>
    </w:p>
    <w:p w:rsidR="0020594E" w:rsidRPr="00346EE9" w:rsidRDefault="0020594E" w:rsidP="0020594E">
      <w:pPr>
        <w:spacing w:line="120" w:lineRule="exact"/>
        <w:rPr>
          <w:rFonts w:asciiTheme="minorHAnsi" w:hAnsiTheme="minorHAnsi"/>
          <w:sz w:val="12"/>
          <w:szCs w:val="12"/>
        </w:rPr>
      </w:pPr>
    </w:p>
    <w:p w:rsidR="0020594E" w:rsidRPr="00346EE9" w:rsidRDefault="0020594E" w:rsidP="0020594E">
      <w:pPr>
        <w:spacing w:after="120"/>
        <w:outlineLvl w:val="0"/>
        <w:rPr>
          <w:rFonts w:asciiTheme="minorHAnsi" w:hAnsiTheme="minorHAnsi"/>
        </w:rPr>
      </w:pPr>
      <w:proofErr w:type="gramStart"/>
      <w:r w:rsidRPr="00346EE9">
        <w:rPr>
          <w:rFonts w:asciiTheme="minorHAnsi" w:hAnsiTheme="minorHAnsi"/>
        </w:rPr>
        <w:t>Rozhodne-li</w:t>
      </w:r>
      <w:proofErr w:type="gramEnd"/>
      <w:r w:rsidRPr="00346EE9">
        <w:rPr>
          <w:rFonts w:asciiTheme="minorHAnsi" w:hAnsiTheme="minorHAnsi"/>
        </w:rPr>
        <w:t xml:space="preserve"> se žadatel ukončit administraci své žádosti ve fázi před vydáním </w:t>
      </w:r>
      <w:r w:rsidR="00341FB6" w:rsidRPr="00346EE9">
        <w:rPr>
          <w:rFonts w:asciiTheme="minorHAnsi" w:hAnsiTheme="minorHAnsi"/>
        </w:rPr>
        <w:t>S</w:t>
      </w:r>
      <w:r w:rsidR="000953A4" w:rsidRPr="00346EE9">
        <w:rPr>
          <w:rFonts w:asciiTheme="minorHAnsi" w:hAnsiTheme="minorHAnsi"/>
        </w:rPr>
        <w:t>mlouvy</w:t>
      </w:r>
      <w:r w:rsidR="003E02C9" w:rsidRPr="00346EE9">
        <w:rPr>
          <w:rFonts w:asciiTheme="minorHAnsi" w:hAnsiTheme="minorHAnsi"/>
        </w:rPr>
        <w:t xml:space="preserve"> </w:t>
      </w:r>
      <w:proofErr w:type="gramStart"/>
      <w:r w:rsidRPr="00346EE9">
        <w:rPr>
          <w:rFonts w:asciiTheme="minorHAnsi" w:hAnsiTheme="minorHAnsi"/>
        </w:rPr>
        <w:t>informuje</w:t>
      </w:r>
      <w:proofErr w:type="gramEnd"/>
      <w:r w:rsidRPr="00346EE9">
        <w:rPr>
          <w:rFonts w:asciiTheme="minorHAnsi" w:hAnsiTheme="minorHAnsi"/>
        </w:rPr>
        <w:t xml:space="preserve"> o tom poskytovatele dotace dopisem nebo datovou zprávou. Pověřený pracovník následně </w:t>
      </w:r>
      <w:r w:rsidR="0063120E" w:rsidRPr="00346EE9">
        <w:rPr>
          <w:rFonts w:asciiTheme="minorHAnsi" w:hAnsiTheme="minorHAnsi"/>
        </w:rPr>
        <w:t xml:space="preserve">ukončí hodnocení žádosti a </w:t>
      </w:r>
      <w:r w:rsidRPr="00346EE9">
        <w:rPr>
          <w:rFonts w:asciiTheme="minorHAnsi" w:hAnsiTheme="minorHAnsi"/>
        </w:rPr>
        <w:t xml:space="preserve">informuje </w:t>
      </w:r>
      <w:r w:rsidR="0063120E" w:rsidRPr="00346EE9">
        <w:rPr>
          <w:rFonts w:asciiTheme="minorHAnsi" w:hAnsiTheme="minorHAnsi"/>
        </w:rPr>
        <w:t xml:space="preserve">žadatele </w:t>
      </w:r>
      <w:r w:rsidRPr="00346EE9">
        <w:rPr>
          <w:rFonts w:asciiTheme="minorHAnsi" w:hAnsiTheme="minorHAnsi"/>
        </w:rPr>
        <w:t>o ukončení administrace žádost o podporu.</w:t>
      </w:r>
    </w:p>
    <w:p w:rsidR="0020594E" w:rsidRPr="00346EE9" w:rsidRDefault="0020594E" w:rsidP="0020594E">
      <w:pPr>
        <w:pStyle w:val="HeadlineIP2"/>
        <w:numPr>
          <w:ilvl w:val="3"/>
          <w:numId w:val="28"/>
        </w:numPr>
        <w:rPr>
          <w:rFonts w:asciiTheme="minorHAnsi" w:eastAsia="Arial" w:hAnsiTheme="minorHAnsi" w:cs="Arial"/>
          <w:sz w:val="24"/>
          <w:szCs w:val="20"/>
        </w:rPr>
      </w:pPr>
      <w:bookmarkStart w:id="280" w:name="_Toc464118080"/>
      <w:r w:rsidRPr="00346EE9">
        <w:rPr>
          <w:rFonts w:asciiTheme="minorHAnsi" w:eastAsia="Arial" w:hAnsiTheme="minorHAnsi" w:cs="Arial"/>
          <w:bCs/>
          <w:spacing w:val="1"/>
          <w:sz w:val="24"/>
          <w:szCs w:val="20"/>
        </w:rPr>
        <w:t>Od</w:t>
      </w:r>
      <w:r w:rsidRPr="00346EE9">
        <w:rPr>
          <w:rFonts w:asciiTheme="minorHAnsi" w:eastAsia="Arial" w:hAnsiTheme="minorHAnsi" w:cs="Arial"/>
          <w:bCs/>
          <w:sz w:val="24"/>
          <w:szCs w:val="20"/>
        </w:rPr>
        <w:t>s</w:t>
      </w:r>
      <w:r w:rsidRPr="00346EE9">
        <w:rPr>
          <w:rFonts w:asciiTheme="minorHAnsi" w:eastAsia="Arial" w:hAnsiTheme="minorHAnsi" w:cs="Arial"/>
          <w:bCs/>
          <w:spacing w:val="1"/>
          <w:sz w:val="24"/>
          <w:szCs w:val="20"/>
        </w:rPr>
        <w:t>toup</w:t>
      </w:r>
      <w:r w:rsidRPr="00346EE9">
        <w:rPr>
          <w:rFonts w:asciiTheme="minorHAnsi" w:eastAsia="Arial" w:hAnsiTheme="minorHAnsi" w:cs="Arial"/>
          <w:bCs/>
          <w:sz w:val="24"/>
          <w:szCs w:val="20"/>
        </w:rPr>
        <w:t>e</w:t>
      </w:r>
      <w:r w:rsidRPr="00346EE9">
        <w:rPr>
          <w:rFonts w:asciiTheme="minorHAnsi" w:eastAsia="Arial" w:hAnsiTheme="minorHAnsi" w:cs="Arial"/>
          <w:bCs/>
          <w:spacing w:val="1"/>
          <w:sz w:val="24"/>
          <w:szCs w:val="20"/>
        </w:rPr>
        <w:t>n</w:t>
      </w:r>
      <w:r w:rsidRPr="00346EE9">
        <w:rPr>
          <w:rFonts w:asciiTheme="minorHAnsi" w:eastAsia="Arial" w:hAnsiTheme="minorHAnsi" w:cs="Arial"/>
          <w:bCs/>
          <w:sz w:val="24"/>
          <w:szCs w:val="20"/>
        </w:rPr>
        <w:t>í</w:t>
      </w:r>
      <w:r w:rsidRPr="00346EE9">
        <w:rPr>
          <w:rFonts w:asciiTheme="minorHAnsi" w:eastAsia="Arial" w:hAnsiTheme="minorHAnsi" w:cs="Arial"/>
          <w:bCs/>
          <w:spacing w:val="-12"/>
          <w:sz w:val="24"/>
          <w:szCs w:val="20"/>
        </w:rPr>
        <w:t xml:space="preserve"> </w:t>
      </w:r>
      <w:r w:rsidRPr="00346EE9">
        <w:rPr>
          <w:rFonts w:asciiTheme="minorHAnsi" w:eastAsia="Arial" w:hAnsiTheme="minorHAnsi" w:cs="Arial"/>
          <w:bCs/>
          <w:spacing w:val="1"/>
          <w:sz w:val="24"/>
          <w:szCs w:val="20"/>
        </w:rPr>
        <w:t>z</w:t>
      </w:r>
      <w:r w:rsidRPr="00346EE9">
        <w:rPr>
          <w:rFonts w:asciiTheme="minorHAnsi" w:eastAsia="Arial" w:hAnsiTheme="minorHAnsi" w:cs="Arial"/>
          <w:bCs/>
          <w:sz w:val="24"/>
          <w:szCs w:val="20"/>
        </w:rPr>
        <w:t>e</w:t>
      </w:r>
      <w:r w:rsidRPr="00346EE9">
        <w:rPr>
          <w:rFonts w:asciiTheme="minorHAnsi" w:eastAsia="Arial" w:hAnsiTheme="minorHAnsi" w:cs="Arial"/>
          <w:bCs/>
          <w:spacing w:val="-3"/>
          <w:sz w:val="24"/>
          <w:szCs w:val="20"/>
        </w:rPr>
        <w:t xml:space="preserve"> </w:t>
      </w:r>
      <w:r w:rsidRPr="00346EE9">
        <w:rPr>
          <w:rFonts w:asciiTheme="minorHAnsi" w:eastAsia="Arial" w:hAnsiTheme="minorHAnsi" w:cs="Arial"/>
          <w:bCs/>
          <w:sz w:val="24"/>
          <w:szCs w:val="20"/>
        </w:rPr>
        <w:t>s</w:t>
      </w:r>
      <w:r w:rsidRPr="00346EE9">
        <w:rPr>
          <w:rFonts w:asciiTheme="minorHAnsi" w:eastAsia="Arial" w:hAnsiTheme="minorHAnsi" w:cs="Arial"/>
          <w:bCs/>
          <w:spacing w:val="1"/>
          <w:sz w:val="24"/>
          <w:szCs w:val="20"/>
        </w:rPr>
        <w:t>t</w:t>
      </w:r>
      <w:r w:rsidRPr="00346EE9">
        <w:rPr>
          <w:rFonts w:asciiTheme="minorHAnsi" w:eastAsia="Arial" w:hAnsiTheme="minorHAnsi" w:cs="Arial"/>
          <w:bCs/>
          <w:spacing w:val="-1"/>
          <w:sz w:val="24"/>
          <w:szCs w:val="20"/>
        </w:rPr>
        <w:t>r</w:t>
      </w:r>
      <w:r w:rsidRPr="00346EE9">
        <w:rPr>
          <w:rFonts w:asciiTheme="minorHAnsi" w:eastAsia="Arial" w:hAnsiTheme="minorHAnsi" w:cs="Arial"/>
          <w:bCs/>
          <w:sz w:val="24"/>
          <w:szCs w:val="20"/>
        </w:rPr>
        <w:t>a</w:t>
      </w:r>
      <w:r w:rsidRPr="00346EE9">
        <w:rPr>
          <w:rFonts w:asciiTheme="minorHAnsi" w:eastAsia="Arial" w:hAnsiTheme="minorHAnsi" w:cs="Arial"/>
          <w:bCs/>
          <w:spacing w:val="3"/>
          <w:sz w:val="24"/>
          <w:szCs w:val="20"/>
        </w:rPr>
        <w:t>n</w:t>
      </w:r>
      <w:r w:rsidRPr="00346EE9">
        <w:rPr>
          <w:rFonts w:asciiTheme="minorHAnsi" w:eastAsia="Arial" w:hAnsiTheme="minorHAnsi" w:cs="Arial"/>
          <w:bCs/>
          <w:sz w:val="24"/>
          <w:szCs w:val="20"/>
        </w:rPr>
        <w:t>y</w:t>
      </w:r>
      <w:r w:rsidRPr="00346EE9">
        <w:rPr>
          <w:rFonts w:asciiTheme="minorHAnsi" w:eastAsia="Arial" w:hAnsiTheme="minorHAnsi" w:cs="Arial"/>
          <w:bCs/>
          <w:spacing w:val="-7"/>
          <w:sz w:val="24"/>
          <w:szCs w:val="20"/>
        </w:rPr>
        <w:t xml:space="preserve"> </w:t>
      </w:r>
      <w:r w:rsidR="00A576A5" w:rsidRPr="00346EE9">
        <w:rPr>
          <w:rFonts w:asciiTheme="minorHAnsi" w:eastAsia="Arial" w:hAnsiTheme="minorHAnsi" w:cs="Arial"/>
          <w:bCs/>
          <w:spacing w:val="-7"/>
          <w:sz w:val="24"/>
          <w:szCs w:val="20"/>
        </w:rPr>
        <w:t xml:space="preserve">konečného </w:t>
      </w:r>
      <w:r w:rsidRPr="00346EE9">
        <w:rPr>
          <w:rFonts w:asciiTheme="minorHAnsi" w:eastAsia="Arial" w:hAnsiTheme="minorHAnsi" w:cs="Arial"/>
          <w:bCs/>
          <w:spacing w:val="1"/>
          <w:sz w:val="24"/>
          <w:szCs w:val="20"/>
        </w:rPr>
        <w:t>p</w:t>
      </w:r>
      <w:r w:rsidRPr="00346EE9">
        <w:rPr>
          <w:rFonts w:asciiTheme="minorHAnsi" w:eastAsia="Arial" w:hAnsiTheme="minorHAnsi" w:cs="Arial"/>
          <w:bCs/>
          <w:spacing w:val="-1"/>
          <w:sz w:val="24"/>
          <w:szCs w:val="20"/>
        </w:rPr>
        <w:t>ř</w:t>
      </w:r>
      <w:r w:rsidRPr="00346EE9">
        <w:rPr>
          <w:rFonts w:asciiTheme="minorHAnsi" w:eastAsia="Arial" w:hAnsiTheme="minorHAnsi" w:cs="Arial"/>
          <w:bCs/>
          <w:sz w:val="24"/>
          <w:szCs w:val="20"/>
        </w:rPr>
        <w:t>í</w:t>
      </w:r>
      <w:r w:rsidRPr="00346EE9">
        <w:rPr>
          <w:rFonts w:asciiTheme="minorHAnsi" w:eastAsia="Arial" w:hAnsiTheme="minorHAnsi" w:cs="Arial"/>
          <w:bCs/>
          <w:spacing w:val="2"/>
          <w:sz w:val="24"/>
          <w:szCs w:val="20"/>
        </w:rPr>
        <w:t>j</w:t>
      </w:r>
      <w:r w:rsidRPr="00346EE9">
        <w:rPr>
          <w:rFonts w:asciiTheme="minorHAnsi" w:eastAsia="Arial" w:hAnsiTheme="minorHAnsi" w:cs="Arial"/>
          <w:bCs/>
          <w:sz w:val="24"/>
          <w:szCs w:val="20"/>
        </w:rPr>
        <w:t>emce</w:t>
      </w:r>
      <w:r w:rsidRPr="00346EE9">
        <w:rPr>
          <w:rFonts w:asciiTheme="minorHAnsi" w:eastAsia="Arial" w:hAnsiTheme="minorHAnsi" w:cs="Arial"/>
          <w:bCs/>
          <w:spacing w:val="-9"/>
          <w:sz w:val="24"/>
          <w:szCs w:val="20"/>
        </w:rPr>
        <w:t xml:space="preserve"> </w:t>
      </w:r>
      <w:r w:rsidRPr="00346EE9">
        <w:rPr>
          <w:rFonts w:asciiTheme="minorHAnsi" w:eastAsia="Arial" w:hAnsiTheme="minorHAnsi" w:cs="Arial"/>
          <w:bCs/>
          <w:spacing w:val="1"/>
          <w:sz w:val="24"/>
          <w:szCs w:val="20"/>
        </w:rPr>
        <w:t>p</w:t>
      </w:r>
      <w:r w:rsidRPr="00346EE9">
        <w:rPr>
          <w:rFonts w:asciiTheme="minorHAnsi" w:eastAsia="Arial" w:hAnsiTheme="minorHAnsi" w:cs="Arial"/>
          <w:bCs/>
          <w:sz w:val="24"/>
          <w:szCs w:val="20"/>
        </w:rPr>
        <w:t>o</w:t>
      </w:r>
      <w:r w:rsidRPr="00346EE9">
        <w:rPr>
          <w:rFonts w:asciiTheme="minorHAnsi" w:eastAsia="Arial" w:hAnsiTheme="minorHAnsi" w:cs="Arial"/>
          <w:bCs/>
          <w:spacing w:val="-2"/>
          <w:sz w:val="24"/>
          <w:szCs w:val="20"/>
        </w:rPr>
        <w:t xml:space="preserve"> </w:t>
      </w:r>
      <w:r w:rsidRPr="00346EE9">
        <w:rPr>
          <w:rFonts w:asciiTheme="minorHAnsi" w:eastAsia="Arial" w:hAnsiTheme="minorHAnsi" w:cs="Arial"/>
          <w:bCs/>
          <w:spacing w:val="4"/>
          <w:sz w:val="24"/>
          <w:szCs w:val="20"/>
        </w:rPr>
        <w:t>v</w:t>
      </w:r>
      <w:r w:rsidRPr="00346EE9">
        <w:rPr>
          <w:rFonts w:asciiTheme="minorHAnsi" w:eastAsia="Arial" w:hAnsiTheme="minorHAnsi" w:cs="Arial"/>
          <w:bCs/>
          <w:spacing w:val="-3"/>
          <w:sz w:val="24"/>
          <w:szCs w:val="20"/>
        </w:rPr>
        <w:t>y</w:t>
      </w:r>
      <w:r w:rsidRPr="00346EE9">
        <w:rPr>
          <w:rFonts w:asciiTheme="minorHAnsi" w:eastAsia="Arial" w:hAnsiTheme="minorHAnsi" w:cs="Arial"/>
          <w:bCs/>
          <w:spacing w:val="1"/>
          <w:sz w:val="24"/>
          <w:szCs w:val="20"/>
        </w:rPr>
        <w:t>d</w:t>
      </w:r>
      <w:r w:rsidRPr="00346EE9">
        <w:rPr>
          <w:rFonts w:asciiTheme="minorHAnsi" w:eastAsia="Arial" w:hAnsiTheme="minorHAnsi" w:cs="Arial"/>
          <w:bCs/>
          <w:sz w:val="24"/>
          <w:szCs w:val="20"/>
        </w:rPr>
        <w:t>á</w:t>
      </w:r>
      <w:r w:rsidRPr="00346EE9">
        <w:rPr>
          <w:rFonts w:asciiTheme="minorHAnsi" w:eastAsia="Arial" w:hAnsiTheme="minorHAnsi" w:cs="Arial"/>
          <w:bCs/>
          <w:spacing w:val="1"/>
          <w:sz w:val="24"/>
          <w:szCs w:val="20"/>
        </w:rPr>
        <w:t>n</w:t>
      </w:r>
      <w:r w:rsidRPr="00346EE9">
        <w:rPr>
          <w:rFonts w:asciiTheme="minorHAnsi" w:eastAsia="Arial" w:hAnsiTheme="minorHAnsi" w:cs="Arial"/>
          <w:bCs/>
          <w:sz w:val="24"/>
          <w:szCs w:val="20"/>
        </w:rPr>
        <w:t>í</w:t>
      </w:r>
      <w:r w:rsidRPr="00346EE9">
        <w:rPr>
          <w:rFonts w:asciiTheme="minorHAnsi" w:eastAsia="Arial" w:hAnsiTheme="minorHAnsi" w:cs="Arial"/>
          <w:bCs/>
          <w:spacing w:val="-4"/>
          <w:sz w:val="24"/>
          <w:szCs w:val="20"/>
        </w:rPr>
        <w:t xml:space="preserve"> </w:t>
      </w:r>
      <w:r w:rsidR="00217DA3" w:rsidRPr="00346EE9">
        <w:rPr>
          <w:rFonts w:asciiTheme="minorHAnsi" w:eastAsia="Arial" w:hAnsiTheme="minorHAnsi" w:cs="Arial"/>
          <w:bCs/>
          <w:sz w:val="24"/>
          <w:szCs w:val="20"/>
        </w:rPr>
        <w:t>Smlouvy</w:t>
      </w:r>
      <w:bookmarkEnd w:id="280"/>
    </w:p>
    <w:p w:rsidR="0020594E" w:rsidRPr="00346EE9" w:rsidRDefault="0020594E" w:rsidP="0020594E">
      <w:pPr>
        <w:spacing w:before="3" w:line="120" w:lineRule="exact"/>
        <w:rPr>
          <w:rFonts w:asciiTheme="minorHAnsi" w:hAnsiTheme="minorHAnsi"/>
          <w:sz w:val="12"/>
          <w:szCs w:val="12"/>
        </w:rPr>
      </w:pPr>
    </w:p>
    <w:p w:rsidR="0020594E" w:rsidRPr="00346EE9" w:rsidRDefault="0020594E" w:rsidP="0020594E">
      <w:pPr>
        <w:spacing w:after="120"/>
        <w:outlineLvl w:val="0"/>
        <w:rPr>
          <w:rFonts w:asciiTheme="minorHAnsi" w:hAnsiTheme="minorHAnsi"/>
        </w:rPr>
      </w:pPr>
      <w:r w:rsidRPr="00346EE9">
        <w:rPr>
          <w:rFonts w:asciiTheme="minorHAnsi" w:hAnsiTheme="minorHAnsi"/>
        </w:rPr>
        <w:t xml:space="preserve">Pokud se žadatel rozhodne odstoupit od </w:t>
      </w:r>
      <w:r w:rsidR="00514F8B" w:rsidRPr="00346EE9">
        <w:rPr>
          <w:rFonts w:asciiTheme="minorHAnsi" w:hAnsiTheme="minorHAnsi"/>
        </w:rPr>
        <w:t>S</w:t>
      </w:r>
      <w:r w:rsidR="000953A4" w:rsidRPr="00346EE9">
        <w:rPr>
          <w:rFonts w:asciiTheme="minorHAnsi" w:hAnsiTheme="minorHAnsi"/>
        </w:rPr>
        <w:t>mlouvy</w:t>
      </w:r>
      <w:r w:rsidRPr="00346EE9">
        <w:rPr>
          <w:rFonts w:asciiTheme="minorHAnsi" w:hAnsiTheme="minorHAnsi"/>
        </w:rPr>
        <w:t xml:space="preserve">, informuje o tom </w:t>
      </w:r>
      <w:r w:rsidR="0063120E" w:rsidRPr="00346EE9">
        <w:rPr>
          <w:rFonts w:asciiTheme="minorHAnsi" w:hAnsiTheme="minorHAnsi"/>
        </w:rPr>
        <w:t>poskytovatele dotace dopisem nebo datovou zprávou</w:t>
      </w:r>
      <w:r w:rsidRPr="00346EE9">
        <w:rPr>
          <w:rFonts w:asciiTheme="minorHAnsi" w:hAnsiTheme="minorHAnsi"/>
        </w:rPr>
        <w:t>.</w:t>
      </w:r>
    </w:p>
    <w:p w:rsidR="0020594E" w:rsidRPr="00346EE9" w:rsidRDefault="0020594E" w:rsidP="0020594E">
      <w:pPr>
        <w:spacing w:after="120"/>
        <w:outlineLvl w:val="0"/>
        <w:rPr>
          <w:rFonts w:asciiTheme="minorHAnsi" w:hAnsiTheme="minorHAnsi"/>
        </w:rPr>
      </w:pPr>
      <w:r w:rsidRPr="00346EE9">
        <w:rPr>
          <w:rFonts w:asciiTheme="minorHAnsi" w:hAnsiTheme="minorHAnsi"/>
        </w:rPr>
        <w:t xml:space="preserve">Při předčasném ukončení realizace projektu, kterému </w:t>
      </w:r>
      <w:r w:rsidR="000953A4" w:rsidRPr="00346EE9">
        <w:rPr>
          <w:rFonts w:asciiTheme="minorHAnsi" w:hAnsiTheme="minorHAnsi"/>
        </w:rPr>
        <w:t>byla vydána smlouva</w:t>
      </w:r>
      <w:r w:rsidRPr="00346EE9">
        <w:rPr>
          <w:rFonts w:asciiTheme="minorHAnsi" w:hAnsiTheme="minorHAnsi"/>
        </w:rPr>
        <w:t xml:space="preserve">, se postupuje v souladu </w:t>
      </w:r>
      <w:r w:rsidR="00666F17" w:rsidRPr="00346EE9">
        <w:rPr>
          <w:rFonts w:asciiTheme="minorHAnsi" w:hAnsiTheme="minorHAnsi"/>
        </w:rPr>
        <w:t xml:space="preserve">se zákonem č. </w:t>
      </w:r>
      <w:r w:rsidR="001F2772" w:rsidRPr="00346EE9">
        <w:rPr>
          <w:rFonts w:asciiTheme="minorHAnsi" w:hAnsiTheme="minorHAnsi"/>
        </w:rPr>
        <w:t>250</w:t>
      </w:r>
      <w:r w:rsidRPr="00346EE9">
        <w:rPr>
          <w:rFonts w:asciiTheme="minorHAnsi" w:hAnsiTheme="minorHAnsi"/>
        </w:rPr>
        <w:t>/2000 Sb., o rozpočtových pravidlech</w:t>
      </w:r>
      <w:r w:rsidR="001F2772" w:rsidRPr="00346EE9">
        <w:rPr>
          <w:rFonts w:asciiTheme="minorHAnsi" w:hAnsiTheme="minorHAnsi"/>
        </w:rPr>
        <w:t xml:space="preserve"> územních rozpočtů</w:t>
      </w:r>
      <w:r w:rsidRPr="00346EE9">
        <w:rPr>
          <w:rFonts w:asciiTheme="minorHAnsi" w:hAnsiTheme="minorHAnsi"/>
        </w:rPr>
        <w:t xml:space="preserve">, ve znění pozdějších předpisů. Rozlišuje se, zda se </w:t>
      </w:r>
      <w:r w:rsidR="00BD4A26" w:rsidRPr="00346EE9">
        <w:rPr>
          <w:rFonts w:asciiTheme="minorHAnsi" w:hAnsiTheme="minorHAnsi"/>
        </w:rPr>
        <w:t xml:space="preserve">konečný </w:t>
      </w:r>
      <w:r w:rsidRPr="00346EE9">
        <w:rPr>
          <w:rFonts w:asciiTheme="minorHAnsi" w:hAnsiTheme="minorHAnsi"/>
        </w:rPr>
        <w:t>příjemce dopustil, či nedopustil porušení rozpočtové kázně.</w:t>
      </w:r>
    </w:p>
    <w:p w:rsidR="0020594E" w:rsidRPr="00346EE9" w:rsidRDefault="0020594E" w:rsidP="0020594E">
      <w:pPr>
        <w:spacing w:after="120"/>
        <w:outlineLvl w:val="0"/>
        <w:rPr>
          <w:rFonts w:asciiTheme="minorHAnsi" w:hAnsiTheme="minorHAnsi"/>
        </w:rPr>
      </w:pPr>
      <w:r w:rsidRPr="00346EE9">
        <w:rPr>
          <w:rFonts w:asciiTheme="minorHAnsi" w:hAnsiTheme="minorHAnsi"/>
        </w:rPr>
        <w:t xml:space="preserve">V případě, kdy </w:t>
      </w:r>
      <w:r w:rsidR="00BD4A26" w:rsidRPr="00346EE9">
        <w:rPr>
          <w:rFonts w:asciiTheme="minorHAnsi" w:hAnsiTheme="minorHAnsi"/>
        </w:rPr>
        <w:t xml:space="preserve">konečný </w:t>
      </w:r>
      <w:r w:rsidRPr="00346EE9">
        <w:rPr>
          <w:rFonts w:asciiTheme="minorHAnsi" w:hAnsiTheme="minorHAnsi"/>
        </w:rPr>
        <w:t xml:space="preserve">příjemce žádné prostředky z dotace dosud neobdržel nebo je obdržel, ale nepoužil, nedopustil se porušení rozpočtové kázně a bude s ním zahájeno řízení o odnětí dotace. O výsledku řízení je </w:t>
      </w:r>
      <w:r w:rsidR="00BD4A26" w:rsidRPr="00346EE9">
        <w:rPr>
          <w:rFonts w:asciiTheme="minorHAnsi" w:hAnsiTheme="minorHAnsi"/>
        </w:rPr>
        <w:t xml:space="preserve">konečný </w:t>
      </w:r>
      <w:r w:rsidRPr="00346EE9">
        <w:rPr>
          <w:rFonts w:asciiTheme="minorHAnsi" w:hAnsiTheme="minorHAnsi"/>
        </w:rPr>
        <w:t xml:space="preserve">příjemce </w:t>
      </w:r>
      <w:r w:rsidR="0063120E" w:rsidRPr="00346EE9">
        <w:rPr>
          <w:rFonts w:asciiTheme="minorHAnsi" w:hAnsiTheme="minorHAnsi"/>
        </w:rPr>
        <w:t>písemně</w:t>
      </w:r>
      <w:r w:rsidR="00BB1709">
        <w:rPr>
          <w:rFonts w:asciiTheme="minorHAnsi" w:hAnsiTheme="minorHAnsi"/>
        </w:rPr>
        <w:t>, příp. prostřednictvím datové schránky</w:t>
      </w:r>
      <w:r w:rsidR="0063120E" w:rsidRPr="00346EE9">
        <w:rPr>
          <w:rFonts w:asciiTheme="minorHAnsi" w:hAnsiTheme="minorHAnsi"/>
        </w:rPr>
        <w:t xml:space="preserve"> informován</w:t>
      </w:r>
      <w:r w:rsidR="00BB1709">
        <w:rPr>
          <w:rFonts w:asciiTheme="minorHAnsi" w:hAnsiTheme="minorHAnsi"/>
        </w:rPr>
        <w:t>.</w:t>
      </w:r>
    </w:p>
    <w:p w:rsidR="0020594E" w:rsidRPr="008C6F8D" w:rsidRDefault="0020594E" w:rsidP="0020594E">
      <w:pPr>
        <w:spacing w:after="120"/>
        <w:outlineLvl w:val="0"/>
        <w:rPr>
          <w:rFonts w:asciiTheme="minorHAnsi" w:hAnsiTheme="minorHAnsi"/>
        </w:rPr>
      </w:pPr>
      <w:r w:rsidRPr="00346EE9">
        <w:rPr>
          <w:rFonts w:asciiTheme="minorHAnsi" w:hAnsiTheme="minorHAnsi"/>
        </w:rPr>
        <w:t xml:space="preserve">V </w:t>
      </w:r>
      <w:proofErr w:type="gramStart"/>
      <w:r w:rsidRPr="00346EE9">
        <w:rPr>
          <w:rFonts w:asciiTheme="minorHAnsi" w:hAnsiTheme="minorHAnsi"/>
        </w:rPr>
        <w:t>případě, kdy</w:t>
      </w:r>
      <w:proofErr w:type="gramEnd"/>
      <w:r w:rsidR="00944B5A" w:rsidRPr="00346EE9">
        <w:rPr>
          <w:rFonts w:asciiTheme="minorHAnsi" w:hAnsiTheme="minorHAnsi"/>
        </w:rPr>
        <w:t xml:space="preserve"> konečný příjemce</w:t>
      </w:r>
      <w:r w:rsidRPr="00346EE9">
        <w:rPr>
          <w:rFonts w:asciiTheme="minorHAnsi" w:hAnsiTheme="minorHAnsi"/>
        </w:rPr>
        <w:t xml:space="preserve"> prostředky z dotace již  použil a nedošlo k uplynutí </w:t>
      </w:r>
      <w:proofErr w:type="gramStart"/>
      <w:r w:rsidRPr="00346EE9">
        <w:rPr>
          <w:rFonts w:asciiTheme="minorHAnsi" w:hAnsiTheme="minorHAnsi"/>
        </w:rPr>
        <w:t>lhůty,  v  níž</w:t>
      </w:r>
      <w:proofErr w:type="gramEnd"/>
      <w:r w:rsidRPr="00346EE9">
        <w:rPr>
          <w:rFonts w:asciiTheme="minorHAnsi" w:hAnsiTheme="minorHAnsi"/>
        </w:rPr>
        <w:t xml:space="preserve">  má  být dosaženo účelu, na který byla dotace poskytnuta, ani nedošlo k porušení jiných podmínek poskytnutí dotace, bude s ním zahájeno řízení o odnětí dotace. </w:t>
      </w:r>
      <w:r w:rsidR="0063120E" w:rsidRPr="00346EE9">
        <w:rPr>
          <w:rFonts w:asciiTheme="minorHAnsi" w:hAnsiTheme="minorHAnsi"/>
        </w:rPr>
        <w:t xml:space="preserve">O výsledku řízení je </w:t>
      </w:r>
      <w:r w:rsidR="00944B5A" w:rsidRPr="00346EE9">
        <w:rPr>
          <w:rFonts w:asciiTheme="minorHAnsi" w:hAnsiTheme="minorHAnsi"/>
        </w:rPr>
        <w:t xml:space="preserve">konečný </w:t>
      </w:r>
      <w:r w:rsidR="0063120E" w:rsidRPr="00346EE9">
        <w:rPr>
          <w:rFonts w:asciiTheme="minorHAnsi" w:hAnsiTheme="minorHAnsi"/>
        </w:rPr>
        <w:t>příjemce písemně</w:t>
      </w:r>
      <w:r w:rsidR="00BB1709">
        <w:rPr>
          <w:rFonts w:asciiTheme="minorHAnsi" w:hAnsiTheme="minorHAnsi"/>
        </w:rPr>
        <w:t xml:space="preserve">, příp. prostřednictvím datové </w:t>
      </w:r>
      <w:r w:rsidR="00BB1709" w:rsidRPr="008C6F8D">
        <w:rPr>
          <w:rFonts w:asciiTheme="minorHAnsi" w:hAnsiTheme="minorHAnsi"/>
        </w:rPr>
        <w:t>schránky</w:t>
      </w:r>
      <w:r w:rsidR="00DF7ED0" w:rsidRPr="008C6F8D">
        <w:rPr>
          <w:rFonts w:asciiTheme="minorHAnsi" w:hAnsiTheme="minorHAnsi"/>
        </w:rPr>
        <w:t xml:space="preserve">, </w:t>
      </w:r>
      <w:proofErr w:type="spellStart"/>
      <w:r w:rsidR="00DF7ED0" w:rsidRPr="008C6F8D">
        <w:rPr>
          <w:rFonts w:asciiTheme="minorHAnsi" w:hAnsiTheme="minorHAnsi"/>
        </w:rPr>
        <w:t>vyrozumněn</w:t>
      </w:r>
      <w:proofErr w:type="spellEnd"/>
      <w:r w:rsidR="00BB1709" w:rsidRPr="008C6F8D">
        <w:rPr>
          <w:rFonts w:asciiTheme="minorHAnsi" w:hAnsiTheme="minorHAnsi"/>
        </w:rPr>
        <w:t>.</w:t>
      </w:r>
    </w:p>
    <w:p w:rsidR="0020594E" w:rsidRPr="00346EE9" w:rsidRDefault="0020594E" w:rsidP="0020594E">
      <w:pPr>
        <w:spacing w:after="120"/>
        <w:outlineLvl w:val="0"/>
        <w:rPr>
          <w:rFonts w:asciiTheme="minorHAnsi" w:hAnsiTheme="minorHAnsi"/>
        </w:rPr>
      </w:pPr>
      <w:r w:rsidRPr="00346EE9">
        <w:rPr>
          <w:rFonts w:asciiTheme="minorHAnsi" w:hAnsiTheme="minorHAnsi"/>
        </w:rPr>
        <w:t xml:space="preserve">V případě, kdy </w:t>
      </w:r>
      <w:r w:rsidR="00944B5A" w:rsidRPr="00346EE9">
        <w:rPr>
          <w:rFonts w:asciiTheme="minorHAnsi" w:hAnsiTheme="minorHAnsi"/>
        </w:rPr>
        <w:t xml:space="preserve">konečný </w:t>
      </w:r>
      <w:r w:rsidRPr="00346EE9">
        <w:rPr>
          <w:rFonts w:asciiTheme="minorHAnsi" w:hAnsiTheme="minorHAnsi"/>
        </w:rPr>
        <w:t xml:space="preserve">příjemce prostředky z dotace již </w:t>
      </w:r>
      <w:proofErr w:type="gramStart"/>
      <w:r w:rsidRPr="00346EE9">
        <w:rPr>
          <w:rFonts w:asciiTheme="minorHAnsi" w:hAnsiTheme="minorHAnsi"/>
        </w:rPr>
        <w:t>použil a došlo</w:t>
      </w:r>
      <w:proofErr w:type="gramEnd"/>
      <w:r w:rsidRPr="00346EE9">
        <w:rPr>
          <w:rFonts w:asciiTheme="minorHAnsi" w:hAnsiTheme="minorHAnsi"/>
        </w:rPr>
        <w:t xml:space="preserve"> k uplynutí lhůty, v níž má být dosaženo účelu, na který byla dotace poskytnuta, došlo k porušení rozpočtové kázně a věc je řešena v režimu nesrovnalosti. O následných krocích </w:t>
      </w:r>
      <w:r w:rsidR="0063120E" w:rsidRPr="00346EE9">
        <w:rPr>
          <w:rFonts w:asciiTheme="minorHAnsi" w:hAnsiTheme="minorHAnsi"/>
        </w:rPr>
        <w:t>bude</w:t>
      </w:r>
      <w:r w:rsidR="00944B5A" w:rsidRPr="00346EE9">
        <w:rPr>
          <w:rFonts w:asciiTheme="minorHAnsi" w:hAnsiTheme="minorHAnsi"/>
        </w:rPr>
        <w:t xml:space="preserve"> konečný</w:t>
      </w:r>
      <w:r w:rsidR="0063120E" w:rsidRPr="00346EE9">
        <w:rPr>
          <w:rFonts w:asciiTheme="minorHAnsi" w:hAnsiTheme="minorHAnsi"/>
        </w:rPr>
        <w:t xml:space="preserve"> příjemce písemně</w:t>
      </w:r>
      <w:r w:rsidR="00BB1709">
        <w:rPr>
          <w:rFonts w:asciiTheme="minorHAnsi" w:hAnsiTheme="minorHAnsi"/>
        </w:rPr>
        <w:t>, příp. prostřednictvím datové schránky</w:t>
      </w:r>
      <w:r w:rsidR="0063120E" w:rsidRPr="00346EE9">
        <w:rPr>
          <w:rFonts w:asciiTheme="minorHAnsi" w:hAnsiTheme="minorHAnsi"/>
        </w:rPr>
        <w:t xml:space="preserve"> informován</w:t>
      </w:r>
      <w:r w:rsidR="00BB1709">
        <w:rPr>
          <w:rFonts w:asciiTheme="minorHAnsi" w:hAnsiTheme="minorHAnsi"/>
        </w:rPr>
        <w:t>.</w:t>
      </w:r>
    </w:p>
    <w:p w:rsidR="0020594E" w:rsidRPr="00346EE9" w:rsidRDefault="0063120E" w:rsidP="0020594E">
      <w:pPr>
        <w:pStyle w:val="HeadlineIP2"/>
        <w:numPr>
          <w:ilvl w:val="3"/>
          <w:numId w:val="28"/>
        </w:numPr>
        <w:rPr>
          <w:rFonts w:asciiTheme="minorHAnsi" w:eastAsia="Arial" w:hAnsiTheme="minorHAnsi" w:cs="Arial"/>
          <w:sz w:val="24"/>
        </w:rPr>
      </w:pPr>
      <w:bookmarkStart w:id="281" w:name="_Toc464118081"/>
      <w:r w:rsidRPr="00346EE9">
        <w:rPr>
          <w:rFonts w:asciiTheme="minorHAnsi" w:hAnsiTheme="minorHAnsi"/>
          <w:sz w:val="24"/>
        </w:rPr>
        <w:t>O</w:t>
      </w:r>
      <w:r w:rsidR="0020594E" w:rsidRPr="00346EE9">
        <w:rPr>
          <w:rFonts w:asciiTheme="minorHAnsi" w:hAnsiTheme="minorHAnsi"/>
          <w:sz w:val="24"/>
        </w:rPr>
        <w:t>dstoupení</w:t>
      </w:r>
      <w:r w:rsidR="0020594E" w:rsidRPr="00346EE9">
        <w:rPr>
          <w:rFonts w:asciiTheme="minorHAnsi" w:eastAsia="Arial" w:hAnsiTheme="minorHAnsi" w:cs="Arial"/>
          <w:bCs/>
          <w:spacing w:val="-12"/>
          <w:sz w:val="24"/>
        </w:rPr>
        <w:t xml:space="preserve"> </w:t>
      </w:r>
      <w:r w:rsidR="0020594E" w:rsidRPr="00346EE9">
        <w:rPr>
          <w:rFonts w:asciiTheme="minorHAnsi" w:eastAsia="Arial" w:hAnsiTheme="minorHAnsi" w:cs="Arial"/>
          <w:bCs/>
          <w:spacing w:val="1"/>
          <w:sz w:val="24"/>
        </w:rPr>
        <w:t>z</w:t>
      </w:r>
      <w:r w:rsidR="0020594E" w:rsidRPr="00346EE9">
        <w:rPr>
          <w:rFonts w:asciiTheme="minorHAnsi" w:eastAsia="Arial" w:hAnsiTheme="minorHAnsi" w:cs="Arial"/>
          <w:bCs/>
          <w:sz w:val="24"/>
        </w:rPr>
        <w:t>e</w:t>
      </w:r>
      <w:r w:rsidR="0020594E" w:rsidRPr="00346EE9">
        <w:rPr>
          <w:rFonts w:asciiTheme="minorHAnsi" w:eastAsia="Arial" w:hAnsiTheme="minorHAnsi" w:cs="Arial"/>
          <w:bCs/>
          <w:spacing w:val="-3"/>
          <w:sz w:val="24"/>
        </w:rPr>
        <w:t xml:space="preserve"> </w:t>
      </w:r>
      <w:r w:rsidR="0020594E" w:rsidRPr="00346EE9">
        <w:rPr>
          <w:rFonts w:asciiTheme="minorHAnsi" w:eastAsia="Arial" w:hAnsiTheme="minorHAnsi" w:cs="Arial"/>
          <w:bCs/>
          <w:sz w:val="24"/>
        </w:rPr>
        <w:t>s</w:t>
      </w:r>
      <w:r w:rsidR="0020594E" w:rsidRPr="00346EE9">
        <w:rPr>
          <w:rFonts w:asciiTheme="minorHAnsi" w:eastAsia="Arial" w:hAnsiTheme="minorHAnsi" w:cs="Arial"/>
          <w:bCs/>
          <w:spacing w:val="1"/>
          <w:sz w:val="24"/>
        </w:rPr>
        <w:t>t</w:t>
      </w:r>
      <w:r w:rsidR="0020594E" w:rsidRPr="00346EE9">
        <w:rPr>
          <w:rFonts w:asciiTheme="minorHAnsi" w:eastAsia="Arial" w:hAnsiTheme="minorHAnsi" w:cs="Arial"/>
          <w:bCs/>
          <w:spacing w:val="-1"/>
          <w:sz w:val="24"/>
        </w:rPr>
        <w:t>r</w:t>
      </w:r>
      <w:r w:rsidR="0020594E" w:rsidRPr="00346EE9">
        <w:rPr>
          <w:rFonts w:asciiTheme="minorHAnsi" w:eastAsia="Arial" w:hAnsiTheme="minorHAnsi" w:cs="Arial"/>
          <w:bCs/>
          <w:sz w:val="24"/>
        </w:rPr>
        <w:t>a</w:t>
      </w:r>
      <w:r w:rsidR="0020594E" w:rsidRPr="00346EE9">
        <w:rPr>
          <w:rFonts w:asciiTheme="minorHAnsi" w:eastAsia="Arial" w:hAnsiTheme="minorHAnsi" w:cs="Arial"/>
          <w:bCs/>
          <w:spacing w:val="3"/>
          <w:sz w:val="24"/>
        </w:rPr>
        <w:t>n</w:t>
      </w:r>
      <w:r w:rsidR="0020594E" w:rsidRPr="00346EE9">
        <w:rPr>
          <w:rFonts w:asciiTheme="minorHAnsi" w:eastAsia="Arial" w:hAnsiTheme="minorHAnsi" w:cs="Arial"/>
          <w:bCs/>
          <w:sz w:val="24"/>
        </w:rPr>
        <w:t>y</w:t>
      </w:r>
      <w:r w:rsidR="0020594E" w:rsidRPr="00346EE9">
        <w:rPr>
          <w:rFonts w:asciiTheme="minorHAnsi" w:eastAsia="Arial" w:hAnsiTheme="minorHAnsi" w:cs="Arial"/>
          <w:bCs/>
          <w:spacing w:val="-7"/>
          <w:sz w:val="24"/>
        </w:rPr>
        <w:t xml:space="preserve"> </w:t>
      </w:r>
      <w:r w:rsidR="0020594E" w:rsidRPr="00346EE9">
        <w:rPr>
          <w:rFonts w:asciiTheme="minorHAnsi" w:eastAsia="Arial" w:hAnsiTheme="minorHAnsi" w:cs="Arial"/>
          <w:bCs/>
          <w:spacing w:val="1"/>
          <w:sz w:val="24"/>
        </w:rPr>
        <w:t>po</w:t>
      </w:r>
      <w:r w:rsidR="0020594E" w:rsidRPr="00346EE9">
        <w:rPr>
          <w:rFonts w:asciiTheme="minorHAnsi" w:eastAsia="Arial" w:hAnsiTheme="minorHAnsi" w:cs="Arial"/>
          <w:bCs/>
          <w:spacing w:val="2"/>
          <w:sz w:val="24"/>
        </w:rPr>
        <w:t>sk</w:t>
      </w:r>
      <w:r w:rsidR="0020594E" w:rsidRPr="00346EE9">
        <w:rPr>
          <w:rFonts w:asciiTheme="minorHAnsi" w:eastAsia="Arial" w:hAnsiTheme="minorHAnsi" w:cs="Arial"/>
          <w:bCs/>
          <w:spacing w:val="-3"/>
          <w:sz w:val="24"/>
        </w:rPr>
        <w:t>y</w:t>
      </w:r>
      <w:r w:rsidR="0020594E" w:rsidRPr="00346EE9">
        <w:rPr>
          <w:rFonts w:asciiTheme="minorHAnsi" w:eastAsia="Arial" w:hAnsiTheme="minorHAnsi" w:cs="Arial"/>
          <w:bCs/>
          <w:spacing w:val="1"/>
          <w:sz w:val="24"/>
        </w:rPr>
        <w:t>to</w:t>
      </w:r>
      <w:r w:rsidR="0020594E" w:rsidRPr="00346EE9">
        <w:rPr>
          <w:rFonts w:asciiTheme="minorHAnsi" w:eastAsia="Arial" w:hAnsiTheme="minorHAnsi" w:cs="Arial"/>
          <w:bCs/>
          <w:spacing w:val="2"/>
          <w:sz w:val="24"/>
        </w:rPr>
        <w:t>v</w:t>
      </w:r>
      <w:r w:rsidR="0020594E" w:rsidRPr="00346EE9">
        <w:rPr>
          <w:rFonts w:asciiTheme="minorHAnsi" w:eastAsia="Arial" w:hAnsiTheme="minorHAnsi" w:cs="Arial"/>
          <w:bCs/>
          <w:sz w:val="24"/>
        </w:rPr>
        <w:t>a</w:t>
      </w:r>
      <w:r w:rsidR="0020594E" w:rsidRPr="00346EE9">
        <w:rPr>
          <w:rFonts w:asciiTheme="minorHAnsi" w:eastAsia="Arial" w:hAnsiTheme="minorHAnsi" w:cs="Arial"/>
          <w:bCs/>
          <w:spacing w:val="1"/>
          <w:sz w:val="24"/>
        </w:rPr>
        <w:t>t</w:t>
      </w:r>
      <w:r w:rsidR="0020594E" w:rsidRPr="00346EE9">
        <w:rPr>
          <w:rFonts w:asciiTheme="minorHAnsi" w:eastAsia="Arial" w:hAnsiTheme="minorHAnsi" w:cs="Arial"/>
          <w:bCs/>
          <w:sz w:val="24"/>
        </w:rPr>
        <w:t>ele</w:t>
      </w:r>
      <w:r w:rsidR="0020594E" w:rsidRPr="00346EE9">
        <w:rPr>
          <w:rFonts w:asciiTheme="minorHAnsi" w:eastAsia="Arial" w:hAnsiTheme="minorHAnsi" w:cs="Arial"/>
          <w:bCs/>
          <w:spacing w:val="-14"/>
          <w:sz w:val="24"/>
        </w:rPr>
        <w:t xml:space="preserve"> </w:t>
      </w:r>
      <w:r w:rsidR="0020594E" w:rsidRPr="00346EE9">
        <w:rPr>
          <w:rFonts w:asciiTheme="minorHAnsi" w:eastAsia="Arial" w:hAnsiTheme="minorHAnsi" w:cs="Arial"/>
          <w:bCs/>
          <w:spacing w:val="1"/>
          <w:sz w:val="24"/>
        </w:rPr>
        <w:t>dot</w:t>
      </w:r>
      <w:r w:rsidR="0020594E" w:rsidRPr="00346EE9">
        <w:rPr>
          <w:rFonts w:asciiTheme="minorHAnsi" w:eastAsia="Arial" w:hAnsiTheme="minorHAnsi" w:cs="Arial"/>
          <w:bCs/>
          <w:sz w:val="24"/>
        </w:rPr>
        <w:t>ace</w:t>
      </w:r>
      <w:bookmarkEnd w:id="281"/>
    </w:p>
    <w:p w:rsidR="0020594E" w:rsidRPr="00346EE9" w:rsidRDefault="0020594E" w:rsidP="0020594E">
      <w:pPr>
        <w:spacing w:after="120"/>
        <w:outlineLvl w:val="0"/>
        <w:rPr>
          <w:rFonts w:asciiTheme="minorHAnsi" w:hAnsiTheme="minorHAnsi"/>
        </w:rPr>
      </w:pPr>
      <w:r w:rsidRPr="00346EE9">
        <w:rPr>
          <w:rFonts w:asciiTheme="minorHAnsi" w:hAnsiTheme="minorHAnsi"/>
        </w:rPr>
        <w:t xml:space="preserve">Poskytovatel dotace je oprávněn zahájit řízení o odnětí dotace </w:t>
      </w:r>
      <w:proofErr w:type="gramStart"/>
      <w:r w:rsidRPr="00346EE9">
        <w:rPr>
          <w:rFonts w:asciiTheme="minorHAnsi" w:hAnsiTheme="minorHAnsi"/>
        </w:rPr>
        <w:t>dle  zákona</w:t>
      </w:r>
      <w:proofErr w:type="gramEnd"/>
      <w:r w:rsidRPr="00346EE9">
        <w:rPr>
          <w:rFonts w:asciiTheme="minorHAnsi" w:hAnsiTheme="minorHAnsi"/>
        </w:rPr>
        <w:t xml:space="preserve"> č. </w:t>
      </w:r>
      <w:r w:rsidR="00063038" w:rsidRPr="00346EE9">
        <w:rPr>
          <w:rFonts w:asciiTheme="minorHAnsi" w:hAnsiTheme="minorHAnsi"/>
        </w:rPr>
        <w:t>250</w:t>
      </w:r>
      <w:r w:rsidRPr="00346EE9">
        <w:rPr>
          <w:rFonts w:asciiTheme="minorHAnsi" w:hAnsiTheme="minorHAnsi"/>
        </w:rPr>
        <w:t>/</w:t>
      </w:r>
      <w:r w:rsidR="009E15AB" w:rsidRPr="00346EE9">
        <w:rPr>
          <w:rFonts w:asciiTheme="minorHAnsi" w:hAnsiTheme="minorHAnsi"/>
        </w:rPr>
        <w:t>2000</w:t>
      </w:r>
      <w:r w:rsidR="00063038" w:rsidRPr="00346EE9">
        <w:rPr>
          <w:rFonts w:asciiTheme="minorHAnsi" w:hAnsiTheme="minorHAnsi"/>
        </w:rPr>
        <w:t xml:space="preserve"> </w:t>
      </w:r>
      <w:r w:rsidRPr="00346EE9">
        <w:rPr>
          <w:rFonts w:asciiTheme="minorHAnsi" w:hAnsiTheme="minorHAnsi"/>
        </w:rPr>
        <w:t>Sb., o rozpočtových pravidlech</w:t>
      </w:r>
      <w:r w:rsidR="009E15AB" w:rsidRPr="00346EE9">
        <w:rPr>
          <w:rFonts w:asciiTheme="minorHAnsi" w:hAnsiTheme="minorHAnsi"/>
        </w:rPr>
        <w:t xml:space="preserve"> územních rozpočtů</w:t>
      </w:r>
      <w:r w:rsidRPr="00346EE9">
        <w:rPr>
          <w:rFonts w:asciiTheme="minorHAnsi" w:hAnsiTheme="minorHAnsi"/>
        </w:rPr>
        <w:t xml:space="preserve">, ve znění pozdějších předpisů. </w:t>
      </w:r>
      <w:r w:rsidR="003E2F26" w:rsidRPr="00346EE9">
        <w:rPr>
          <w:rFonts w:asciiTheme="minorHAnsi" w:hAnsiTheme="minorHAnsi"/>
        </w:rPr>
        <w:t>Konečný p</w:t>
      </w:r>
      <w:r w:rsidRPr="00346EE9">
        <w:rPr>
          <w:rFonts w:asciiTheme="minorHAnsi" w:hAnsiTheme="minorHAnsi"/>
        </w:rPr>
        <w:t xml:space="preserve">říjemce </w:t>
      </w:r>
      <w:r w:rsidRPr="00346EE9">
        <w:rPr>
          <w:rFonts w:asciiTheme="minorHAnsi" w:hAnsiTheme="minorHAnsi"/>
        </w:rPr>
        <w:lastRenderedPageBreak/>
        <w:t xml:space="preserve">dotace je o vydání rozhodnutí o </w:t>
      </w:r>
      <w:proofErr w:type="gramStart"/>
      <w:r w:rsidRPr="00346EE9">
        <w:rPr>
          <w:rFonts w:asciiTheme="minorHAnsi" w:hAnsiTheme="minorHAnsi"/>
        </w:rPr>
        <w:t>odnětí  dotace</w:t>
      </w:r>
      <w:proofErr w:type="gramEnd"/>
      <w:r w:rsidRPr="00346EE9">
        <w:rPr>
          <w:rFonts w:asciiTheme="minorHAnsi" w:hAnsiTheme="minorHAnsi"/>
        </w:rPr>
        <w:t xml:space="preserve">  ze  strany  poskytovatele  dotace  </w:t>
      </w:r>
      <w:r w:rsidR="0063120E" w:rsidRPr="00346EE9">
        <w:rPr>
          <w:rFonts w:asciiTheme="minorHAnsi" w:hAnsiTheme="minorHAnsi"/>
        </w:rPr>
        <w:t>písemně</w:t>
      </w:r>
      <w:r w:rsidR="00C52AA2">
        <w:rPr>
          <w:rFonts w:asciiTheme="minorHAnsi" w:hAnsiTheme="minorHAnsi"/>
        </w:rPr>
        <w:t>, příp. prostřednictvím datové schránky</w:t>
      </w:r>
      <w:r w:rsidR="0063120E" w:rsidRPr="00346EE9">
        <w:rPr>
          <w:rFonts w:asciiTheme="minorHAnsi" w:hAnsiTheme="minorHAnsi"/>
        </w:rPr>
        <w:t xml:space="preserve"> </w:t>
      </w:r>
      <w:r w:rsidRPr="00346EE9">
        <w:rPr>
          <w:rFonts w:asciiTheme="minorHAnsi" w:hAnsiTheme="minorHAnsi"/>
        </w:rPr>
        <w:t>informován</w:t>
      </w:r>
      <w:r w:rsidR="0063120E" w:rsidRPr="00346EE9">
        <w:rPr>
          <w:rFonts w:asciiTheme="minorHAnsi" w:hAnsiTheme="minorHAnsi"/>
        </w:rPr>
        <w:t>.</w:t>
      </w:r>
    </w:p>
    <w:p w:rsidR="0020594E" w:rsidRPr="00346EE9" w:rsidRDefault="0020594E" w:rsidP="0020594E">
      <w:pPr>
        <w:rPr>
          <w:rFonts w:asciiTheme="minorHAnsi" w:hAnsiTheme="minorHAnsi"/>
        </w:rPr>
        <w:sectPr w:rsidR="0020594E" w:rsidRPr="00346EE9">
          <w:pgSz w:w="11920" w:h="16840"/>
          <w:pgMar w:top="1320" w:right="1300" w:bottom="900" w:left="1300" w:header="0" w:footer="709" w:gutter="0"/>
          <w:cols w:space="708"/>
        </w:sectPr>
      </w:pPr>
    </w:p>
    <w:p w:rsidR="00E5686D" w:rsidRPr="003E5823" w:rsidRDefault="00E5686D" w:rsidP="008745C9">
      <w:pPr>
        <w:pStyle w:val="HeadlineIP2"/>
        <w:numPr>
          <w:ilvl w:val="1"/>
          <w:numId w:val="28"/>
        </w:numPr>
        <w:rPr>
          <w:rFonts w:asciiTheme="minorHAnsi" w:hAnsiTheme="minorHAnsi"/>
          <w:sz w:val="24"/>
        </w:rPr>
      </w:pPr>
      <w:bookmarkStart w:id="282" w:name="_Toc464118082"/>
      <w:bookmarkStart w:id="283" w:name="_Toc235350018"/>
      <w:bookmarkStart w:id="284" w:name="_Toc236634041"/>
      <w:bookmarkStart w:id="285" w:name="_Toc236640284"/>
      <w:bookmarkStart w:id="286" w:name="_Toc236641586"/>
      <w:bookmarkStart w:id="287" w:name="_Toc239749905"/>
      <w:bookmarkStart w:id="288" w:name="_Toc231877719"/>
      <w:bookmarkStart w:id="289" w:name="_Toc177530206"/>
      <w:bookmarkStart w:id="290" w:name="_Toc177530806"/>
      <w:bookmarkStart w:id="291" w:name="_Toc177531456"/>
      <w:bookmarkEnd w:id="119"/>
      <w:bookmarkEnd w:id="120"/>
      <w:bookmarkEnd w:id="121"/>
      <w:bookmarkEnd w:id="122"/>
      <w:bookmarkEnd w:id="123"/>
      <w:bookmarkEnd w:id="124"/>
      <w:bookmarkEnd w:id="125"/>
      <w:bookmarkEnd w:id="126"/>
      <w:bookmarkEnd w:id="127"/>
      <w:bookmarkEnd w:id="128"/>
      <w:bookmarkEnd w:id="129"/>
      <w:r w:rsidRPr="003E5823">
        <w:rPr>
          <w:rFonts w:asciiTheme="minorHAnsi" w:hAnsiTheme="minorHAnsi"/>
          <w:sz w:val="24"/>
        </w:rPr>
        <w:lastRenderedPageBreak/>
        <w:t>Realizace schválených projektů</w:t>
      </w:r>
      <w:r w:rsidR="00503889" w:rsidRPr="003E5823">
        <w:rPr>
          <w:rFonts w:asciiTheme="minorHAnsi" w:hAnsiTheme="minorHAnsi"/>
          <w:sz w:val="24"/>
        </w:rPr>
        <w:t xml:space="preserve"> konečných příjemců</w:t>
      </w:r>
      <w:bookmarkEnd w:id="282"/>
    </w:p>
    <w:p w:rsidR="00FD67EC" w:rsidRPr="003E5823" w:rsidRDefault="00184AF5" w:rsidP="00184AF5">
      <w:pPr>
        <w:pStyle w:val="Bezmezer"/>
        <w:spacing w:after="120"/>
        <w:ind w:left="0"/>
        <w:jc w:val="both"/>
        <w:rPr>
          <w:rFonts w:asciiTheme="minorHAnsi" w:eastAsia="Times New Roman" w:hAnsiTheme="minorHAnsi"/>
          <w:sz w:val="24"/>
          <w:szCs w:val="24"/>
          <w:lang w:eastAsia="cs-CZ"/>
        </w:rPr>
      </w:pPr>
      <w:bookmarkStart w:id="292" w:name="_Toc235350019"/>
      <w:bookmarkStart w:id="293" w:name="_Toc236634042"/>
      <w:bookmarkStart w:id="294" w:name="_Toc236640285"/>
      <w:bookmarkStart w:id="295" w:name="_Toc236641587"/>
      <w:bookmarkStart w:id="296" w:name="_Toc239749906"/>
      <w:bookmarkEnd w:id="283"/>
      <w:bookmarkEnd w:id="284"/>
      <w:bookmarkEnd w:id="285"/>
      <w:bookmarkEnd w:id="286"/>
      <w:bookmarkEnd w:id="287"/>
      <w:r w:rsidRPr="003E5823">
        <w:rPr>
          <w:rFonts w:asciiTheme="minorHAnsi" w:eastAsia="Times New Roman" w:hAnsiTheme="minorHAnsi"/>
          <w:sz w:val="24"/>
          <w:szCs w:val="24"/>
          <w:lang w:eastAsia="cs-CZ"/>
        </w:rPr>
        <w:t xml:space="preserve">Za zahájení realizace </w:t>
      </w:r>
      <w:r w:rsidR="00ED79B5" w:rsidRPr="003E5823">
        <w:rPr>
          <w:rFonts w:asciiTheme="minorHAnsi" w:eastAsia="Times New Roman" w:hAnsiTheme="minorHAnsi"/>
          <w:sz w:val="24"/>
          <w:szCs w:val="24"/>
          <w:lang w:eastAsia="cs-CZ"/>
        </w:rPr>
        <w:t>P</w:t>
      </w:r>
      <w:r w:rsidR="00421558" w:rsidRPr="003E5823">
        <w:rPr>
          <w:rFonts w:asciiTheme="minorHAnsi" w:eastAsia="Times New Roman" w:hAnsiTheme="minorHAnsi"/>
          <w:sz w:val="24"/>
          <w:szCs w:val="24"/>
          <w:lang w:eastAsia="cs-CZ"/>
        </w:rPr>
        <w:t>A</w:t>
      </w:r>
      <w:r w:rsidR="000F0782" w:rsidRPr="003E5823">
        <w:rPr>
          <w:rFonts w:asciiTheme="minorHAnsi" w:eastAsia="Times New Roman" w:hAnsiTheme="minorHAnsi"/>
          <w:sz w:val="24"/>
          <w:szCs w:val="24"/>
          <w:lang w:eastAsia="cs-CZ"/>
        </w:rPr>
        <w:t xml:space="preserve"> </w:t>
      </w:r>
      <w:r w:rsidRPr="003E5823">
        <w:rPr>
          <w:rFonts w:asciiTheme="minorHAnsi" w:eastAsia="Times New Roman" w:hAnsiTheme="minorHAnsi"/>
          <w:sz w:val="24"/>
          <w:szCs w:val="24"/>
          <w:lang w:eastAsia="cs-CZ"/>
        </w:rPr>
        <w:t xml:space="preserve">je považováno nejdříve datum </w:t>
      </w:r>
      <w:r w:rsidR="000953A4" w:rsidRPr="003E5823">
        <w:rPr>
          <w:rFonts w:asciiTheme="minorHAnsi" w:eastAsia="Times New Roman" w:hAnsiTheme="minorHAnsi"/>
          <w:sz w:val="24"/>
          <w:szCs w:val="24"/>
          <w:lang w:eastAsia="cs-CZ"/>
        </w:rPr>
        <w:t>p</w:t>
      </w:r>
      <w:r w:rsidR="00A925E9" w:rsidRPr="003E5823">
        <w:rPr>
          <w:rFonts w:asciiTheme="minorHAnsi" w:eastAsia="Times New Roman" w:hAnsiTheme="minorHAnsi"/>
          <w:sz w:val="24"/>
          <w:szCs w:val="24"/>
          <w:lang w:eastAsia="cs-CZ"/>
        </w:rPr>
        <w:t>odpisu S</w:t>
      </w:r>
      <w:r w:rsidR="000953A4" w:rsidRPr="003E5823">
        <w:rPr>
          <w:rFonts w:asciiTheme="minorHAnsi" w:eastAsia="Times New Roman" w:hAnsiTheme="minorHAnsi"/>
          <w:sz w:val="24"/>
          <w:szCs w:val="24"/>
          <w:lang w:eastAsia="cs-CZ"/>
        </w:rPr>
        <w:t>mlouvy</w:t>
      </w:r>
      <w:r w:rsidRPr="003E5823">
        <w:rPr>
          <w:rFonts w:asciiTheme="minorHAnsi" w:eastAsia="Times New Roman" w:hAnsiTheme="minorHAnsi"/>
          <w:sz w:val="24"/>
          <w:szCs w:val="24"/>
          <w:lang w:eastAsia="cs-CZ"/>
        </w:rPr>
        <w:t xml:space="preserve"> ze strany příjemce, není-li ve schváleném projektu uvedeno datum pozdější.</w:t>
      </w:r>
    </w:p>
    <w:p w:rsidR="00184AF5" w:rsidRPr="00346EE9" w:rsidRDefault="00184AF5" w:rsidP="00184AF5">
      <w:pPr>
        <w:pStyle w:val="Bezmezer"/>
        <w:spacing w:after="120"/>
        <w:ind w:left="0"/>
        <w:jc w:val="both"/>
        <w:rPr>
          <w:rFonts w:asciiTheme="minorHAnsi" w:eastAsia="Times New Roman" w:hAnsiTheme="minorHAnsi"/>
          <w:sz w:val="24"/>
          <w:szCs w:val="24"/>
          <w:lang w:eastAsia="cs-CZ"/>
        </w:rPr>
      </w:pPr>
      <w:r w:rsidRPr="003E5823">
        <w:rPr>
          <w:rFonts w:asciiTheme="minorHAnsi" w:eastAsia="Times New Roman" w:hAnsiTheme="minorHAnsi"/>
          <w:sz w:val="24"/>
          <w:szCs w:val="24"/>
          <w:lang w:eastAsia="cs-CZ"/>
        </w:rPr>
        <w:t xml:space="preserve">Podmínky realizace, financování, monitorování či publicity </w:t>
      </w:r>
      <w:r w:rsidR="00627180" w:rsidRPr="003E5823">
        <w:rPr>
          <w:rFonts w:asciiTheme="minorHAnsi" w:eastAsia="Times New Roman" w:hAnsiTheme="minorHAnsi"/>
          <w:sz w:val="24"/>
          <w:szCs w:val="24"/>
          <w:lang w:eastAsia="cs-CZ"/>
        </w:rPr>
        <w:t>budou</w:t>
      </w:r>
      <w:r w:rsidRPr="003E5823">
        <w:rPr>
          <w:rFonts w:asciiTheme="minorHAnsi" w:eastAsia="Times New Roman" w:hAnsiTheme="minorHAnsi"/>
          <w:sz w:val="24"/>
          <w:szCs w:val="24"/>
          <w:lang w:eastAsia="cs-CZ"/>
        </w:rPr>
        <w:t xml:space="preserve"> podrobně popsány v</w:t>
      </w:r>
      <w:r w:rsidR="00A925E9" w:rsidRPr="003E5823">
        <w:rPr>
          <w:rFonts w:asciiTheme="minorHAnsi" w:eastAsia="Times New Roman" w:hAnsiTheme="minorHAnsi"/>
          <w:sz w:val="24"/>
          <w:szCs w:val="24"/>
          <w:lang w:eastAsia="cs-CZ"/>
        </w:rPr>
        <w:t>e</w:t>
      </w:r>
      <w:r w:rsidR="00A925E9" w:rsidRPr="00346EE9">
        <w:rPr>
          <w:rFonts w:asciiTheme="minorHAnsi" w:eastAsia="Times New Roman" w:hAnsiTheme="minorHAnsi"/>
          <w:sz w:val="24"/>
          <w:szCs w:val="24"/>
          <w:lang w:eastAsia="cs-CZ"/>
        </w:rPr>
        <w:t xml:space="preserve"> S</w:t>
      </w:r>
      <w:r w:rsidR="00421558" w:rsidRPr="00346EE9">
        <w:rPr>
          <w:rFonts w:asciiTheme="minorHAnsi" w:eastAsia="Times New Roman" w:hAnsiTheme="minorHAnsi"/>
          <w:sz w:val="24"/>
          <w:szCs w:val="24"/>
          <w:lang w:eastAsia="cs-CZ"/>
        </w:rPr>
        <w:t xml:space="preserve">mlouvě </w:t>
      </w:r>
      <w:r w:rsidR="00A925E9" w:rsidRPr="00346EE9">
        <w:rPr>
          <w:rFonts w:asciiTheme="minorHAnsi" w:eastAsia="Times New Roman" w:hAnsiTheme="minorHAnsi"/>
          <w:sz w:val="24"/>
          <w:szCs w:val="24"/>
          <w:lang w:eastAsia="cs-CZ"/>
        </w:rPr>
        <w:t>o poskytnutí dotace</w:t>
      </w:r>
      <w:r w:rsidRPr="00346EE9">
        <w:rPr>
          <w:rFonts w:asciiTheme="minorHAnsi" w:eastAsia="Times New Roman" w:hAnsiTheme="minorHAnsi"/>
          <w:sz w:val="24"/>
          <w:szCs w:val="24"/>
          <w:lang w:eastAsia="cs-CZ"/>
        </w:rPr>
        <w:t>, případně v</w:t>
      </w:r>
      <w:r w:rsidR="00D57ECD" w:rsidRPr="00346EE9">
        <w:rPr>
          <w:rFonts w:asciiTheme="minorHAnsi" w:eastAsia="Times New Roman" w:hAnsiTheme="minorHAnsi"/>
          <w:sz w:val="24"/>
          <w:szCs w:val="24"/>
          <w:lang w:eastAsia="cs-CZ"/>
        </w:rPr>
        <w:t> </w:t>
      </w:r>
      <w:r w:rsidRPr="00346EE9">
        <w:rPr>
          <w:rFonts w:asciiTheme="minorHAnsi" w:eastAsia="Times New Roman" w:hAnsiTheme="minorHAnsi"/>
          <w:sz w:val="24"/>
          <w:szCs w:val="24"/>
          <w:lang w:eastAsia="cs-CZ"/>
        </w:rPr>
        <w:t xml:space="preserve">dalších materiálech </w:t>
      </w:r>
      <w:r w:rsidR="00723FA1" w:rsidRPr="00346EE9">
        <w:rPr>
          <w:rFonts w:asciiTheme="minorHAnsi" w:eastAsia="Times New Roman" w:hAnsiTheme="minorHAnsi"/>
          <w:sz w:val="24"/>
          <w:szCs w:val="24"/>
          <w:lang w:eastAsia="cs-CZ"/>
        </w:rPr>
        <w:t>výzvy pro předložení žádostí o finanční příspěvek</w:t>
      </w:r>
      <w:r w:rsidRPr="00346EE9">
        <w:rPr>
          <w:rFonts w:asciiTheme="minorHAnsi" w:eastAsia="Times New Roman" w:hAnsiTheme="minorHAnsi"/>
          <w:sz w:val="24"/>
          <w:szCs w:val="24"/>
          <w:lang w:eastAsia="cs-CZ"/>
        </w:rPr>
        <w:t>.</w:t>
      </w:r>
    </w:p>
    <w:p w:rsidR="00BF42EA" w:rsidRPr="00346EE9" w:rsidRDefault="00BF42EA" w:rsidP="008745C9">
      <w:pPr>
        <w:pStyle w:val="HeadlineIP2"/>
        <w:numPr>
          <w:ilvl w:val="2"/>
          <w:numId w:val="28"/>
        </w:numPr>
        <w:rPr>
          <w:rFonts w:asciiTheme="minorHAnsi" w:hAnsiTheme="minorHAnsi"/>
          <w:sz w:val="24"/>
        </w:rPr>
      </w:pPr>
      <w:bookmarkStart w:id="297" w:name="_Toc464118083"/>
      <w:bookmarkStart w:id="298" w:name="_Toc240112447"/>
      <w:bookmarkEnd w:id="292"/>
      <w:bookmarkEnd w:id="293"/>
      <w:bookmarkEnd w:id="294"/>
      <w:bookmarkEnd w:id="295"/>
      <w:bookmarkEnd w:id="296"/>
      <w:r w:rsidRPr="00346EE9">
        <w:rPr>
          <w:rFonts w:asciiTheme="minorHAnsi" w:hAnsiTheme="minorHAnsi"/>
          <w:sz w:val="24"/>
        </w:rPr>
        <w:t>Nepodstatné změny</w:t>
      </w:r>
      <w:bookmarkEnd w:id="297"/>
    </w:p>
    <w:p w:rsidR="00945D7A" w:rsidRPr="00346EE9" w:rsidRDefault="00945D7A" w:rsidP="00A80E6F">
      <w:pPr>
        <w:pStyle w:val="Bezmezer"/>
        <w:spacing w:after="120"/>
        <w:ind w:left="0"/>
        <w:jc w:val="both"/>
        <w:rPr>
          <w:rFonts w:asciiTheme="minorHAnsi" w:eastAsia="Times New Roman" w:hAnsiTheme="minorHAnsi"/>
          <w:sz w:val="24"/>
          <w:szCs w:val="24"/>
          <w:lang w:eastAsia="cs-CZ"/>
        </w:rPr>
      </w:pPr>
      <w:r w:rsidRPr="00346EE9">
        <w:rPr>
          <w:rFonts w:asciiTheme="minorHAnsi" w:eastAsia="Times New Roman" w:hAnsiTheme="minorHAnsi"/>
          <w:sz w:val="24"/>
          <w:szCs w:val="24"/>
          <w:lang w:eastAsia="cs-CZ"/>
        </w:rPr>
        <w:t xml:space="preserve">Pravidla pro provádění nepodstatných </w:t>
      </w:r>
      <w:proofErr w:type="gramStart"/>
      <w:r w:rsidRPr="00346EE9">
        <w:rPr>
          <w:rFonts w:asciiTheme="minorHAnsi" w:eastAsia="Times New Roman" w:hAnsiTheme="minorHAnsi"/>
          <w:sz w:val="24"/>
          <w:szCs w:val="24"/>
          <w:lang w:eastAsia="cs-CZ"/>
        </w:rPr>
        <w:t xml:space="preserve">změn u </w:t>
      </w:r>
      <w:r w:rsidR="00141691" w:rsidRPr="00346EE9">
        <w:rPr>
          <w:rFonts w:asciiTheme="minorHAnsi" w:eastAsia="Times New Roman" w:hAnsiTheme="minorHAnsi"/>
          <w:sz w:val="24"/>
          <w:szCs w:val="24"/>
          <w:lang w:eastAsia="cs-CZ"/>
        </w:rPr>
        <w:t>P</w:t>
      </w:r>
      <w:r w:rsidR="00421558" w:rsidRPr="00346EE9">
        <w:rPr>
          <w:rFonts w:asciiTheme="minorHAnsi" w:eastAsia="Times New Roman" w:hAnsiTheme="minorHAnsi"/>
          <w:sz w:val="24"/>
          <w:szCs w:val="24"/>
          <w:lang w:eastAsia="cs-CZ"/>
        </w:rPr>
        <w:t>A</w:t>
      </w:r>
      <w:proofErr w:type="gramEnd"/>
      <w:r w:rsidRPr="00346EE9">
        <w:rPr>
          <w:rFonts w:asciiTheme="minorHAnsi" w:eastAsia="Times New Roman" w:hAnsiTheme="minorHAnsi"/>
          <w:sz w:val="24"/>
          <w:szCs w:val="24"/>
          <w:lang w:eastAsia="cs-CZ"/>
        </w:rPr>
        <w:t xml:space="preserve"> jsou </w:t>
      </w:r>
      <w:proofErr w:type="gramStart"/>
      <w:r w:rsidRPr="00346EE9">
        <w:rPr>
          <w:rFonts w:asciiTheme="minorHAnsi" w:eastAsia="Times New Roman" w:hAnsiTheme="minorHAnsi"/>
          <w:sz w:val="24"/>
          <w:szCs w:val="24"/>
          <w:lang w:eastAsia="cs-CZ"/>
        </w:rPr>
        <w:t>uvedena</w:t>
      </w:r>
      <w:proofErr w:type="gramEnd"/>
      <w:r w:rsidRPr="00346EE9">
        <w:rPr>
          <w:rFonts w:asciiTheme="minorHAnsi" w:eastAsia="Times New Roman" w:hAnsiTheme="minorHAnsi"/>
          <w:sz w:val="24"/>
          <w:szCs w:val="24"/>
          <w:lang w:eastAsia="cs-CZ"/>
        </w:rPr>
        <w:t xml:space="preserve"> v</w:t>
      </w:r>
      <w:r w:rsidR="00CC710A" w:rsidRPr="00346EE9">
        <w:rPr>
          <w:rFonts w:asciiTheme="minorHAnsi" w:eastAsia="Times New Roman" w:hAnsiTheme="minorHAnsi"/>
          <w:sz w:val="24"/>
          <w:szCs w:val="24"/>
          <w:lang w:eastAsia="cs-CZ"/>
        </w:rPr>
        <w:t xml:space="preserve"> těchto Pravidlech. </w:t>
      </w:r>
    </w:p>
    <w:p w:rsidR="00945D7A" w:rsidRPr="00346EE9" w:rsidRDefault="00945D7A" w:rsidP="00A80E6F">
      <w:pPr>
        <w:pStyle w:val="Bezmezer"/>
        <w:spacing w:after="120"/>
        <w:ind w:left="0"/>
        <w:jc w:val="both"/>
        <w:rPr>
          <w:rFonts w:asciiTheme="minorHAnsi" w:eastAsia="Times New Roman" w:hAnsiTheme="minorHAnsi"/>
          <w:sz w:val="24"/>
          <w:szCs w:val="24"/>
          <w:lang w:eastAsia="cs-CZ"/>
        </w:rPr>
      </w:pPr>
      <w:r w:rsidRPr="00346EE9">
        <w:rPr>
          <w:rFonts w:asciiTheme="minorHAnsi" w:eastAsia="Times New Roman" w:hAnsiTheme="minorHAnsi"/>
          <w:sz w:val="24"/>
          <w:szCs w:val="24"/>
          <w:lang w:eastAsia="cs-CZ"/>
        </w:rPr>
        <w:t xml:space="preserve">Nepodstatné změny </w:t>
      </w:r>
      <w:r w:rsidR="00307C9F" w:rsidRPr="00346EE9">
        <w:rPr>
          <w:rFonts w:asciiTheme="minorHAnsi" w:eastAsia="Times New Roman" w:hAnsiTheme="minorHAnsi"/>
          <w:sz w:val="24"/>
          <w:szCs w:val="24"/>
          <w:lang w:eastAsia="cs-CZ"/>
        </w:rPr>
        <w:t>je příjemce povinen neprodleně ohlásit poskyt</w:t>
      </w:r>
      <w:r w:rsidR="00F036F2" w:rsidRPr="00346EE9">
        <w:rPr>
          <w:rFonts w:asciiTheme="minorHAnsi" w:eastAsia="Times New Roman" w:hAnsiTheme="minorHAnsi"/>
          <w:sz w:val="24"/>
          <w:szCs w:val="24"/>
          <w:lang w:eastAsia="cs-CZ"/>
        </w:rPr>
        <w:t>ovateli dotace</w:t>
      </w:r>
      <w:r w:rsidR="00307C9F" w:rsidRPr="00346EE9">
        <w:rPr>
          <w:rFonts w:asciiTheme="minorHAnsi" w:eastAsia="Times New Roman" w:hAnsiTheme="minorHAnsi"/>
          <w:sz w:val="24"/>
          <w:szCs w:val="24"/>
          <w:lang w:eastAsia="cs-CZ"/>
        </w:rPr>
        <w:t xml:space="preserve">, nejpozději však do 5 </w:t>
      </w:r>
      <w:r w:rsidR="003F2ECF" w:rsidRPr="00346EE9">
        <w:rPr>
          <w:rFonts w:asciiTheme="minorHAnsi" w:eastAsia="Times New Roman" w:hAnsiTheme="minorHAnsi"/>
          <w:sz w:val="24"/>
          <w:szCs w:val="24"/>
          <w:lang w:eastAsia="cs-CZ"/>
        </w:rPr>
        <w:t xml:space="preserve">pracovních dnů ode dne, kdy ke změně došlo. </w:t>
      </w:r>
    </w:p>
    <w:p w:rsidR="00945D7A" w:rsidRPr="00346EE9" w:rsidRDefault="00945D7A" w:rsidP="00A80E6F">
      <w:pPr>
        <w:pStyle w:val="Bezmezer"/>
        <w:spacing w:after="120"/>
        <w:ind w:left="0"/>
        <w:jc w:val="both"/>
        <w:rPr>
          <w:rFonts w:asciiTheme="minorHAnsi" w:eastAsia="Times New Roman" w:hAnsiTheme="minorHAnsi"/>
          <w:sz w:val="24"/>
          <w:szCs w:val="24"/>
          <w:lang w:eastAsia="cs-CZ"/>
        </w:rPr>
      </w:pPr>
      <w:r w:rsidRPr="00346EE9">
        <w:rPr>
          <w:rFonts w:asciiTheme="minorHAnsi" w:eastAsia="Times New Roman" w:hAnsiTheme="minorHAnsi"/>
          <w:sz w:val="24"/>
          <w:szCs w:val="24"/>
          <w:lang w:eastAsia="cs-CZ"/>
        </w:rPr>
        <w:t>V</w:t>
      </w:r>
      <w:r w:rsidR="00D57ECD" w:rsidRPr="00346EE9">
        <w:rPr>
          <w:rFonts w:asciiTheme="minorHAnsi" w:eastAsia="Times New Roman" w:hAnsiTheme="minorHAnsi"/>
          <w:sz w:val="24"/>
          <w:szCs w:val="24"/>
          <w:lang w:eastAsia="cs-CZ"/>
        </w:rPr>
        <w:t> </w:t>
      </w:r>
      <w:r w:rsidRPr="00346EE9">
        <w:rPr>
          <w:rFonts w:asciiTheme="minorHAnsi" w:eastAsia="Times New Roman" w:hAnsiTheme="minorHAnsi"/>
          <w:sz w:val="24"/>
          <w:szCs w:val="24"/>
          <w:lang w:eastAsia="cs-CZ"/>
        </w:rPr>
        <w:t>případě, že příjemce nenahlásí provedení nepodstatné změny řádně a včas, vyzve jej poskytovatel k</w:t>
      </w:r>
      <w:r w:rsidR="00D57ECD" w:rsidRPr="00346EE9">
        <w:rPr>
          <w:rFonts w:asciiTheme="minorHAnsi" w:eastAsia="Times New Roman" w:hAnsiTheme="minorHAnsi"/>
          <w:sz w:val="24"/>
          <w:szCs w:val="24"/>
          <w:lang w:eastAsia="cs-CZ"/>
        </w:rPr>
        <w:t> </w:t>
      </w:r>
      <w:r w:rsidRPr="00346EE9">
        <w:rPr>
          <w:rFonts w:asciiTheme="minorHAnsi" w:eastAsia="Times New Roman" w:hAnsiTheme="minorHAnsi"/>
          <w:sz w:val="24"/>
          <w:szCs w:val="24"/>
          <w:lang w:eastAsia="cs-CZ"/>
        </w:rPr>
        <w:t>nápravě ihned po zjištění této skutečnosti. Výdaje související s</w:t>
      </w:r>
      <w:r w:rsidR="00D57ECD" w:rsidRPr="00346EE9">
        <w:rPr>
          <w:rFonts w:asciiTheme="minorHAnsi" w:eastAsia="Times New Roman" w:hAnsiTheme="minorHAnsi"/>
          <w:sz w:val="24"/>
          <w:szCs w:val="24"/>
          <w:lang w:eastAsia="cs-CZ"/>
        </w:rPr>
        <w:t> </w:t>
      </w:r>
      <w:r w:rsidRPr="00346EE9">
        <w:rPr>
          <w:rFonts w:asciiTheme="minorHAnsi" w:eastAsia="Times New Roman" w:hAnsiTheme="minorHAnsi"/>
          <w:sz w:val="24"/>
          <w:szCs w:val="24"/>
          <w:lang w:eastAsia="cs-CZ"/>
        </w:rPr>
        <w:t>provedením nepodstatné změny budou příjemci proplaceny až po řádném nahlášení provedení nepodstatné změny.</w:t>
      </w:r>
    </w:p>
    <w:p w:rsidR="00612281" w:rsidRPr="00346EE9" w:rsidRDefault="00612281" w:rsidP="00A80E6F">
      <w:pPr>
        <w:pStyle w:val="Bezmezer"/>
        <w:spacing w:after="120"/>
        <w:ind w:left="0"/>
        <w:jc w:val="both"/>
        <w:rPr>
          <w:rFonts w:asciiTheme="minorHAnsi" w:eastAsia="Times New Roman" w:hAnsiTheme="minorHAnsi"/>
          <w:sz w:val="24"/>
          <w:szCs w:val="24"/>
          <w:lang w:eastAsia="cs-CZ"/>
        </w:rPr>
      </w:pPr>
      <w:r w:rsidRPr="00346EE9">
        <w:rPr>
          <w:rFonts w:asciiTheme="minorHAnsi" w:eastAsia="Times New Roman" w:hAnsiTheme="minorHAnsi"/>
          <w:sz w:val="24"/>
          <w:szCs w:val="24"/>
          <w:lang w:eastAsia="cs-CZ"/>
        </w:rPr>
        <w:t xml:space="preserve">Přehled nepodstatných změn je uveden na </w:t>
      </w:r>
      <w:r w:rsidR="008B5036" w:rsidRPr="00346EE9">
        <w:rPr>
          <w:rFonts w:asciiTheme="minorHAnsi" w:eastAsia="Times New Roman" w:hAnsiTheme="minorHAnsi"/>
          <w:sz w:val="24"/>
          <w:szCs w:val="24"/>
          <w:lang w:eastAsia="cs-CZ"/>
        </w:rPr>
        <w:t xml:space="preserve">webových </w:t>
      </w:r>
      <w:r w:rsidRPr="00346EE9">
        <w:rPr>
          <w:rFonts w:asciiTheme="minorHAnsi" w:eastAsia="Times New Roman" w:hAnsiTheme="minorHAnsi"/>
          <w:sz w:val="24"/>
          <w:szCs w:val="24"/>
          <w:lang w:eastAsia="cs-CZ"/>
        </w:rPr>
        <w:t xml:space="preserve">stránkách </w:t>
      </w:r>
      <w:hyperlink r:id="rId15" w:history="1">
        <w:r w:rsidRPr="00346EE9">
          <w:rPr>
            <w:rStyle w:val="Hypertextovodkaz"/>
            <w:rFonts w:asciiTheme="minorHAnsi" w:eastAsia="Times New Roman" w:hAnsiTheme="minorHAnsi"/>
            <w:sz w:val="24"/>
            <w:szCs w:val="24"/>
            <w:lang w:eastAsia="cs-CZ"/>
          </w:rPr>
          <w:t>www.msmt.cz</w:t>
        </w:r>
      </w:hyperlink>
      <w:r w:rsidRPr="00346EE9">
        <w:rPr>
          <w:rFonts w:asciiTheme="minorHAnsi" w:eastAsia="Times New Roman" w:hAnsiTheme="minorHAnsi"/>
          <w:sz w:val="24"/>
          <w:szCs w:val="24"/>
          <w:lang w:eastAsia="cs-CZ"/>
        </w:rPr>
        <w:t xml:space="preserve"> v Pravidlech </w:t>
      </w:r>
      <w:r w:rsidR="008B5036" w:rsidRPr="00346EE9">
        <w:rPr>
          <w:rFonts w:asciiTheme="minorHAnsi" w:eastAsia="Times New Roman" w:hAnsiTheme="minorHAnsi"/>
          <w:sz w:val="24"/>
          <w:szCs w:val="24"/>
          <w:lang w:eastAsia="cs-CZ"/>
        </w:rPr>
        <w:t xml:space="preserve">pro </w:t>
      </w:r>
      <w:r w:rsidRPr="00346EE9">
        <w:rPr>
          <w:rFonts w:asciiTheme="minorHAnsi" w:eastAsia="Times New Roman" w:hAnsiTheme="minorHAnsi"/>
          <w:sz w:val="24"/>
          <w:szCs w:val="24"/>
          <w:lang w:eastAsia="cs-CZ"/>
        </w:rPr>
        <w:t xml:space="preserve">žadatele a příjemce – obecná </w:t>
      </w:r>
      <w:r w:rsidR="00503889" w:rsidRPr="00346EE9">
        <w:rPr>
          <w:rFonts w:asciiTheme="minorHAnsi" w:eastAsia="Times New Roman" w:hAnsiTheme="minorHAnsi"/>
          <w:sz w:val="24"/>
          <w:szCs w:val="24"/>
          <w:lang w:eastAsia="cs-CZ"/>
        </w:rPr>
        <w:t>čá</w:t>
      </w:r>
      <w:r w:rsidR="00503889">
        <w:rPr>
          <w:rFonts w:asciiTheme="minorHAnsi" w:eastAsia="Times New Roman" w:hAnsiTheme="minorHAnsi"/>
          <w:sz w:val="24"/>
          <w:szCs w:val="24"/>
          <w:lang w:eastAsia="cs-CZ"/>
        </w:rPr>
        <w:t>s</w:t>
      </w:r>
      <w:r w:rsidR="00503889" w:rsidRPr="00346EE9">
        <w:rPr>
          <w:rFonts w:asciiTheme="minorHAnsi" w:eastAsia="Times New Roman" w:hAnsiTheme="minorHAnsi"/>
          <w:sz w:val="24"/>
          <w:szCs w:val="24"/>
          <w:lang w:eastAsia="cs-CZ"/>
        </w:rPr>
        <w:t>t</w:t>
      </w:r>
      <w:r w:rsidRPr="00346EE9">
        <w:rPr>
          <w:rFonts w:asciiTheme="minorHAnsi" w:eastAsia="Times New Roman" w:hAnsiTheme="minorHAnsi"/>
          <w:sz w:val="24"/>
          <w:szCs w:val="24"/>
          <w:lang w:eastAsia="cs-CZ"/>
        </w:rPr>
        <w:t xml:space="preserve">. </w:t>
      </w:r>
    </w:p>
    <w:p w:rsidR="00DB7571" w:rsidRPr="00346EE9" w:rsidRDefault="00BF42EA" w:rsidP="008745C9">
      <w:pPr>
        <w:pStyle w:val="HeadlineIP2"/>
        <w:numPr>
          <w:ilvl w:val="2"/>
          <w:numId w:val="28"/>
        </w:numPr>
        <w:rPr>
          <w:rFonts w:asciiTheme="minorHAnsi" w:hAnsiTheme="minorHAnsi"/>
          <w:sz w:val="24"/>
        </w:rPr>
      </w:pPr>
      <w:bookmarkStart w:id="299" w:name="_Toc464118084"/>
      <w:r w:rsidRPr="00346EE9">
        <w:rPr>
          <w:rFonts w:asciiTheme="minorHAnsi" w:hAnsiTheme="minorHAnsi"/>
          <w:sz w:val="24"/>
        </w:rPr>
        <w:t>Podstatné změny</w:t>
      </w:r>
      <w:bookmarkStart w:id="300" w:name="_Toc298421267"/>
      <w:bookmarkStart w:id="301" w:name="_Toc298421353"/>
      <w:bookmarkEnd w:id="298"/>
      <w:bookmarkEnd w:id="299"/>
      <w:bookmarkEnd w:id="300"/>
      <w:bookmarkEnd w:id="301"/>
    </w:p>
    <w:p w:rsidR="00184AF5" w:rsidRPr="00346EE9" w:rsidRDefault="00A77CF9" w:rsidP="00B6723B">
      <w:pPr>
        <w:pStyle w:val="HeadlineIP1"/>
        <w:numPr>
          <w:ilvl w:val="0"/>
          <w:numId w:val="0"/>
        </w:numPr>
        <w:rPr>
          <w:rFonts w:asciiTheme="minorHAnsi" w:hAnsiTheme="minorHAnsi"/>
          <w:b w:val="0"/>
          <w:i/>
          <w:sz w:val="24"/>
        </w:rPr>
      </w:pPr>
      <w:bookmarkStart w:id="302" w:name="_Toc240112449"/>
      <w:r w:rsidRPr="00346EE9">
        <w:rPr>
          <w:rFonts w:asciiTheme="minorHAnsi" w:hAnsiTheme="minorHAnsi"/>
          <w:b w:val="0"/>
          <w:bCs/>
          <w:sz w:val="24"/>
        </w:rPr>
        <w:t>Podstatné změny jsou</w:t>
      </w:r>
      <w:r w:rsidR="000923E6" w:rsidRPr="00346EE9">
        <w:rPr>
          <w:rFonts w:asciiTheme="minorHAnsi" w:hAnsiTheme="minorHAnsi"/>
          <w:b w:val="0"/>
          <w:bCs/>
          <w:sz w:val="24"/>
        </w:rPr>
        <w:t xml:space="preserve"> </w:t>
      </w:r>
      <w:r w:rsidR="008B5036" w:rsidRPr="00346EE9">
        <w:rPr>
          <w:rFonts w:asciiTheme="minorHAnsi" w:hAnsiTheme="minorHAnsi"/>
          <w:b w:val="0"/>
          <w:bCs/>
          <w:sz w:val="24"/>
        </w:rPr>
        <w:t xml:space="preserve">uvedeny na webových stránkách </w:t>
      </w:r>
      <w:hyperlink r:id="rId16" w:history="1">
        <w:r w:rsidR="008B5036" w:rsidRPr="00346EE9">
          <w:rPr>
            <w:rStyle w:val="Hypertextovodkaz"/>
            <w:rFonts w:asciiTheme="minorHAnsi" w:hAnsiTheme="minorHAnsi"/>
            <w:b w:val="0"/>
            <w:bCs/>
            <w:sz w:val="24"/>
          </w:rPr>
          <w:t>www.msmt.cz</w:t>
        </w:r>
      </w:hyperlink>
      <w:r w:rsidR="008B5036" w:rsidRPr="00346EE9">
        <w:rPr>
          <w:rFonts w:asciiTheme="minorHAnsi" w:hAnsiTheme="minorHAnsi"/>
          <w:b w:val="0"/>
          <w:bCs/>
          <w:sz w:val="24"/>
        </w:rPr>
        <w:t xml:space="preserve"> v Pravidlech pro žadatele a příjemce – obecná část. </w:t>
      </w:r>
    </w:p>
    <w:p w:rsidR="00BF42EA" w:rsidRPr="00346EE9" w:rsidRDefault="00BF42EA" w:rsidP="008745C9">
      <w:pPr>
        <w:pStyle w:val="HeadlineIP2"/>
        <w:numPr>
          <w:ilvl w:val="2"/>
          <w:numId w:val="28"/>
        </w:numPr>
        <w:rPr>
          <w:rFonts w:asciiTheme="minorHAnsi" w:hAnsiTheme="minorHAnsi"/>
          <w:sz w:val="24"/>
        </w:rPr>
      </w:pPr>
      <w:bookmarkStart w:id="303" w:name="_Toc464118085"/>
      <w:bookmarkStart w:id="304" w:name="_Toc240112455"/>
      <w:bookmarkEnd w:id="302"/>
      <w:r w:rsidRPr="00346EE9">
        <w:rPr>
          <w:rFonts w:asciiTheme="minorHAnsi" w:hAnsiTheme="minorHAnsi"/>
          <w:sz w:val="24"/>
        </w:rPr>
        <w:t>Schvalování podstatných změn</w:t>
      </w:r>
      <w:bookmarkEnd w:id="303"/>
    </w:p>
    <w:bookmarkEnd w:id="304"/>
    <w:p w:rsidR="00776CCC" w:rsidRPr="00346EE9" w:rsidRDefault="00776CCC" w:rsidP="00D003F2">
      <w:pPr>
        <w:spacing w:after="120"/>
        <w:rPr>
          <w:rFonts w:asciiTheme="minorHAnsi" w:hAnsiTheme="minorHAnsi"/>
        </w:rPr>
      </w:pPr>
      <w:r w:rsidRPr="00346EE9">
        <w:rPr>
          <w:rFonts w:asciiTheme="minorHAnsi" w:hAnsiTheme="minorHAnsi"/>
        </w:rPr>
        <w:t>Žádost o schválení podstatné změny projektu s</w:t>
      </w:r>
      <w:r w:rsidR="00D57ECD" w:rsidRPr="00346EE9">
        <w:rPr>
          <w:rFonts w:asciiTheme="minorHAnsi" w:hAnsiTheme="minorHAnsi"/>
        </w:rPr>
        <w:t> </w:t>
      </w:r>
      <w:r w:rsidRPr="00346EE9">
        <w:rPr>
          <w:rFonts w:asciiTheme="minorHAnsi" w:hAnsiTheme="minorHAnsi"/>
        </w:rPr>
        <w:t xml:space="preserve">věcným návrhem změny, zdůvodněním změny a dalšími dokumenty (změnový rozpočet, změnový harmonogram) převezme </w:t>
      </w:r>
      <w:r w:rsidR="00421558" w:rsidRPr="00346EE9">
        <w:rPr>
          <w:rFonts w:asciiTheme="minorHAnsi" w:hAnsiTheme="minorHAnsi"/>
        </w:rPr>
        <w:t>pověřený pracovník</w:t>
      </w:r>
      <w:r w:rsidRPr="00346EE9">
        <w:rPr>
          <w:rFonts w:asciiTheme="minorHAnsi" w:hAnsiTheme="minorHAnsi"/>
        </w:rPr>
        <w:t xml:space="preserve">. </w:t>
      </w:r>
      <w:r w:rsidR="00421558" w:rsidRPr="00346EE9">
        <w:rPr>
          <w:rFonts w:asciiTheme="minorHAnsi" w:hAnsiTheme="minorHAnsi"/>
        </w:rPr>
        <w:t>Pověřený pracovník</w:t>
      </w:r>
      <w:r w:rsidRPr="00346EE9">
        <w:rPr>
          <w:rFonts w:asciiTheme="minorHAnsi" w:hAnsiTheme="minorHAnsi"/>
        </w:rPr>
        <w:t xml:space="preserve"> používá </w:t>
      </w:r>
      <w:r w:rsidR="00D003F2" w:rsidRPr="00346EE9">
        <w:rPr>
          <w:rFonts w:asciiTheme="minorHAnsi" w:hAnsiTheme="minorHAnsi"/>
        </w:rPr>
        <w:t>v</w:t>
      </w:r>
      <w:r w:rsidR="00D57ECD" w:rsidRPr="00346EE9">
        <w:rPr>
          <w:rFonts w:asciiTheme="minorHAnsi" w:hAnsiTheme="minorHAnsi"/>
        </w:rPr>
        <w:t> </w:t>
      </w:r>
      <w:r w:rsidR="00D003F2" w:rsidRPr="00346EE9">
        <w:rPr>
          <w:rFonts w:asciiTheme="minorHAnsi" w:hAnsiTheme="minorHAnsi"/>
        </w:rPr>
        <w:t xml:space="preserve">relevantních případech </w:t>
      </w:r>
      <w:r w:rsidRPr="00346EE9">
        <w:rPr>
          <w:rFonts w:asciiTheme="minorHAnsi" w:hAnsiTheme="minorHAnsi"/>
        </w:rPr>
        <w:t>ke schvalování podstatných změn projektu formulář (</w:t>
      </w:r>
      <w:r w:rsidR="008D3355" w:rsidRPr="005730B9">
        <w:rPr>
          <w:rFonts w:asciiTheme="minorHAnsi" w:hAnsiTheme="minorHAnsi"/>
        </w:rPr>
        <w:t xml:space="preserve">Příloha </w:t>
      </w:r>
      <w:r w:rsidRPr="005730B9">
        <w:rPr>
          <w:rFonts w:asciiTheme="minorHAnsi" w:hAnsiTheme="minorHAnsi"/>
        </w:rPr>
        <w:t>č.</w:t>
      </w:r>
      <w:r w:rsidR="00D003F2" w:rsidRPr="005730B9">
        <w:rPr>
          <w:rFonts w:asciiTheme="minorHAnsi" w:hAnsiTheme="minorHAnsi"/>
        </w:rPr>
        <w:t> </w:t>
      </w:r>
      <w:r w:rsidR="008D3355" w:rsidRPr="005730B9">
        <w:rPr>
          <w:rFonts w:asciiTheme="minorHAnsi" w:hAnsiTheme="minorHAnsi"/>
        </w:rPr>
        <w:t>1</w:t>
      </w:r>
      <w:r w:rsidR="00A52A6C">
        <w:rPr>
          <w:rFonts w:asciiTheme="minorHAnsi" w:hAnsiTheme="minorHAnsi"/>
        </w:rPr>
        <w:t>2</w:t>
      </w:r>
      <w:r w:rsidR="00627180">
        <w:rPr>
          <w:rFonts w:asciiTheme="minorHAnsi" w:hAnsiTheme="minorHAnsi"/>
        </w:rPr>
        <w:t xml:space="preserve"> těchto Pravidel</w:t>
      </w:r>
      <w:r w:rsidRPr="00346EE9">
        <w:rPr>
          <w:rFonts w:asciiTheme="minorHAnsi" w:hAnsiTheme="minorHAnsi"/>
        </w:rPr>
        <w:t>). Formulář slouží k</w:t>
      </w:r>
      <w:r w:rsidR="00D57ECD" w:rsidRPr="00346EE9">
        <w:rPr>
          <w:rFonts w:asciiTheme="minorHAnsi" w:hAnsiTheme="minorHAnsi"/>
        </w:rPr>
        <w:t> </w:t>
      </w:r>
      <w:r w:rsidRPr="00346EE9">
        <w:rPr>
          <w:rFonts w:asciiTheme="minorHAnsi" w:hAnsiTheme="minorHAnsi"/>
        </w:rPr>
        <w:t>internímu schvalování, není tedy v</w:t>
      </w:r>
      <w:r w:rsidR="00D57ECD" w:rsidRPr="00346EE9">
        <w:rPr>
          <w:rFonts w:asciiTheme="minorHAnsi" w:hAnsiTheme="minorHAnsi"/>
        </w:rPr>
        <w:t> </w:t>
      </w:r>
      <w:r w:rsidRPr="00346EE9">
        <w:rPr>
          <w:rFonts w:asciiTheme="minorHAnsi" w:hAnsiTheme="minorHAnsi"/>
        </w:rPr>
        <w:t>žádném případě zasílán příjemci.</w:t>
      </w:r>
      <w:r w:rsidR="00FD4C48" w:rsidRPr="00346EE9">
        <w:rPr>
          <w:rFonts w:asciiTheme="minorHAnsi" w:hAnsiTheme="minorHAnsi"/>
        </w:rPr>
        <w:t xml:space="preserve"> Žádost o podstatno</w:t>
      </w:r>
      <w:r w:rsidR="0077701E" w:rsidRPr="00346EE9">
        <w:rPr>
          <w:rFonts w:asciiTheme="minorHAnsi" w:hAnsiTheme="minorHAnsi"/>
        </w:rPr>
        <w:t>u změnu podléhá projednání a sc</w:t>
      </w:r>
      <w:r w:rsidR="00FD4C48" w:rsidRPr="00346EE9">
        <w:rPr>
          <w:rFonts w:asciiTheme="minorHAnsi" w:hAnsiTheme="minorHAnsi"/>
        </w:rPr>
        <w:t>h</w:t>
      </w:r>
      <w:r w:rsidR="0077701E" w:rsidRPr="00346EE9">
        <w:rPr>
          <w:rFonts w:asciiTheme="minorHAnsi" w:hAnsiTheme="minorHAnsi"/>
        </w:rPr>
        <w:t>v</w:t>
      </w:r>
      <w:r w:rsidR="00FD4C48" w:rsidRPr="00346EE9">
        <w:rPr>
          <w:rFonts w:asciiTheme="minorHAnsi" w:hAnsiTheme="minorHAnsi"/>
        </w:rPr>
        <w:t xml:space="preserve">álení RJMK. </w:t>
      </w:r>
      <w:r w:rsidR="003E02C9" w:rsidRPr="00346EE9">
        <w:rPr>
          <w:rFonts w:asciiTheme="minorHAnsi" w:hAnsiTheme="minorHAnsi"/>
        </w:rPr>
        <w:t>Proto musí bý</w:t>
      </w:r>
      <w:r w:rsidR="00855EAA" w:rsidRPr="00346EE9">
        <w:rPr>
          <w:rFonts w:asciiTheme="minorHAnsi" w:hAnsiTheme="minorHAnsi"/>
        </w:rPr>
        <w:t>t ž</w:t>
      </w:r>
      <w:r w:rsidR="00FD4C48" w:rsidRPr="00346EE9">
        <w:rPr>
          <w:rFonts w:asciiTheme="minorHAnsi" w:hAnsiTheme="minorHAnsi"/>
        </w:rPr>
        <w:t>ádost o podstatné změny předložena</w:t>
      </w:r>
      <w:r w:rsidR="00855EAA" w:rsidRPr="00346EE9">
        <w:rPr>
          <w:rFonts w:asciiTheme="minorHAnsi" w:hAnsiTheme="minorHAnsi"/>
        </w:rPr>
        <w:t xml:space="preserve"> pověřeným pracovníkem</w:t>
      </w:r>
      <w:r w:rsidR="00FD4C48" w:rsidRPr="00346EE9">
        <w:rPr>
          <w:rFonts w:asciiTheme="minorHAnsi" w:hAnsiTheme="minorHAnsi"/>
        </w:rPr>
        <w:t xml:space="preserve"> RJMK.</w:t>
      </w:r>
    </w:p>
    <w:p w:rsidR="006E76B2" w:rsidRPr="00346EE9" w:rsidRDefault="006E76B2" w:rsidP="00D003F2">
      <w:pPr>
        <w:spacing w:after="120"/>
        <w:rPr>
          <w:rFonts w:asciiTheme="minorHAnsi" w:hAnsiTheme="minorHAnsi"/>
        </w:rPr>
      </w:pPr>
      <w:r w:rsidRPr="00346EE9">
        <w:rPr>
          <w:rFonts w:asciiTheme="minorHAnsi" w:hAnsiTheme="minorHAnsi"/>
        </w:rPr>
        <w:t>V</w:t>
      </w:r>
      <w:r w:rsidR="00D57ECD" w:rsidRPr="00346EE9">
        <w:rPr>
          <w:rFonts w:asciiTheme="minorHAnsi" w:hAnsiTheme="minorHAnsi"/>
        </w:rPr>
        <w:t> </w:t>
      </w:r>
      <w:r w:rsidRPr="00346EE9">
        <w:rPr>
          <w:rFonts w:asciiTheme="minorHAnsi" w:hAnsiTheme="minorHAnsi"/>
        </w:rPr>
        <w:t xml:space="preserve">případě schválení podstatné změny </w:t>
      </w:r>
      <w:r w:rsidR="008D3355">
        <w:rPr>
          <w:rFonts w:asciiTheme="minorHAnsi" w:hAnsiTheme="minorHAnsi"/>
        </w:rPr>
        <w:t>je zpracován</w:t>
      </w:r>
      <w:r w:rsidRPr="00346EE9">
        <w:rPr>
          <w:rFonts w:asciiTheme="minorHAnsi" w:hAnsiTheme="minorHAnsi"/>
        </w:rPr>
        <w:t xml:space="preserve"> dodatek k</w:t>
      </w:r>
      <w:r w:rsidR="000953A4" w:rsidRPr="00346EE9">
        <w:rPr>
          <w:rFonts w:asciiTheme="minorHAnsi" w:hAnsiTheme="minorHAnsi"/>
        </w:rPr>
        <w:t>e smlouvě</w:t>
      </w:r>
      <w:r w:rsidR="008D3355">
        <w:rPr>
          <w:rFonts w:asciiTheme="minorHAnsi" w:hAnsiTheme="minorHAnsi"/>
        </w:rPr>
        <w:t xml:space="preserve"> k projednání v RJMK</w:t>
      </w:r>
      <w:r w:rsidRPr="00346EE9">
        <w:rPr>
          <w:rFonts w:asciiTheme="minorHAnsi" w:hAnsiTheme="minorHAnsi"/>
        </w:rPr>
        <w:t xml:space="preserve">. Dokumenty týkající se podstatné změny budou založeny do složky </w:t>
      </w:r>
      <w:r w:rsidR="007A3AF2" w:rsidRPr="00346EE9">
        <w:rPr>
          <w:rFonts w:asciiTheme="minorHAnsi" w:hAnsiTheme="minorHAnsi"/>
        </w:rPr>
        <w:t>žádosti/projektu</w:t>
      </w:r>
      <w:r w:rsidR="00221A57" w:rsidRPr="00346EE9">
        <w:rPr>
          <w:rFonts w:asciiTheme="minorHAnsi" w:hAnsiTheme="minorHAnsi"/>
        </w:rPr>
        <w:t>.</w:t>
      </w:r>
    </w:p>
    <w:p w:rsidR="00184AF5" w:rsidRPr="00346EE9" w:rsidRDefault="00184AF5" w:rsidP="00D003F2">
      <w:pPr>
        <w:spacing w:after="120"/>
        <w:rPr>
          <w:rFonts w:asciiTheme="minorHAnsi" w:hAnsiTheme="minorHAnsi"/>
        </w:rPr>
      </w:pPr>
      <w:r w:rsidRPr="00346EE9">
        <w:rPr>
          <w:rFonts w:asciiTheme="minorHAnsi" w:hAnsiTheme="minorHAnsi"/>
        </w:rPr>
        <w:t xml:space="preserve">Posoudí-li </w:t>
      </w:r>
      <w:r w:rsidR="00421558" w:rsidRPr="00346EE9">
        <w:rPr>
          <w:rFonts w:asciiTheme="minorHAnsi" w:hAnsiTheme="minorHAnsi"/>
        </w:rPr>
        <w:t>pověřený pracovník</w:t>
      </w:r>
      <w:r w:rsidRPr="00346EE9">
        <w:rPr>
          <w:rFonts w:asciiTheme="minorHAnsi" w:hAnsiTheme="minorHAnsi"/>
        </w:rPr>
        <w:t>, že požadovaná změna nemá charakter podstatné změny, oznámí tuto skutečnost písemně/datovou schránkou nebo elektronicky žadateli a dále postupuje obdobným způsobem</w:t>
      </w:r>
      <w:r w:rsidR="00956DCB" w:rsidRPr="00346EE9">
        <w:rPr>
          <w:rFonts w:asciiTheme="minorHAnsi" w:hAnsiTheme="minorHAnsi"/>
        </w:rPr>
        <w:t>,</w:t>
      </w:r>
      <w:r w:rsidRPr="00346EE9">
        <w:rPr>
          <w:rFonts w:asciiTheme="minorHAnsi" w:hAnsiTheme="minorHAnsi"/>
        </w:rPr>
        <w:t xml:space="preserve"> jakoby se jednalo o změnu nepodstatnou.</w:t>
      </w:r>
    </w:p>
    <w:p w:rsidR="00BF42EA" w:rsidRPr="00346EE9" w:rsidRDefault="00BF42EA" w:rsidP="008745C9">
      <w:pPr>
        <w:pStyle w:val="HeadlineIP2"/>
        <w:numPr>
          <w:ilvl w:val="2"/>
          <w:numId w:val="28"/>
        </w:numPr>
        <w:rPr>
          <w:rFonts w:asciiTheme="minorHAnsi" w:hAnsiTheme="minorHAnsi"/>
          <w:sz w:val="24"/>
        </w:rPr>
      </w:pPr>
      <w:bookmarkStart w:id="305" w:name="_Toc464118086"/>
      <w:r w:rsidRPr="00346EE9">
        <w:rPr>
          <w:rFonts w:asciiTheme="minorHAnsi" w:hAnsiTheme="minorHAnsi"/>
          <w:sz w:val="24"/>
        </w:rPr>
        <w:t>Předčasné ukončení projektu</w:t>
      </w:r>
      <w:r w:rsidR="00A02387" w:rsidRPr="00346EE9">
        <w:rPr>
          <w:rFonts w:asciiTheme="minorHAnsi" w:hAnsiTheme="minorHAnsi"/>
          <w:sz w:val="24"/>
          <w:vertAlign w:val="superscript"/>
        </w:rPr>
        <w:footnoteReference w:id="5"/>
      </w:r>
      <w:bookmarkEnd w:id="305"/>
    </w:p>
    <w:p w:rsidR="00EC0AA7" w:rsidRPr="00346EE9" w:rsidRDefault="001C005E" w:rsidP="00C720E2">
      <w:pPr>
        <w:rPr>
          <w:rFonts w:asciiTheme="minorHAnsi" w:hAnsiTheme="minorHAnsi"/>
        </w:rPr>
      </w:pPr>
      <w:r w:rsidRPr="00346EE9">
        <w:rPr>
          <w:rFonts w:asciiTheme="minorHAnsi" w:hAnsiTheme="minorHAnsi"/>
        </w:rPr>
        <w:t xml:space="preserve">Předčasné ukončení projektu musí být předloženo k projednání RJMK. </w:t>
      </w:r>
      <w:r w:rsidR="00D50971" w:rsidRPr="00346EE9">
        <w:rPr>
          <w:rFonts w:asciiTheme="minorHAnsi" w:hAnsiTheme="minorHAnsi"/>
        </w:rPr>
        <w:t xml:space="preserve">Pokud bude žádost o předčasné ukončení realizace projektu schválena, </w:t>
      </w:r>
      <w:r w:rsidR="008D3355">
        <w:rPr>
          <w:rFonts w:asciiTheme="minorHAnsi" w:hAnsiTheme="minorHAnsi"/>
        </w:rPr>
        <w:t>bude zpracován</w:t>
      </w:r>
      <w:r w:rsidR="00D539F3" w:rsidRPr="00346EE9">
        <w:rPr>
          <w:rFonts w:asciiTheme="minorHAnsi" w:hAnsiTheme="minorHAnsi"/>
        </w:rPr>
        <w:t xml:space="preserve"> </w:t>
      </w:r>
      <w:r w:rsidR="008D3355" w:rsidRPr="00346EE9">
        <w:rPr>
          <w:rFonts w:asciiTheme="minorHAnsi" w:hAnsiTheme="minorHAnsi"/>
        </w:rPr>
        <w:t>dodat</w:t>
      </w:r>
      <w:r w:rsidR="008D3355">
        <w:rPr>
          <w:rFonts w:asciiTheme="minorHAnsi" w:hAnsiTheme="minorHAnsi"/>
        </w:rPr>
        <w:t>ek</w:t>
      </w:r>
      <w:r w:rsidR="008D3355" w:rsidRPr="00346EE9">
        <w:rPr>
          <w:rFonts w:asciiTheme="minorHAnsi" w:hAnsiTheme="minorHAnsi"/>
        </w:rPr>
        <w:t xml:space="preserve"> </w:t>
      </w:r>
      <w:r w:rsidR="00D539F3" w:rsidRPr="00346EE9">
        <w:rPr>
          <w:rFonts w:asciiTheme="minorHAnsi" w:hAnsiTheme="minorHAnsi"/>
        </w:rPr>
        <w:t>ke S</w:t>
      </w:r>
      <w:r w:rsidR="00D50971" w:rsidRPr="00346EE9">
        <w:rPr>
          <w:rFonts w:asciiTheme="minorHAnsi" w:hAnsiTheme="minorHAnsi"/>
        </w:rPr>
        <w:t xml:space="preserve">mlouvě. </w:t>
      </w:r>
      <w:bookmarkStart w:id="306" w:name="_Toc454785867"/>
      <w:bookmarkStart w:id="307" w:name="_Toc454796852"/>
      <w:bookmarkStart w:id="308" w:name="_Toc454800230"/>
      <w:bookmarkStart w:id="309" w:name="_Toc454785868"/>
      <w:bookmarkStart w:id="310" w:name="_Toc454796853"/>
      <w:bookmarkStart w:id="311" w:name="_Toc454800231"/>
      <w:bookmarkStart w:id="312" w:name="_Toc454785869"/>
      <w:bookmarkStart w:id="313" w:name="_Toc454796854"/>
      <w:bookmarkStart w:id="314" w:name="_Toc454800232"/>
      <w:bookmarkStart w:id="315" w:name="_Toc454785870"/>
      <w:bookmarkStart w:id="316" w:name="_Toc454796855"/>
      <w:bookmarkStart w:id="317" w:name="_Toc454800233"/>
      <w:bookmarkStart w:id="318" w:name="_Toc454785871"/>
      <w:bookmarkStart w:id="319" w:name="_Toc454796856"/>
      <w:bookmarkStart w:id="320" w:name="_Toc454800234"/>
      <w:bookmarkStart w:id="321" w:name="_Toc454785872"/>
      <w:bookmarkStart w:id="322" w:name="_Toc454796857"/>
      <w:bookmarkStart w:id="323" w:name="_Toc454800235"/>
      <w:bookmarkStart w:id="324" w:name="_Toc454785873"/>
      <w:bookmarkStart w:id="325" w:name="_Toc454796858"/>
      <w:bookmarkStart w:id="326" w:name="_Toc454800236"/>
      <w:bookmarkStart w:id="327" w:name="_Toc454785874"/>
      <w:bookmarkStart w:id="328" w:name="_Toc454796859"/>
      <w:bookmarkStart w:id="329" w:name="_Toc454800237"/>
      <w:bookmarkStart w:id="330" w:name="_Toc454785875"/>
      <w:bookmarkStart w:id="331" w:name="_Toc454796860"/>
      <w:bookmarkStart w:id="332" w:name="_Toc454800238"/>
      <w:bookmarkStart w:id="333" w:name="_Toc454785876"/>
      <w:bookmarkStart w:id="334" w:name="_Toc454796861"/>
      <w:bookmarkStart w:id="335" w:name="_Toc454800239"/>
      <w:bookmarkStart w:id="336" w:name="_Toc454785877"/>
      <w:bookmarkStart w:id="337" w:name="_Toc454796862"/>
      <w:bookmarkStart w:id="338" w:name="_Toc454800240"/>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r w:rsidR="00EC0AA7" w:rsidRPr="00346EE9">
        <w:rPr>
          <w:rFonts w:asciiTheme="minorHAnsi" w:hAnsiTheme="minorHAnsi"/>
        </w:rPr>
        <w:br w:type="page"/>
      </w:r>
    </w:p>
    <w:p w:rsidR="008D3355" w:rsidRPr="005730B9" w:rsidRDefault="00EC0AA7" w:rsidP="005730B9">
      <w:pPr>
        <w:pStyle w:val="HeadlineIP2"/>
        <w:numPr>
          <w:ilvl w:val="1"/>
          <w:numId w:val="28"/>
        </w:numPr>
        <w:rPr>
          <w:rFonts w:asciiTheme="minorHAnsi" w:hAnsiTheme="minorHAnsi"/>
        </w:rPr>
      </w:pPr>
      <w:bookmarkStart w:id="339" w:name="_Toc464118087"/>
      <w:r w:rsidRPr="00346EE9">
        <w:rPr>
          <w:rFonts w:asciiTheme="minorHAnsi" w:hAnsiTheme="minorHAnsi"/>
          <w:sz w:val="24"/>
        </w:rPr>
        <w:lastRenderedPageBreak/>
        <w:t>Procesy a pravidla kontrol a auditů</w:t>
      </w:r>
      <w:bookmarkEnd w:id="339"/>
    </w:p>
    <w:p w:rsidR="008D3355" w:rsidRPr="005730B9" w:rsidRDefault="008D3355" w:rsidP="005730B9">
      <w:pPr>
        <w:pStyle w:val="HeadlineIP2"/>
        <w:numPr>
          <w:ilvl w:val="0"/>
          <w:numId w:val="0"/>
        </w:numPr>
        <w:rPr>
          <w:rFonts w:asciiTheme="minorHAnsi" w:hAnsiTheme="minorHAnsi"/>
          <w:b w:val="0"/>
          <w:sz w:val="24"/>
        </w:rPr>
      </w:pPr>
      <w:bookmarkStart w:id="340" w:name="_Toc464118088"/>
      <w:r w:rsidRPr="005730B9">
        <w:rPr>
          <w:rFonts w:asciiTheme="minorHAnsi" w:hAnsiTheme="minorHAnsi"/>
          <w:b w:val="0"/>
          <w:sz w:val="24"/>
        </w:rPr>
        <w:t>Upraveno v Pravidlech pro žadatele a příjemce – obecná část.</w:t>
      </w:r>
      <w:bookmarkEnd w:id="340"/>
    </w:p>
    <w:p w:rsidR="00EC0AA7" w:rsidRPr="00346EE9" w:rsidRDefault="00EC0AA7" w:rsidP="00BC0982">
      <w:pPr>
        <w:pStyle w:val="HeadlineIP2"/>
        <w:numPr>
          <w:ilvl w:val="3"/>
          <w:numId w:val="28"/>
        </w:numPr>
        <w:rPr>
          <w:rFonts w:asciiTheme="minorHAnsi" w:hAnsiTheme="minorHAnsi"/>
          <w:sz w:val="24"/>
        </w:rPr>
      </w:pPr>
      <w:bookmarkStart w:id="341" w:name="_Toc454785880"/>
      <w:bookmarkStart w:id="342" w:name="_Toc454796865"/>
      <w:bookmarkStart w:id="343" w:name="_Toc454800243"/>
      <w:bookmarkStart w:id="344" w:name="_Toc454785881"/>
      <w:bookmarkStart w:id="345" w:name="_Toc454796866"/>
      <w:bookmarkStart w:id="346" w:name="_Toc454800244"/>
      <w:bookmarkStart w:id="347" w:name="_Toc464118089"/>
      <w:bookmarkEnd w:id="341"/>
      <w:bookmarkEnd w:id="342"/>
      <w:bookmarkEnd w:id="343"/>
      <w:bookmarkEnd w:id="344"/>
      <w:bookmarkEnd w:id="345"/>
      <w:bookmarkEnd w:id="346"/>
      <w:r w:rsidRPr="00346EE9">
        <w:rPr>
          <w:rFonts w:asciiTheme="minorHAnsi" w:hAnsiTheme="minorHAnsi"/>
          <w:sz w:val="24"/>
        </w:rPr>
        <w:t>Administrativní ověření</w:t>
      </w:r>
      <w:bookmarkEnd w:id="347"/>
    </w:p>
    <w:p w:rsidR="00EC0AA7" w:rsidRPr="00346EE9" w:rsidRDefault="00EC0AA7" w:rsidP="00BC0982">
      <w:pPr>
        <w:spacing w:after="120"/>
        <w:rPr>
          <w:rFonts w:asciiTheme="minorHAnsi" w:hAnsiTheme="minorHAnsi"/>
        </w:rPr>
      </w:pPr>
      <w:r w:rsidRPr="00346EE9">
        <w:rPr>
          <w:rFonts w:asciiTheme="minorHAnsi" w:hAnsiTheme="minorHAnsi"/>
        </w:rPr>
        <w:t xml:space="preserve">Administrativní ověření spočívají v kontrole dokladů předložených </w:t>
      </w:r>
      <w:r w:rsidR="009C678F">
        <w:rPr>
          <w:rFonts w:asciiTheme="minorHAnsi" w:hAnsiTheme="minorHAnsi"/>
        </w:rPr>
        <w:t>konečným příjemcem</w:t>
      </w:r>
      <w:r w:rsidR="009C678F" w:rsidRPr="00346EE9">
        <w:rPr>
          <w:rFonts w:asciiTheme="minorHAnsi" w:hAnsiTheme="minorHAnsi"/>
        </w:rPr>
        <w:t xml:space="preserve"> </w:t>
      </w:r>
      <w:r w:rsidRPr="00346EE9">
        <w:rPr>
          <w:rFonts w:asciiTheme="minorHAnsi" w:hAnsiTheme="minorHAnsi"/>
        </w:rPr>
        <w:t xml:space="preserve">při kontrole zadávacího/výběrového řízení, při změně projektu, při předložení zprávy o realizaci a </w:t>
      </w:r>
      <w:r w:rsidR="00BC0982" w:rsidRPr="00346EE9">
        <w:rPr>
          <w:rFonts w:asciiTheme="minorHAnsi" w:hAnsiTheme="minorHAnsi"/>
        </w:rPr>
        <w:t>závěrečné zprávy</w:t>
      </w:r>
      <w:r w:rsidRPr="00346EE9">
        <w:rPr>
          <w:rFonts w:asciiTheme="minorHAnsi" w:hAnsiTheme="minorHAnsi"/>
        </w:rPr>
        <w:t xml:space="preserve">. </w:t>
      </w:r>
      <w:r w:rsidR="009C678F">
        <w:rPr>
          <w:rFonts w:asciiTheme="minorHAnsi" w:hAnsiTheme="minorHAnsi"/>
        </w:rPr>
        <w:t>JMK</w:t>
      </w:r>
      <w:r w:rsidR="009C678F" w:rsidRPr="00346EE9">
        <w:rPr>
          <w:rFonts w:asciiTheme="minorHAnsi" w:hAnsiTheme="minorHAnsi"/>
        </w:rPr>
        <w:t xml:space="preserve"> </w:t>
      </w:r>
      <w:r w:rsidRPr="00346EE9">
        <w:rPr>
          <w:rFonts w:asciiTheme="minorHAnsi" w:hAnsiTheme="minorHAnsi"/>
        </w:rPr>
        <w:t>provádí 100 % administrativní kontroly v souvislosti s předložením žádosti o platbu, tato ověření mohou být doplněna podle potřeby monitorovacími návštěvami, jejichž cílem je ověření skutečností souvisejících se žádostí o úhradu na místě.</w:t>
      </w:r>
    </w:p>
    <w:p w:rsidR="00EC0AA7" w:rsidRPr="00346EE9" w:rsidRDefault="00EC0AA7" w:rsidP="00BC0982">
      <w:pPr>
        <w:pStyle w:val="HeadlineIP2"/>
        <w:numPr>
          <w:ilvl w:val="3"/>
          <w:numId w:val="28"/>
        </w:numPr>
        <w:rPr>
          <w:rFonts w:asciiTheme="minorHAnsi" w:hAnsiTheme="minorHAnsi"/>
          <w:sz w:val="24"/>
        </w:rPr>
      </w:pPr>
      <w:bookmarkStart w:id="348" w:name="_Toc464118090"/>
      <w:r w:rsidRPr="00346EE9">
        <w:rPr>
          <w:rFonts w:asciiTheme="minorHAnsi" w:hAnsiTheme="minorHAnsi"/>
          <w:sz w:val="24"/>
        </w:rPr>
        <w:t>Kontroly na místě</w:t>
      </w:r>
      <w:r w:rsidR="004D69E3" w:rsidRPr="00346EE9">
        <w:rPr>
          <w:rFonts w:asciiTheme="minorHAnsi" w:hAnsiTheme="minorHAnsi"/>
          <w:sz w:val="24"/>
        </w:rPr>
        <w:t xml:space="preserve"> příjemce</w:t>
      </w:r>
      <w:bookmarkEnd w:id="348"/>
    </w:p>
    <w:p w:rsidR="00EC0AA7" w:rsidRPr="00346EE9" w:rsidRDefault="00EC0AA7" w:rsidP="00EC0AA7">
      <w:pPr>
        <w:spacing w:before="3" w:line="120" w:lineRule="exact"/>
        <w:rPr>
          <w:rFonts w:asciiTheme="minorHAnsi" w:hAnsiTheme="minorHAnsi"/>
          <w:sz w:val="12"/>
          <w:szCs w:val="12"/>
        </w:rPr>
      </w:pPr>
    </w:p>
    <w:p w:rsidR="00EC0AA7" w:rsidRPr="00346EE9" w:rsidRDefault="00EC0AA7" w:rsidP="00C720E2">
      <w:pPr>
        <w:spacing w:after="120"/>
        <w:rPr>
          <w:rFonts w:asciiTheme="minorHAnsi" w:hAnsiTheme="minorHAnsi"/>
        </w:rPr>
      </w:pPr>
      <w:r w:rsidRPr="00346EE9">
        <w:rPr>
          <w:rFonts w:asciiTheme="minorHAnsi" w:hAnsiTheme="minorHAnsi"/>
        </w:rPr>
        <w:t xml:space="preserve">Kontroly na místě u konečných příjemců podpory jsou prováděny ze strany </w:t>
      </w:r>
      <w:r w:rsidR="00B86030" w:rsidRPr="00346EE9">
        <w:rPr>
          <w:rFonts w:asciiTheme="minorHAnsi" w:hAnsiTheme="minorHAnsi"/>
        </w:rPr>
        <w:t>JMK</w:t>
      </w:r>
      <w:r w:rsidR="00D165EC" w:rsidRPr="00346EE9">
        <w:rPr>
          <w:rFonts w:asciiTheme="minorHAnsi" w:hAnsiTheme="minorHAnsi"/>
        </w:rPr>
        <w:t xml:space="preserve"> </w:t>
      </w:r>
      <w:r w:rsidRPr="00346EE9">
        <w:rPr>
          <w:rFonts w:asciiTheme="minorHAnsi" w:hAnsiTheme="minorHAnsi"/>
        </w:rPr>
        <w:t>na základě plánu kontrol a dále na základě jeho aktuální potřeby.</w:t>
      </w:r>
      <w:r w:rsidR="00A04720" w:rsidRPr="00346EE9">
        <w:rPr>
          <w:rFonts w:asciiTheme="minorHAnsi" w:hAnsiTheme="minorHAnsi"/>
        </w:rPr>
        <w:t xml:space="preserve"> Kontrola bude provedena </w:t>
      </w:r>
      <w:r w:rsidR="00C720E2">
        <w:rPr>
          <w:rFonts w:asciiTheme="minorHAnsi" w:hAnsiTheme="minorHAnsi"/>
        </w:rPr>
        <w:t xml:space="preserve">v souladu s platnou směrnicí </w:t>
      </w:r>
      <w:proofErr w:type="spellStart"/>
      <w:r w:rsidR="00C720E2">
        <w:rPr>
          <w:rFonts w:asciiTheme="minorHAnsi" w:hAnsiTheme="minorHAnsi"/>
        </w:rPr>
        <w:t>Krajkého</w:t>
      </w:r>
      <w:proofErr w:type="spellEnd"/>
      <w:r w:rsidR="00C720E2">
        <w:rPr>
          <w:rFonts w:asciiTheme="minorHAnsi" w:hAnsiTheme="minorHAnsi"/>
        </w:rPr>
        <w:t xml:space="preserve"> úřadu JMK </w:t>
      </w:r>
      <w:r w:rsidR="00C720E2" w:rsidRPr="00C720E2">
        <w:rPr>
          <w:rFonts w:asciiTheme="minorHAnsi" w:hAnsiTheme="minorHAnsi"/>
        </w:rPr>
        <w:t>20/INA-</w:t>
      </w:r>
      <w:proofErr w:type="spellStart"/>
      <w:r w:rsidR="00C720E2" w:rsidRPr="00C720E2">
        <w:rPr>
          <w:rFonts w:asciiTheme="minorHAnsi" w:hAnsiTheme="minorHAnsi"/>
        </w:rPr>
        <w:t>KrÚ</w:t>
      </w:r>
      <w:proofErr w:type="spellEnd"/>
      <w:r w:rsidR="00C720E2">
        <w:rPr>
          <w:rFonts w:asciiTheme="minorHAnsi" w:hAnsiTheme="minorHAnsi"/>
        </w:rPr>
        <w:t xml:space="preserve"> kontrolní systém </w:t>
      </w:r>
      <w:r w:rsidR="005730B9">
        <w:rPr>
          <w:rFonts w:asciiTheme="minorHAnsi" w:hAnsiTheme="minorHAnsi"/>
        </w:rPr>
        <w:t xml:space="preserve">u </w:t>
      </w:r>
      <w:proofErr w:type="gramStart"/>
      <w:r w:rsidR="005730B9">
        <w:rPr>
          <w:rFonts w:asciiTheme="minorHAnsi" w:hAnsiTheme="minorHAnsi"/>
        </w:rPr>
        <w:t xml:space="preserve">min. 5 % </w:t>
      </w:r>
      <w:r w:rsidR="00A04720" w:rsidRPr="00346EE9">
        <w:rPr>
          <w:rFonts w:asciiTheme="minorHAnsi" w:hAnsiTheme="minorHAnsi"/>
        </w:rPr>
        <w:t xml:space="preserve"> </w:t>
      </w:r>
      <w:r w:rsidR="005730B9">
        <w:rPr>
          <w:rFonts w:asciiTheme="minorHAnsi" w:hAnsiTheme="minorHAnsi"/>
        </w:rPr>
        <w:t>ze</w:t>
      </w:r>
      <w:proofErr w:type="gramEnd"/>
      <w:r w:rsidR="005730B9">
        <w:rPr>
          <w:rFonts w:asciiTheme="minorHAnsi" w:hAnsiTheme="minorHAnsi"/>
        </w:rPr>
        <w:t xml:space="preserve"> </w:t>
      </w:r>
      <w:r w:rsidR="005730B9" w:rsidRPr="00346EE9">
        <w:rPr>
          <w:rFonts w:asciiTheme="minorHAnsi" w:hAnsiTheme="minorHAnsi"/>
        </w:rPr>
        <w:t xml:space="preserve">všech konečných příjemců </w:t>
      </w:r>
      <w:r w:rsidR="00A04720" w:rsidRPr="00346EE9">
        <w:rPr>
          <w:rFonts w:asciiTheme="minorHAnsi" w:hAnsiTheme="minorHAnsi"/>
        </w:rPr>
        <w:t xml:space="preserve">za dobu realizace projektu. </w:t>
      </w:r>
    </w:p>
    <w:p w:rsidR="00EC0AA7" w:rsidRPr="00346EE9" w:rsidRDefault="00EC0AA7" w:rsidP="00BC0982">
      <w:pPr>
        <w:spacing w:after="120"/>
        <w:rPr>
          <w:rFonts w:asciiTheme="minorHAnsi" w:hAnsiTheme="minorHAnsi"/>
        </w:rPr>
      </w:pPr>
      <w:r w:rsidRPr="00346EE9">
        <w:rPr>
          <w:rFonts w:asciiTheme="minorHAnsi" w:hAnsiTheme="minorHAnsi"/>
        </w:rPr>
        <w:t xml:space="preserve">Kontroly na místě vykonávané </w:t>
      </w:r>
      <w:r w:rsidR="00BC0982" w:rsidRPr="00346EE9">
        <w:rPr>
          <w:rFonts w:asciiTheme="minorHAnsi" w:hAnsiTheme="minorHAnsi"/>
        </w:rPr>
        <w:t>zástupci JMK</w:t>
      </w:r>
      <w:r w:rsidR="005730B9">
        <w:rPr>
          <w:rFonts w:asciiTheme="minorHAnsi" w:hAnsiTheme="minorHAnsi"/>
        </w:rPr>
        <w:t>, za odborné asistence zástupce JIC,</w:t>
      </w:r>
      <w:r w:rsidRPr="00346EE9">
        <w:rPr>
          <w:rFonts w:asciiTheme="minorHAnsi" w:hAnsiTheme="minorHAnsi"/>
        </w:rPr>
        <w:t xml:space="preserve"> jsou prováděny jako kontroly fyzické realizace projektu v návaznosti na plán kontrol a jsou uskutečňovány dle čl. 125 nařízení EP a Rady (ES) č. 1303/2013 v souladu se zákonem č. 320/2001 Sb., o finanční kontrole, a zákonem č. 255/2012 Sb., o kontrole (kontrolní řád), ve znění pozdějších předpisů. Jejich cílem je ověřit, že spolufinancované </w:t>
      </w:r>
      <w:r w:rsidR="00BC0982" w:rsidRPr="00346EE9">
        <w:rPr>
          <w:rFonts w:asciiTheme="minorHAnsi" w:hAnsiTheme="minorHAnsi"/>
        </w:rPr>
        <w:t>a p</w:t>
      </w:r>
      <w:r w:rsidRPr="00346EE9">
        <w:rPr>
          <w:rFonts w:asciiTheme="minorHAnsi" w:hAnsiTheme="minorHAnsi"/>
        </w:rPr>
        <w:t xml:space="preserve">ožadované výdaje </w:t>
      </w:r>
      <w:r w:rsidRPr="005D58FD">
        <w:rPr>
          <w:rFonts w:asciiTheme="minorHAnsi" w:hAnsiTheme="minorHAnsi"/>
        </w:rPr>
        <w:t>byly skutečně vynaloženy a jsou ve shodě s</w:t>
      </w:r>
      <w:r w:rsidR="00BC0982" w:rsidRPr="005D58FD">
        <w:rPr>
          <w:rFonts w:asciiTheme="minorHAnsi" w:hAnsiTheme="minorHAnsi"/>
        </w:rPr>
        <w:t> </w:t>
      </w:r>
      <w:r w:rsidRPr="005D58FD">
        <w:rPr>
          <w:rFonts w:asciiTheme="minorHAnsi" w:hAnsiTheme="minorHAnsi"/>
        </w:rPr>
        <w:t>podmínkami Rozhodnutí o poskytnutí dotace</w:t>
      </w:r>
      <w:r w:rsidR="009C678F" w:rsidRPr="005D58FD">
        <w:rPr>
          <w:rFonts w:asciiTheme="minorHAnsi" w:hAnsiTheme="minorHAnsi"/>
        </w:rPr>
        <w:t xml:space="preserve">, resp. Smlouvy o </w:t>
      </w:r>
      <w:r w:rsidR="005D58FD" w:rsidRPr="005D58FD">
        <w:rPr>
          <w:rFonts w:asciiTheme="minorHAnsi" w:hAnsiTheme="minorHAnsi"/>
        </w:rPr>
        <w:t>poskytnutí dotace</w:t>
      </w:r>
      <w:r w:rsidRPr="005D58FD">
        <w:rPr>
          <w:rFonts w:asciiTheme="minorHAnsi" w:hAnsiTheme="minorHAnsi"/>
        </w:rPr>
        <w:t>.</w:t>
      </w:r>
    </w:p>
    <w:p w:rsidR="00EC0AA7" w:rsidRPr="00346EE9" w:rsidRDefault="00EC0AA7" w:rsidP="00BC0982">
      <w:pPr>
        <w:spacing w:after="120"/>
        <w:rPr>
          <w:rFonts w:asciiTheme="minorHAnsi" w:hAnsiTheme="minorHAnsi"/>
        </w:rPr>
      </w:pPr>
      <w:r w:rsidRPr="00346EE9">
        <w:rPr>
          <w:rFonts w:asciiTheme="minorHAnsi" w:hAnsiTheme="minorHAnsi"/>
        </w:rPr>
        <w:t>Kontrola na místě je podle zákona č. 255/2012 Sb. zahájena v momentě:</w:t>
      </w:r>
    </w:p>
    <w:p w:rsidR="00EC0AA7" w:rsidRPr="00346EE9" w:rsidRDefault="00EC0AA7" w:rsidP="00C557F8">
      <w:pPr>
        <w:pStyle w:val="Odstavecseseznamem"/>
        <w:numPr>
          <w:ilvl w:val="0"/>
          <w:numId w:val="35"/>
        </w:numPr>
        <w:spacing w:after="120"/>
        <w:rPr>
          <w:rFonts w:asciiTheme="minorHAnsi" w:hAnsiTheme="minorHAnsi"/>
        </w:rPr>
      </w:pPr>
      <w:r w:rsidRPr="00346EE9">
        <w:rPr>
          <w:rFonts w:asciiTheme="minorHAnsi" w:hAnsiTheme="minorHAnsi"/>
        </w:rPr>
        <w:t>předložení pověření ke kontrole kontrolované osobě nebo jiné osobě, která kontrolované osobě dodává nebo dodala zboží nebo ho od ní odebrala či odebírá, koná nebo konala pro ni práce anebo jí poskytuje nebo poskytovala služby nebo její služby využívala či využívá, případně se na této činnosti podílí nebo podílela (dále jen „povinná osoba“), a která je přítomna na místě kontroly,</w:t>
      </w:r>
    </w:p>
    <w:p w:rsidR="00EC0AA7" w:rsidRPr="00346EE9" w:rsidRDefault="00EC0AA7" w:rsidP="00C557F8">
      <w:pPr>
        <w:pStyle w:val="Odstavecseseznamem"/>
        <w:numPr>
          <w:ilvl w:val="0"/>
          <w:numId w:val="35"/>
        </w:numPr>
        <w:spacing w:after="120"/>
        <w:rPr>
          <w:rFonts w:asciiTheme="minorHAnsi" w:hAnsiTheme="minorHAnsi"/>
        </w:rPr>
      </w:pPr>
      <w:r w:rsidRPr="00346EE9">
        <w:rPr>
          <w:rFonts w:asciiTheme="minorHAnsi" w:hAnsiTheme="minorHAnsi"/>
        </w:rPr>
        <w:t>doručení oznámení o zahájení kontroly kontrolované osobě, přičemž součástí oznámení musí být pověření ke kontrole anebo seznam kontrolujících, nebo</w:t>
      </w:r>
    </w:p>
    <w:p w:rsidR="00EC0AA7" w:rsidRPr="00346EE9" w:rsidRDefault="00EC0AA7" w:rsidP="00C557F8">
      <w:pPr>
        <w:pStyle w:val="Odstavecseseznamem"/>
        <w:numPr>
          <w:ilvl w:val="0"/>
          <w:numId w:val="35"/>
        </w:numPr>
        <w:spacing w:after="120"/>
        <w:rPr>
          <w:rFonts w:asciiTheme="minorHAnsi" w:hAnsiTheme="minorHAnsi"/>
        </w:rPr>
      </w:pPr>
      <w:r w:rsidRPr="00346EE9">
        <w:rPr>
          <w:rFonts w:asciiTheme="minorHAnsi" w:hAnsiTheme="minorHAnsi"/>
        </w:rPr>
        <w:t>první</w:t>
      </w:r>
      <w:r w:rsidR="00627180">
        <w:rPr>
          <w:rFonts w:asciiTheme="minorHAnsi" w:hAnsiTheme="minorHAnsi"/>
        </w:rPr>
        <w:t>ho</w:t>
      </w:r>
      <w:r w:rsidRPr="00346EE9">
        <w:rPr>
          <w:rFonts w:asciiTheme="minorHAnsi" w:hAnsiTheme="minorHAnsi"/>
        </w:rPr>
        <w:t xml:space="preserve"> z kontrolních úkonů bezprostředně předcházející</w:t>
      </w:r>
      <w:r w:rsidR="00627180">
        <w:rPr>
          <w:rFonts w:asciiTheme="minorHAnsi" w:hAnsiTheme="minorHAnsi"/>
        </w:rPr>
        <w:t>ho</w:t>
      </w:r>
      <w:r w:rsidRPr="00346EE9">
        <w:rPr>
          <w:rFonts w:asciiTheme="minorHAnsi" w:hAnsiTheme="minorHAnsi"/>
        </w:rPr>
        <w:t xml:space="preserve"> předložení pověření ke kontrole kontrolované osobě nebo povinné osobě, jež je přítomna na místě kontroly, pokud je provedení takových kontrolních úkonů k výkonu kontroly třeba.</w:t>
      </w:r>
    </w:p>
    <w:p w:rsidR="00EC0AA7" w:rsidRPr="00346EE9" w:rsidRDefault="00EC0AA7" w:rsidP="00EC0AA7">
      <w:pPr>
        <w:spacing w:before="4" w:line="120" w:lineRule="exact"/>
        <w:rPr>
          <w:rFonts w:asciiTheme="minorHAnsi" w:hAnsiTheme="minorHAnsi"/>
          <w:sz w:val="12"/>
          <w:szCs w:val="12"/>
        </w:rPr>
      </w:pPr>
    </w:p>
    <w:p w:rsidR="00EC0AA7" w:rsidRPr="00346EE9" w:rsidRDefault="00EC0AA7" w:rsidP="00BC0982">
      <w:pPr>
        <w:spacing w:after="120"/>
        <w:rPr>
          <w:rFonts w:asciiTheme="minorHAnsi" w:hAnsiTheme="minorHAnsi"/>
        </w:rPr>
      </w:pPr>
      <w:r w:rsidRPr="00346EE9">
        <w:rPr>
          <w:rFonts w:asciiTheme="minorHAnsi" w:hAnsiTheme="minorHAnsi"/>
        </w:rPr>
        <w:t xml:space="preserve">V případě, že je to relevantní, oznámí kontrolující orgán </w:t>
      </w:r>
      <w:r w:rsidR="009C678F">
        <w:rPr>
          <w:rFonts w:asciiTheme="minorHAnsi" w:hAnsiTheme="minorHAnsi"/>
        </w:rPr>
        <w:t>konečnému příjemci</w:t>
      </w:r>
      <w:r w:rsidR="009C678F" w:rsidRPr="00346EE9">
        <w:rPr>
          <w:rFonts w:asciiTheme="minorHAnsi" w:hAnsiTheme="minorHAnsi"/>
        </w:rPr>
        <w:t xml:space="preserve"> </w:t>
      </w:r>
      <w:r w:rsidRPr="00346EE9">
        <w:rPr>
          <w:rFonts w:asciiTheme="minorHAnsi" w:hAnsiTheme="minorHAnsi"/>
        </w:rPr>
        <w:t xml:space="preserve">v příslušné lhůtě termín kontroly na místě </w:t>
      </w:r>
      <w:r w:rsidR="00BC0982" w:rsidRPr="00346EE9">
        <w:rPr>
          <w:rFonts w:asciiTheme="minorHAnsi" w:hAnsiTheme="minorHAnsi"/>
        </w:rPr>
        <w:t>prostřednictvím písemného oznámení</w:t>
      </w:r>
      <w:r w:rsidRPr="00346EE9">
        <w:rPr>
          <w:rFonts w:asciiTheme="minorHAnsi" w:hAnsiTheme="minorHAnsi"/>
        </w:rPr>
        <w:t>.</w:t>
      </w:r>
    </w:p>
    <w:p w:rsidR="00EC0AA7" w:rsidRPr="00346EE9" w:rsidRDefault="00EC0AA7" w:rsidP="00BC0982">
      <w:pPr>
        <w:spacing w:after="120"/>
        <w:rPr>
          <w:rFonts w:asciiTheme="minorHAnsi" w:hAnsiTheme="minorHAnsi"/>
        </w:rPr>
      </w:pPr>
      <w:r w:rsidRPr="00346EE9">
        <w:rPr>
          <w:rFonts w:asciiTheme="minorHAnsi" w:hAnsiTheme="minorHAnsi"/>
        </w:rPr>
        <w:t>Na úvodním jednání</w:t>
      </w:r>
      <w:r w:rsidR="00D17C9B" w:rsidRPr="00346EE9">
        <w:rPr>
          <w:rStyle w:val="Znakapoznpodarou"/>
          <w:rFonts w:asciiTheme="minorHAnsi" w:hAnsiTheme="minorHAnsi"/>
        </w:rPr>
        <w:footnoteReference w:id="6"/>
      </w:r>
      <w:r w:rsidRPr="00346EE9">
        <w:rPr>
          <w:rFonts w:asciiTheme="minorHAnsi" w:hAnsiTheme="minorHAnsi"/>
        </w:rPr>
        <w:t xml:space="preserve"> kontrolující (vedoucí kontrolní skupiny) seznámí kontrolovanou osobu s</w:t>
      </w:r>
      <w:r w:rsidR="00BC0982" w:rsidRPr="00346EE9">
        <w:rPr>
          <w:rFonts w:asciiTheme="minorHAnsi" w:hAnsiTheme="minorHAnsi"/>
        </w:rPr>
        <w:t> </w:t>
      </w:r>
      <w:proofErr w:type="gramStart"/>
      <w:r w:rsidRPr="00346EE9">
        <w:rPr>
          <w:rFonts w:asciiTheme="minorHAnsi" w:hAnsiTheme="minorHAnsi"/>
        </w:rPr>
        <w:t>předmětem  kontroly</w:t>
      </w:r>
      <w:proofErr w:type="gramEnd"/>
      <w:r w:rsidRPr="00346EE9">
        <w:rPr>
          <w:rFonts w:asciiTheme="minorHAnsi" w:hAnsiTheme="minorHAnsi"/>
        </w:rPr>
        <w:t>,  jejím  účelem  a zaměřením  a  časovým  harmonogramem  kontrolních  prací. Kontrolující dále předloží kontrolované osobě poučení kontrolované osoby. Kontrolovanou osobou</w:t>
      </w:r>
      <w:r w:rsidR="00D17C9B" w:rsidRPr="00346EE9">
        <w:rPr>
          <w:rStyle w:val="Znakapoznpodarou"/>
          <w:rFonts w:asciiTheme="minorHAnsi" w:hAnsiTheme="minorHAnsi"/>
        </w:rPr>
        <w:footnoteReference w:id="7"/>
      </w:r>
      <w:r w:rsidR="00BC0982" w:rsidRPr="00346EE9">
        <w:rPr>
          <w:rFonts w:asciiTheme="minorHAnsi" w:hAnsiTheme="minorHAnsi"/>
        </w:rPr>
        <w:t xml:space="preserve"> </w:t>
      </w:r>
      <w:r w:rsidRPr="00346EE9">
        <w:rPr>
          <w:rFonts w:asciiTheme="minorHAnsi" w:hAnsiTheme="minorHAnsi"/>
        </w:rPr>
        <w:t xml:space="preserve">podepsaný stejnopis je součástí spisu o kontrole. Pokud je to </w:t>
      </w:r>
      <w:r w:rsidRPr="00346EE9">
        <w:rPr>
          <w:rFonts w:asciiTheme="minorHAnsi" w:hAnsiTheme="minorHAnsi"/>
        </w:rPr>
        <w:lastRenderedPageBreak/>
        <w:t>nezbytné, kontrolovaná osoba za sebe</w:t>
      </w:r>
      <w:r w:rsidR="00BC0982" w:rsidRPr="00346EE9">
        <w:rPr>
          <w:rFonts w:asciiTheme="minorHAnsi" w:hAnsiTheme="minorHAnsi"/>
        </w:rPr>
        <w:t xml:space="preserve"> u</w:t>
      </w:r>
      <w:r w:rsidRPr="00346EE9">
        <w:rPr>
          <w:rFonts w:asciiTheme="minorHAnsi" w:hAnsiTheme="minorHAnsi"/>
        </w:rPr>
        <w:t>rčí kontaktní osobu, která bude zajišťovat další součinnost s kontrolní skupinou.</w:t>
      </w:r>
    </w:p>
    <w:p w:rsidR="00EC0AA7" w:rsidRPr="00346EE9" w:rsidRDefault="00EC0AA7" w:rsidP="00BC0982">
      <w:pPr>
        <w:spacing w:after="120"/>
        <w:rPr>
          <w:rFonts w:asciiTheme="minorHAnsi" w:hAnsiTheme="minorHAnsi"/>
        </w:rPr>
      </w:pPr>
      <w:proofErr w:type="gramStart"/>
      <w:r w:rsidRPr="00346EE9">
        <w:rPr>
          <w:rFonts w:asciiTheme="minorHAnsi" w:hAnsiTheme="minorHAnsi"/>
        </w:rPr>
        <w:t>V  odůvodněných</w:t>
      </w:r>
      <w:proofErr w:type="gramEnd"/>
      <w:r w:rsidRPr="00346EE9">
        <w:rPr>
          <w:rFonts w:asciiTheme="minorHAnsi" w:hAnsiTheme="minorHAnsi"/>
        </w:rPr>
        <w:t xml:space="preserve">  případech  si  může  kontrolující  od  kontrolovaného  vyžádat  a  zajistit  originální</w:t>
      </w:r>
      <w:r w:rsidR="00BC0982" w:rsidRPr="00346EE9">
        <w:rPr>
          <w:rFonts w:asciiTheme="minorHAnsi" w:hAnsiTheme="minorHAnsi"/>
        </w:rPr>
        <w:t xml:space="preserve"> </w:t>
      </w:r>
      <w:r w:rsidRPr="00346EE9">
        <w:rPr>
          <w:rFonts w:asciiTheme="minorHAnsi" w:hAnsiTheme="minorHAnsi"/>
        </w:rPr>
        <w:t>podklady (oproti potvrzení o zajištění originálních podkladů). Protokol o kontrole vyhotoví ve lhůtě</w:t>
      </w:r>
      <w:r w:rsidR="00BC0982" w:rsidRPr="00346EE9">
        <w:rPr>
          <w:rFonts w:asciiTheme="minorHAnsi" w:hAnsiTheme="minorHAnsi"/>
        </w:rPr>
        <w:t xml:space="preserve"> </w:t>
      </w:r>
      <w:r w:rsidRPr="00346EE9">
        <w:rPr>
          <w:rFonts w:asciiTheme="minorHAnsi" w:hAnsiTheme="minorHAnsi"/>
        </w:rPr>
        <w:t xml:space="preserve">30 </w:t>
      </w:r>
      <w:proofErr w:type="gramStart"/>
      <w:r w:rsidRPr="00346EE9">
        <w:rPr>
          <w:rFonts w:asciiTheme="minorHAnsi" w:hAnsiTheme="minorHAnsi"/>
        </w:rPr>
        <w:t>kalendářních  dnů</w:t>
      </w:r>
      <w:proofErr w:type="gramEnd"/>
      <w:r w:rsidRPr="00346EE9">
        <w:rPr>
          <w:rFonts w:asciiTheme="minorHAnsi" w:hAnsiTheme="minorHAnsi"/>
        </w:rPr>
        <w:t xml:space="preserve">  od  provedení  posledního  kontrolního  úkonu,  ve  zvlášť  složitých  případech (zejména s ohledem na rozsah předmětu kontroly nebo kontrolních zjištění) ve lhůtě 60 kalendářních dnů. Vedoucí kontrolní skupiny doručí protokol o kontrole v</w:t>
      </w:r>
      <w:r w:rsidR="00BC0982" w:rsidRPr="00346EE9">
        <w:rPr>
          <w:rFonts w:asciiTheme="minorHAnsi" w:hAnsiTheme="minorHAnsi"/>
        </w:rPr>
        <w:t> </w:t>
      </w:r>
      <w:r w:rsidRPr="00346EE9">
        <w:rPr>
          <w:rFonts w:asciiTheme="minorHAnsi" w:hAnsiTheme="minorHAnsi"/>
        </w:rPr>
        <w:t>listinné/elektronické podobě kontrolované osobě, v případě osobního předání musí kontrolovaná osoba převzetí protokolu písemně potvrdit.</w:t>
      </w:r>
    </w:p>
    <w:p w:rsidR="00EC0AA7" w:rsidRPr="00346EE9" w:rsidRDefault="00EC0AA7" w:rsidP="00BC0982">
      <w:pPr>
        <w:spacing w:after="120"/>
        <w:rPr>
          <w:rFonts w:asciiTheme="minorHAnsi" w:hAnsiTheme="minorHAnsi"/>
        </w:rPr>
      </w:pPr>
      <w:r w:rsidRPr="00346EE9">
        <w:rPr>
          <w:rFonts w:asciiTheme="minorHAnsi" w:hAnsiTheme="minorHAnsi"/>
        </w:rPr>
        <w:t xml:space="preserve">Pokud </w:t>
      </w:r>
      <w:proofErr w:type="gramStart"/>
      <w:r w:rsidRPr="00346EE9">
        <w:rPr>
          <w:rFonts w:asciiTheme="minorHAnsi" w:hAnsiTheme="minorHAnsi"/>
        </w:rPr>
        <w:t>je</w:t>
      </w:r>
      <w:proofErr w:type="gramEnd"/>
      <w:r w:rsidRPr="00346EE9">
        <w:rPr>
          <w:rFonts w:asciiTheme="minorHAnsi" w:hAnsiTheme="minorHAnsi"/>
        </w:rPr>
        <w:t xml:space="preserve"> kontrola ukončena s</w:t>
      </w:r>
      <w:r w:rsidR="00BC0982" w:rsidRPr="00346EE9">
        <w:rPr>
          <w:rFonts w:asciiTheme="minorHAnsi" w:hAnsiTheme="minorHAnsi"/>
        </w:rPr>
        <w:t> </w:t>
      </w:r>
      <w:r w:rsidRPr="00346EE9">
        <w:rPr>
          <w:rFonts w:asciiTheme="minorHAnsi" w:hAnsiTheme="minorHAnsi"/>
        </w:rPr>
        <w:t>nálezem</w:t>
      </w:r>
      <w:r w:rsidR="00BC0982" w:rsidRPr="00346EE9">
        <w:rPr>
          <w:rFonts w:asciiTheme="minorHAnsi" w:hAnsiTheme="minorHAnsi"/>
        </w:rPr>
        <w:t xml:space="preserve"> je ve</w:t>
      </w:r>
      <w:r w:rsidRPr="00346EE9">
        <w:rPr>
          <w:rFonts w:asciiTheme="minorHAnsi" w:hAnsiTheme="minorHAnsi"/>
        </w:rPr>
        <w:t xml:space="preserve"> stanovené lhůtě informován</w:t>
      </w:r>
      <w:r w:rsidR="00BC0982" w:rsidRPr="00346EE9">
        <w:rPr>
          <w:rFonts w:asciiTheme="minorHAnsi" w:hAnsiTheme="minorHAnsi"/>
        </w:rPr>
        <w:t xml:space="preserve"> </w:t>
      </w:r>
      <w:r w:rsidR="009C678F">
        <w:rPr>
          <w:rFonts w:asciiTheme="minorHAnsi" w:hAnsiTheme="minorHAnsi"/>
        </w:rPr>
        <w:t>konečný příjemce</w:t>
      </w:r>
      <w:r w:rsidR="009C678F" w:rsidRPr="00346EE9">
        <w:rPr>
          <w:rFonts w:asciiTheme="minorHAnsi" w:hAnsiTheme="minorHAnsi"/>
        </w:rPr>
        <w:t xml:space="preserve"> </w:t>
      </w:r>
      <w:r w:rsidR="00BC0982" w:rsidRPr="00346EE9">
        <w:rPr>
          <w:rFonts w:asciiTheme="minorHAnsi" w:hAnsiTheme="minorHAnsi"/>
        </w:rPr>
        <w:t>písemnou formou</w:t>
      </w:r>
      <w:r w:rsidRPr="00346EE9">
        <w:rPr>
          <w:rFonts w:asciiTheme="minorHAnsi" w:hAnsiTheme="minorHAnsi"/>
        </w:rPr>
        <w:t>. Proti kontrolním zjištěním uvedeným v protokolu o kontrole může kontrolovaná osoba podat písemné a zdůvodněné námitky, a to ve lhůtě 15</w:t>
      </w:r>
      <w:r w:rsidR="00D17C9B" w:rsidRPr="00346EE9">
        <w:rPr>
          <w:rStyle w:val="Znakapoznpodarou"/>
          <w:rFonts w:asciiTheme="minorHAnsi" w:hAnsiTheme="minorHAnsi"/>
        </w:rPr>
        <w:footnoteReference w:id="8"/>
      </w:r>
      <w:r w:rsidRPr="00346EE9">
        <w:rPr>
          <w:rFonts w:asciiTheme="minorHAnsi" w:hAnsiTheme="minorHAnsi"/>
        </w:rPr>
        <w:t xml:space="preserve"> kalendářních dnů ode dne doručení protokolu.</w:t>
      </w:r>
    </w:p>
    <w:p w:rsidR="00EC0AA7" w:rsidRPr="00346EE9" w:rsidRDefault="00822894" w:rsidP="00BC0982">
      <w:pPr>
        <w:spacing w:after="120"/>
        <w:rPr>
          <w:rFonts w:asciiTheme="minorHAnsi" w:hAnsiTheme="minorHAnsi"/>
        </w:rPr>
      </w:pPr>
      <w:r w:rsidRPr="00346EE9">
        <w:rPr>
          <w:rFonts w:asciiTheme="minorHAnsi" w:hAnsiTheme="minorHAnsi"/>
        </w:rPr>
        <w:t>JMK</w:t>
      </w:r>
      <w:r w:rsidR="009C678F">
        <w:rPr>
          <w:rFonts w:asciiTheme="minorHAnsi" w:hAnsiTheme="minorHAnsi"/>
        </w:rPr>
        <w:t xml:space="preserve"> </w:t>
      </w:r>
      <w:r w:rsidR="00EC0AA7" w:rsidRPr="00346EE9">
        <w:rPr>
          <w:rFonts w:asciiTheme="minorHAnsi" w:hAnsiTheme="minorHAnsi"/>
        </w:rPr>
        <w:t xml:space="preserve">vyřídí námitky ve lhůtě 30 kalendářních dnů ode dne jejich doručení tak, že jim vyhoví, částečně vyhoví, nebo je zamítne. Ve zvlášť složitém případu může být ze strany </w:t>
      </w:r>
      <w:r w:rsidR="00D457E3" w:rsidRPr="00346EE9">
        <w:rPr>
          <w:rFonts w:asciiTheme="minorHAnsi" w:hAnsiTheme="minorHAnsi"/>
        </w:rPr>
        <w:t>JMK</w:t>
      </w:r>
      <w:r w:rsidR="009C678F">
        <w:rPr>
          <w:rFonts w:asciiTheme="minorHAnsi" w:hAnsiTheme="minorHAnsi"/>
        </w:rPr>
        <w:t xml:space="preserve"> </w:t>
      </w:r>
      <w:r w:rsidR="00EC0AA7" w:rsidRPr="00346EE9">
        <w:rPr>
          <w:rFonts w:asciiTheme="minorHAnsi" w:hAnsiTheme="minorHAnsi"/>
        </w:rPr>
        <w:t xml:space="preserve">lhůta pro vyřízení námitek prodloužena o 30 kalendářních dnů. O tomto prodloužení lhůty </w:t>
      </w:r>
      <w:r w:rsidR="003463B7" w:rsidRPr="00346EE9">
        <w:rPr>
          <w:rFonts w:asciiTheme="minorHAnsi" w:hAnsiTheme="minorHAnsi"/>
        </w:rPr>
        <w:t>JMK</w:t>
      </w:r>
      <w:r w:rsidR="00EC0AA7" w:rsidRPr="00346EE9">
        <w:rPr>
          <w:rFonts w:asciiTheme="minorHAnsi" w:hAnsiTheme="minorHAnsi"/>
        </w:rPr>
        <w:t xml:space="preserve"> kontrolovanou osobu předem </w:t>
      </w:r>
      <w:r w:rsidR="00D17C9B" w:rsidRPr="00346EE9">
        <w:rPr>
          <w:rFonts w:asciiTheme="minorHAnsi" w:hAnsiTheme="minorHAnsi"/>
        </w:rPr>
        <w:t xml:space="preserve">písemně </w:t>
      </w:r>
      <w:r w:rsidR="00EC0AA7" w:rsidRPr="00346EE9">
        <w:rPr>
          <w:rFonts w:asciiTheme="minorHAnsi" w:hAnsiTheme="minorHAnsi"/>
        </w:rPr>
        <w:t>vyrozumí (včetně zdůvodnění).</w:t>
      </w:r>
    </w:p>
    <w:p w:rsidR="00EC0AA7" w:rsidRPr="00346EE9" w:rsidRDefault="00EC0AA7" w:rsidP="00BC0982">
      <w:pPr>
        <w:spacing w:after="120"/>
        <w:rPr>
          <w:rFonts w:asciiTheme="minorHAnsi" w:hAnsiTheme="minorHAnsi"/>
        </w:rPr>
      </w:pPr>
      <w:r w:rsidRPr="00346EE9">
        <w:rPr>
          <w:rFonts w:asciiTheme="minorHAnsi" w:hAnsiTheme="minorHAnsi"/>
        </w:rPr>
        <w:t>V</w:t>
      </w:r>
      <w:r w:rsidR="00D17C9B" w:rsidRPr="00346EE9">
        <w:rPr>
          <w:rFonts w:asciiTheme="minorHAnsi" w:hAnsiTheme="minorHAnsi"/>
        </w:rPr>
        <w:t> </w:t>
      </w:r>
      <w:r w:rsidRPr="00346EE9">
        <w:rPr>
          <w:rFonts w:asciiTheme="minorHAnsi" w:hAnsiTheme="minorHAnsi"/>
        </w:rPr>
        <w:t xml:space="preserve">případě, že </w:t>
      </w:r>
      <w:r w:rsidR="0062333C" w:rsidRPr="00346EE9">
        <w:rPr>
          <w:rFonts w:asciiTheme="minorHAnsi" w:hAnsiTheme="minorHAnsi"/>
        </w:rPr>
        <w:t xml:space="preserve">JMK </w:t>
      </w:r>
      <w:r w:rsidRPr="00346EE9">
        <w:rPr>
          <w:rFonts w:asciiTheme="minorHAnsi" w:hAnsiTheme="minorHAnsi"/>
        </w:rPr>
        <w:t xml:space="preserve">v plném rozsahu vyhoví podaným námitkám, zašle ve lhůtě 7 kalendářních dnů kontrolované osobě v listinné podobě vyřízení námitek. Pokud </w:t>
      </w:r>
      <w:r w:rsidR="0062333C" w:rsidRPr="00346EE9">
        <w:rPr>
          <w:rFonts w:asciiTheme="minorHAnsi" w:hAnsiTheme="minorHAnsi"/>
        </w:rPr>
        <w:t>JMK</w:t>
      </w:r>
      <w:r w:rsidRPr="00346EE9">
        <w:rPr>
          <w:rFonts w:asciiTheme="minorHAnsi" w:hAnsiTheme="minorHAnsi"/>
        </w:rPr>
        <w:t xml:space="preserve"> uzná podané námitky, změny příslušných částí protokolu upraví zpracováním dodatku k protokolu o</w:t>
      </w:r>
      <w:r w:rsidR="00D17C9B" w:rsidRPr="00346EE9">
        <w:rPr>
          <w:rFonts w:asciiTheme="minorHAnsi" w:hAnsiTheme="minorHAnsi"/>
        </w:rPr>
        <w:t> </w:t>
      </w:r>
      <w:r w:rsidRPr="00346EE9">
        <w:rPr>
          <w:rFonts w:asciiTheme="minorHAnsi" w:hAnsiTheme="minorHAnsi"/>
        </w:rPr>
        <w:t>kontrole, který následně zašle kontrolované osobě.</w:t>
      </w:r>
    </w:p>
    <w:p w:rsidR="00EC0AA7" w:rsidRPr="00346EE9" w:rsidRDefault="00EC0AA7" w:rsidP="00BC0982">
      <w:pPr>
        <w:spacing w:after="120"/>
        <w:rPr>
          <w:rFonts w:asciiTheme="minorHAnsi" w:hAnsiTheme="minorHAnsi"/>
        </w:rPr>
      </w:pPr>
      <w:r w:rsidRPr="00346EE9">
        <w:rPr>
          <w:rFonts w:asciiTheme="minorHAnsi" w:hAnsiTheme="minorHAnsi"/>
        </w:rPr>
        <w:t xml:space="preserve">Námitky, z nichž není zřejmé, proti jakému kontrolnímu zjištění směřují nebo u kterých chybí odůvodnění, </w:t>
      </w:r>
      <w:r w:rsidR="0062333C" w:rsidRPr="00346EE9">
        <w:rPr>
          <w:rFonts w:asciiTheme="minorHAnsi" w:hAnsiTheme="minorHAnsi"/>
        </w:rPr>
        <w:t>JMK</w:t>
      </w:r>
      <w:r w:rsidRPr="00346EE9">
        <w:rPr>
          <w:rFonts w:asciiTheme="minorHAnsi" w:hAnsiTheme="minorHAnsi"/>
        </w:rPr>
        <w:t xml:space="preserve"> zamítne jako nedůvodné. </w:t>
      </w:r>
      <w:r w:rsidR="00FC04F8" w:rsidRPr="00346EE9">
        <w:rPr>
          <w:rFonts w:asciiTheme="minorHAnsi" w:hAnsiTheme="minorHAnsi"/>
        </w:rPr>
        <w:t xml:space="preserve">Koordinátor </w:t>
      </w:r>
      <w:r w:rsidR="00D17C9B" w:rsidRPr="00346EE9">
        <w:rPr>
          <w:rFonts w:asciiTheme="minorHAnsi" w:hAnsiTheme="minorHAnsi"/>
        </w:rPr>
        <w:t>výzvy</w:t>
      </w:r>
      <w:r w:rsidRPr="00346EE9">
        <w:rPr>
          <w:rFonts w:asciiTheme="minorHAnsi" w:hAnsiTheme="minorHAnsi"/>
        </w:rPr>
        <w:t xml:space="preserve"> rovněž zamítne námitky podané opožděně nebo neoprávněnou osobou, v těchto případech je kontrolované osobě v</w:t>
      </w:r>
      <w:r w:rsidR="00D17C9B" w:rsidRPr="00346EE9">
        <w:rPr>
          <w:rFonts w:asciiTheme="minorHAnsi" w:hAnsiTheme="minorHAnsi"/>
        </w:rPr>
        <w:t> </w:t>
      </w:r>
      <w:r w:rsidRPr="00346EE9">
        <w:rPr>
          <w:rFonts w:asciiTheme="minorHAnsi" w:hAnsiTheme="minorHAnsi"/>
        </w:rPr>
        <w:t>listinné/elektronické podobě zasláno zamítnutí námitek podaných opožděně nebo neoprávněnou osobou.</w:t>
      </w:r>
    </w:p>
    <w:p w:rsidR="00EC0AA7" w:rsidRPr="00346EE9" w:rsidRDefault="00EC0AA7" w:rsidP="00BC0982">
      <w:pPr>
        <w:spacing w:after="120"/>
        <w:rPr>
          <w:rFonts w:asciiTheme="minorHAnsi" w:hAnsiTheme="minorHAnsi"/>
        </w:rPr>
      </w:pPr>
      <w:r w:rsidRPr="00346EE9">
        <w:rPr>
          <w:rFonts w:asciiTheme="minorHAnsi" w:hAnsiTheme="minorHAnsi"/>
        </w:rPr>
        <w:t>Ukončení kontroly na místě podle zákona č. 255/2012 Sb. nastává:</w:t>
      </w:r>
    </w:p>
    <w:p w:rsidR="00EC0AA7" w:rsidRPr="00346EE9" w:rsidRDefault="00EC0AA7" w:rsidP="00C557F8">
      <w:pPr>
        <w:pStyle w:val="Odstavecseseznamem"/>
        <w:numPr>
          <w:ilvl w:val="0"/>
          <w:numId w:val="36"/>
        </w:numPr>
        <w:spacing w:after="120"/>
        <w:rPr>
          <w:rFonts w:asciiTheme="minorHAnsi" w:hAnsiTheme="minorHAnsi"/>
        </w:rPr>
      </w:pPr>
      <w:r w:rsidRPr="00346EE9">
        <w:rPr>
          <w:rFonts w:asciiTheme="minorHAnsi" w:hAnsiTheme="minorHAnsi"/>
        </w:rPr>
        <w:t>marným uplynutím lhůty pro podání námitek nebo vzdáním se práva podání námitky,</w:t>
      </w:r>
    </w:p>
    <w:p w:rsidR="00EC0AA7" w:rsidRPr="00346EE9" w:rsidRDefault="00EC0AA7" w:rsidP="00C557F8">
      <w:pPr>
        <w:pStyle w:val="Odstavecseseznamem"/>
        <w:numPr>
          <w:ilvl w:val="0"/>
          <w:numId w:val="36"/>
        </w:numPr>
        <w:spacing w:after="120"/>
        <w:rPr>
          <w:rFonts w:asciiTheme="minorHAnsi" w:hAnsiTheme="minorHAnsi"/>
        </w:rPr>
      </w:pPr>
      <w:r w:rsidRPr="00346EE9">
        <w:rPr>
          <w:rFonts w:asciiTheme="minorHAnsi" w:hAnsiTheme="minorHAnsi"/>
        </w:rPr>
        <w:t>dnem doručení vyřízení námitek kontrolované osobě nebo</w:t>
      </w:r>
    </w:p>
    <w:p w:rsidR="00EC0AA7" w:rsidRPr="00346EE9" w:rsidRDefault="00EC0AA7" w:rsidP="00C557F8">
      <w:pPr>
        <w:pStyle w:val="Odstavecseseznamem"/>
        <w:numPr>
          <w:ilvl w:val="0"/>
          <w:numId w:val="36"/>
        </w:numPr>
        <w:spacing w:after="120"/>
        <w:rPr>
          <w:rFonts w:asciiTheme="minorHAnsi" w:hAnsiTheme="minorHAnsi"/>
        </w:rPr>
      </w:pPr>
      <w:r w:rsidRPr="00346EE9">
        <w:rPr>
          <w:rFonts w:asciiTheme="minorHAnsi" w:hAnsiTheme="minorHAnsi"/>
        </w:rPr>
        <w:t>dnem, ve kterém byly námitky předány k vyřízení správnímu orgánu.</w:t>
      </w:r>
    </w:p>
    <w:p w:rsidR="00EC0AA7" w:rsidRPr="00346EE9" w:rsidRDefault="00EC0AA7" w:rsidP="00D17C9B">
      <w:pPr>
        <w:spacing w:after="120"/>
        <w:rPr>
          <w:rFonts w:asciiTheme="minorHAnsi" w:hAnsiTheme="minorHAnsi"/>
        </w:rPr>
      </w:pPr>
      <w:r w:rsidRPr="00346EE9">
        <w:rPr>
          <w:rFonts w:asciiTheme="minorHAnsi" w:hAnsiTheme="minorHAnsi"/>
        </w:rPr>
        <w:t>Kontrolovaná osoba je povinna podat písemnou zprávu o odstranění nebo prevenci nedostatků zjištěných kontrolou, pokud o to kontrolující požádá.</w:t>
      </w:r>
    </w:p>
    <w:p w:rsidR="00EC0AA7" w:rsidRPr="00346EE9" w:rsidRDefault="00EC0AA7" w:rsidP="00D17C9B">
      <w:pPr>
        <w:pStyle w:val="HeadlineIP2"/>
        <w:numPr>
          <w:ilvl w:val="2"/>
          <w:numId w:val="28"/>
        </w:numPr>
        <w:rPr>
          <w:rFonts w:asciiTheme="minorHAnsi" w:hAnsiTheme="minorHAnsi"/>
          <w:sz w:val="24"/>
        </w:rPr>
      </w:pPr>
      <w:bookmarkStart w:id="349" w:name="_Toc464118091"/>
      <w:r w:rsidRPr="00346EE9">
        <w:rPr>
          <w:rFonts w:asciiTheme="minorHAnsi" w:hAnsiTheme="minorHAnsi"/>
          <w:sz w:val="24"/>
        </w:rPr>
        <w:t>Vnější kontrolní systém</w:t>
      </w:r>
      <w:bookmarkEnd w:id="349"/>
      <w:r w:rsidRPr="00346EE9">
        <w:rPr>
          <w:rFonts w:asciiTheme="minorHAnsi" w:hAnsiTheme="minorHAnsi"/>
          <w:sz w:val="24"/>
        </w:rPr>
        <w:t xml:space="preserve"> </w:t>
      </w:r>
    </w:p>
    <w:p w:rsidR="00EC0AA7" w:rsidRPr="0098575F" w:rsidRDefault="00EC0AA7" w:rsidP="00627180">
      <w:pPr>
        <w:spacing w:after="120"/>
        <w:rPr>
          <w:rFonts w:asciiTheme="minorHAnsi" w:hAnsiTheme="minorHAnsi"/>
        </w:rPr>
      </w:pPr>
      <w:r w:rsidRPr="00346EE9">
        <w:rPr>
          <w:rFonts w:asciiTheme="minorHAnsi" w:hAnsiTheme="minorHAnsi"/>
        </w:rPr>
        <w:t xml:space="preserve">Součástí vnějšího kontrolního systému jsou externí kontroly a audity, jež jsou prováděny externími subjekty a jejichž předmětem je systém implementace </w:t>
      </w:r>
      <w:r w:rsidR="009C678F" w:rsidRPr="00346EE9">
        <w:rPr>
          <w:rFonts w:asciiTheme="minorHAnsi" w:hAnsiTheme="minorHAnsi"/>
        </w:rPr>
        <w:t>O</w:t>
      </w:r>
      <w:r w:rsidR="009C678F">
        <w:rPr>
          <w:rFonts w:asciiTheme="minorHAnsi" w:hAnsiTheme="minorHAnsi"/>
        </w:rPr>
        <w:t>PVVV</w:t>
      </w:r>
      <w:r w:rsidRPr="00346EE9">
        <w:rPr>
          <w:rFonts w:asciiTheme="minorHAnsi" w:hAnsiTheme="minorHAnsi"/>
        </w:rPr>
        <w:t xml:space="preserve">. Výkon vnějšího kontrolního systému se na všech úrovních realizace finančních prostředků z operačního </w:t>
      </w:r>
      <w:r w:rsidRPr="00627180">
        <w:rPr>
          <w:rFonts w:asciiTheme="minorHAnsi" w:hAnsiTheme="minorHAnsi"/>
        </w:rPr>
        <w:t>programu řídí relevantní platnou národní legislativou a je v souladu s přímo použitelnými předpisy Evropských společenství.</w:t>
      </w:r>
    </w:p>
    <w:p w:rsidR="00EC0AA7" w:rsidRPr="005D58FD" w:rsidRDefault="00EC0AA7" w:rsidP="00627180">
      <w:pPr>
        <w:spacing w:after="120"/>
        <w:rPr>
          <w:rFonts w:asciiTheme="minorHAnsi" w:eastAsia="Arial" w:hAnsiTheme="minorHAnsi" w:cs="Arial"/>
        </w:rPr>
      </w:pPr>
      <w:r w:rsidRPr="005D58FD">
        <w:rPr>
          <w:rFonts w:asciiTheme="minorHAnsi" w:eastAsia="Arial" w:hAnsiTheme="minorHAnsi" w:cs="Arial"/>
          <w:b/>
          <w:bCs/>
        </w:rPr>
        <w:t>Ministerstvo financí (MF) – mj. auditní orgán (AO), platební a certifikační</w:t>
      </w:r>
      <w:r w:rsidRPr="005D58FD">
        <w:rPr>
          <w:rFonts w:asciiTheme="minorHAnsi" w:eastAsia="Arial" w:hAnsiTheme="minorHAnsi" w:cs="Arial"/>
          <w:b/>
          <w:bCs/>
          <w:spacing w:val="-12"/>
        </w:rPr>
        <w:t xml:space="preserve"> </w:t>
      </w:r>
      <w:r w:rsidRPr="005D58FD">
        <w:rPr>
          <w:rFonts w:asciiTheme="minorHAnsi" w:eastAsia="Arial" w:hAnsiTheme="minorHAnsi" w:cs="Arial"/>
          <w:b/>
          <w:bCs/>
          <w:spacing w:val="3"/>
        </w:rPr>
        <w:t>o</w:t>
      </w:r>
      <w:r w:rsidRPr="005D58FD">
        <w:rPr>
          <w:rFonts w:asciiTheme="minorHAnsi" w:eastAsia="Arial" w:hAnsiTheme="minorHAnsi" w:cs="Arial"/>
          <w:b/>
          <w:bCs/>
          <w:spacing w:val="-1"/>
        </w:rPr>
        <w:t>r</w:t>
      </w:r>
      <w:r w:rsidRPr="005D58FD">
        <w:rPr>
          <w:rFonts w:asciiTheme="minorHAnsi" w:eastAsia="Arial" w:hAnsiTheme="minorHAnsi" w:cs="Arial"/>
          <w:b/>
          <w:bCs/>
          <w:spacing w:val="3"/>
        </w:rPr>
        <w:t>g</w:t>
      </w:r>
      <w:r w:rsidRPr="005D58FD">
        <w:rPr>
          <w:rFonts w:asciiTheme="minorHAnsi" w:eastAsia="Arial" w:hAnsiTheme="minorHAnsi" w:cs="Arial"/>
          <w:b/>
          <w:bCs/>
        </w:rPr>
        <w:t>án</w:t>
      </w:r>
      <w:r w:rsidRPr="005D58FD">
        <w:rPr>
          <w:rFonts w:asciiTheme="minorHAnsi" w:eastAsia="Arial" w:hAnsiTheme="minorHAnsi" w:cs="Arial"/>
          <w:b/>
          <w:bCs/>
          <w:spacing w:val="-6"/>
        </w:rPr>
        <w:t xml:space="preserve"> </w:t>
      </w:r>
      <w:r w:rsidRPr="005D58FD">
        <w:rPr>
          <w:rFonts w:asciiTheme="minorHAnsi" w:eastAsia="Arial" w:hAnsiTheme="minorHAnsi" w:cs="Arial"/>
          <w:b/>
          <w:bCs/>
          <w:spacing w:val="1"/>
        </w:rPr>
        <w:t>(</w:t>
      </w:r>
      <w:r w:rsidRPr="005D58FD">
        <w:rPr>
          <w:rFonts w:asciiTheme="minorHAnsi" w:eastAsia="Arial" w:hAnsiTheme="minorHAnsi" w:cs="Arial"/>
          <w:b/>
          <w:bCs/>
          <w:spacing w:val="-1"/>
        </w:rPr>
        <w:t>P</w:t>
      </w:r>
      <w:r w:rsidRPr="005D58FD">
        <w:rPr>
          <w:rFonts w:asciiTheme="minorHAnsi" w:eastAsia="Arial" w:hAnsiTheme="minorHAnsi" w:cs="Arial"/>
          <w:b/>
          <w:bCs/>
        </w:rPr>
        <w:t>C</w:t>
      </w:r>
      <w:r w:rsidRPr="005D58FD">
        <w:rPr>
          <w:rFonts w:asciiTheme="minorHAnsi" w:eastAsia="Arial" w:hAnsiTheme="minorHAnsi" w:cs="Arial"/>
          <w:b/>
          <w:bCs/>
          <w:spacing w:val="1"/>
        </w:rPr>
        <w:t>O</w:t>
      </w:r>
      <w:r w:rsidRPr="005D58FD">
        <w:rPr>
          <w:rFonts w:asciiTheme="minorHAnsi" w:eastAsia="Arial" w:hAnsiTheme="minorHAnsi" w:cs="Arial"/>
          <w:b/>
          <w:bCs/>
        </w:rPr>
        <w:t>)</w:t>
      </w:r>
    </w:p>
    <w:p w:rsidR="00EC0AA7" w:rsidRPr="00627180" w:rsidRDefault="00EC0AA7" w:rsidP="00627180">
      <w:pPr>
        <w:spacing w:after="120"/>
        <w:rPr>
          <w:rFonts w:asciiTheme="minorHAnsi" w:hAnsiTheme="minorHAnsi"/>
        </w:rPr>
      </w:pPr>
      <w:r w:rsidRPr="00627180">
        <w:rPr>
          <w:rFonts w:asciiTheme="minorHAnsi" w:hAnsiTheme="minorHAnsi"/>
        </w:rPr>
        <w:lastRenderedPageBreak/>
        <w:t>MF spravuje prostředky z rozpočtu EU a vede systém finančního výkaznictví a účetnictví pro prostředky PCO.</w:t>
      </w:r>
    </w:p>
    <w:p w:rsidR="00EC0AA7" w:rsidRPr="00627180" w:rsidRDefault="00EC0AA7" w:rsidP="0098575F">
      <w:pPr>
        <w:spacing w:after="120"/>
        <w:rPr>
          <w:rFonts w:asciiTheme="minorHAnsi" w:hAnsiTheme="minorHAnsi"/>
        </w:rPr>
      </w:pPr>
      <w:r w:rsidRPr="0098575F">
        <w:rPr>
          <w:rFonts w:asciiTheme="minorHAnsi" w:hAnsiTheme="minorHAnsi"/>
        </w:rPr>
        <w:t>Auditní orgán jakožto odbor Ministerstva financí ČR je odpovědný za výkon auditu v souladu s</w:t>
      </w:r>
      <w:r w:rsidR="002118A9" w:rsidRPr="00627180">
        <w:rPr>
          <w:rFonts w:asciiTheme="minorHAnsi" w:hAnsiTheme="minorHAnsi"/>
        </w:rPr>
        <w:t> </w:t>
      </w:r>
      <w:r w:rsidRPr="00627180">
        <w:rPr>
          <w:rFonts w:asciiTheme="minorHAnsi" w:hAnsiTheme="minorHAnsi"/>
        </w:rPr>
        <w:t>čl. 72</w:t>
      </w:r>
      <w:r w:rsidR="002118A9" w:rsidRPr="00627180">
        <w:rPr>
          <w:rFonts w:asciiTheme="minorHAnsi" w:hAnsiTheme="minorHAnsi"/>
        </w:rPr>
        <w:t xml:space="preserve"> </w:t>
      </w:r>
      <w:r w:rsidRPr="00627180">
        <w:rPr>
          <w:rFonts w:asciiTheme="minorHAnsi" w:hAnsiTheme="minorHAnsi"/>
        </w:rPr>
        <w:t xml:space="preserve">Obecného nařízení na základě usnesení vlády č. 448/2013 z 12. 6. 2013. Auditní orgán zabezpečuje </w:t>
      </w:r>
      <w:proofErr w:type="gramStart"/>
      <w:r w:rsidRPr="00627180">
        <w:rPr>
          <w:rFonts w:asciiTheme="minorHAnsi" w:hAnsiTheme="minorHAnsi"/>
        </w:rPr>
        <w:t>centrální  auditní</w:t>
      </w:r>
      <w:proofErr w:type="gramEnd"/>
      <w:r w:rsidRPr="00627180">
        <w:rPr>
          <w:rFonts w:asciiTheme="minorHAnsi" w:hAnsiTheme="minorHAnsi"/>
        </w:rPr>
        <w:t xml:space="preserve">  systém  pro  ČR  a  nese  odpovědnost  za  zabezpečení  řádných  auditů  v rámci operačních programů, zajištění odpovídajícího rozsahu a účinnosti těchto auditů. AO vykonává audit operací na vhodném vzorku pro ověření vykázaných výdajů </w:t>
      </w:r>
      <w:r w:rsidR="005D58FD" w:rsidRPr="005D58FD">
        <w:rPr>
          <w:rFonts w:asciiTheme="minorHAnsi" w:hAnsiTheme="minorHAnsi"/>
        </w:rPr>
        <w:t>OPVVV</w:t>
      </w:r>
      <w:r w:rsidRPr="005D58FD">
        <w:rPr>
          <w:rFonts w:asciiTheme="minorHAnsi" w:hAnsiTheme="minorHAnsi"/>
        </w:rPr>
        <w:t>.</w:t>
      </w:r>
    </w:p>
    <w:p w:rsidR="00EC0AA7" w:rsidRPr="005D58FD" w:rsidRDefault="00EC0AA7" w:rsidP="00895AD8">
      <w:pPr>
        <w:spacing w:after="120"/>
        <w:rPr>
          <w:rFonts w:asciiTheme="minorHAnsi" w:eastAsia="Arial" w:hAnsiTheme="minorHAnsi" w:cs="Arial"/>
          <w:b/>
          <w:bCs/>
        </w:rPr>
      </w:pPr>
      <w:r w:rsidRPr="005D58FD">
        <w:rPr>
          <w:rFonts w:asciiTheme="minorHAnsi" w:eastAsia="Arial" w:hAnsiTheme="minorHAnsi" w:cs="Arial"/>
          <w:b/>
          <w:bCs/>
        </w:rPr>
        <w:t>Nejvyšší kontrolní úřad (NKÚ)</w:t>
      </w:r>
    </w:p>
    <w:p w:rsidR="00EC0AA7" w:rsidRPr="00627180" w:rsidRDefault="00EC0AA7">
      <w:pPr>
        <w:spacing w:after="120"/>
        <w:rPr>
          <w:rFonts w:asciiTheme="minorHAnsi" w:hAnsiTheme="minorHAnsi"/>
        </w:rPr>
      </w:pPr>
      <w:r w:rsidRPr="00627180">
        <w:rPr>
          <w:rFonts w:asciiTheme="minorHAnsi" w:hAnsiTheme="minorHAnsi"/>
        </w:rPr>
        <w:t>Nejvyšší kontrolní úřad je oprávněn kdykoliv vykonávat nezávislou kontrolní činnost ve smyslu příslušných ustanovení zákona č. 166/1993 Sb., o Nejvyšším kontrolním úřadu, ve znění pozdějších předpisů.</w:t>
      </w:r>
    </w:p>
    <w:p w:rsidR="00EC0AA7" w:rsidRPr="005D58FD" w:rsidRDefault="00EC0AA7">
      <w:pPr>
        <w:spacing w:after="120"/>
        <w:rPr>
          <w:rFonts w:asciiTheme="minorHAnsi" w:eastAsia="Arial" w:hAnsiTheme="minorHAnsi" w:cs="Arial"/>
        </w:rPr>
      </w:pPr>
      <w:r w:rsidRPr="005D58FD">
        <w:rPr>
          <w:rFonts w:asciiTheme="minorHAnsi" w:eastAsia="Arial" w:hAnsiTheme="minorHAnsi" w:cs="Arial"/>
          <w:b/>
          <w:bCs/>
          <w:spacing w:val="-1"/>
        </w:rPr>
        <w:t>E</w:t>
      </w:r>
      <w:r w:rsidRPr="005D58FD">
        <w:rPr>
          <w:rFonts w:asciiTheme="minorHAnsi" w:eastAsia="Arial" w:hAnsiTheme="minorHAnsi" w:cs="Arial"/>
          <w:b/>
          <w:bCs/>
          <w:spacing w:val="2"/>
        </w:rPr>
        <w:t>v</w:t>
      </w:r>
      <w:r w:rsidRPr="005D58FD">
        <w:rPr>
          <w:rFonts w:asciiTheme="minorHAnsi" w:eastAsia="Arial" w:hAnsiTheme="minorHAnsi" w:cs="Arial"/>
          <w:b/>
          <w:bCs/>
          <w:spacing w:val="-1"/>
        </w:rPr>
        <w:t>r</w:t>
      </w:r>
      <w:r w:rsidRPr="005D58FD">
        <w:rPr>
          <w:rFonts w:asciiTheme="minorHAnsi" w:eastAsia="Arial" w:hAnsiTheme="minorHAnsi" w:cs="Arial"/>
          <w:b/>
          <w:bCs/>
          <w:spacing w:val="1"/>
        </w:rPr>
        <w:t>op</w:t>
      </w:r>
      <w:r w:rsidRPr="005D58FD">
        <w:rPr>
          <w:rFonts w:asciiTheme="minorHAnsi" w:eastAsia="Arial" w:hAnsiTheme="minorHAnsi" w:cs="Arial"/>
          <w:b/>
          <w:bCs/>
        </w:rPr>
        <w:t>ská</w:t>
      </w:r>
      <w:r w:rsidRPr="005D58FD">
        <w:rPr>
          <w:rFonts w:asciiTheme="minorHAnsi" w:eastAsia="Arial" w:hAnsiTheme="minorHAnsi" w:cs="Arial"/>
          <w:b/>
          <w:bCs/>
          <w:spacing w:val="-7"/>
        </w:rPr>
        <w:t xml:space="preserve"> </w:t>
      </w:r>
      <w:r w:rsidRPr="005D58FD">
        <w:rPr>
          <w:rFonts w:asciiTheme="minorHAnsi" w:eastAsia="Arial" w:hAnsiTheme="minorHAnsi" w:cs="Arial"/>
          <w:b/>
          <w:bCs/>
        </w:rPr>
        <w:t>k</w:t>
      </w:r>
      <w:r w:rsidRPr="005D58FD">
        <w:rPr>
          <w:rFonts w:asciiTheme="minorHAnsi" w:eastAsia="Arial" w:hAnsiTheme="minorHAnsi" w:cs="Arial"/>
          <w:b/>
          <w:bCs/>
          <w:spacing w:val="1"/>
        </w:rPr>
        <w:t>om</w:t>
      </w:r>
      <w:r w:rsidRPr="005D58FD">
        <w:rPr>
          <w:rFonts w:asciiTheme="minorHAnsi" w:eastAsia="Arial" w:hAnsiTheme="minorHAnsi" w:cs="Arial"/>
          <w:b/>
          <w:bCs/>
        </w:rPr>
        <w:t>i</w:t>
      </w:r>
      <w:r w:rsidRPr="005D58FD">
        <w:rPr>
          <w:rFonts w:asciiTheme="minorHAnsi" w:eastAsia="Arial" w:hAnsiTheme="minorHAnsi" w:cs="Arial"/>
          <w:b/>
          <w:bCs/>
          <w:spacing w:val="2"/>
        </w:rPr>
        <w:t>s</w:t>
      </w:r>
      <w:r w:rsidRPr="005D58FD">
        <w:rPr>
          <w:rFonts w:asciiTheme="minorHAnsi" w:eastAsia="Arial" w:hAnsiTheme="minorHAnsi" w:cs="Arial"/>
          <w:b/>
          <w:bCs/>
        </w:rPr>
        <w:t>e</w:t>
      </w:r>
      <w:r w:rsidRPr="005D58FD">
        <w:rPr>
          <w:rFonts w:asciiTheme="minorHAnsi" w:eastAsia="Arial" w:hAnsiTheme="minorHAnsi" w:cs="Arial"/>
          <w:b/>
          <w:bCs/>
          <w:spacing w:val="-8"/>
        </w:rPr>
        <w:t xml:space="preserve"> </w:t>
      </w:r>
      <w:r w:rsidRPr="005D58FD">
        <w:rPr>
          <w:rFonts w:asciiTheme="minorHAnsi" w:eastAsia="Arial" w:hAnsiTheme="minorHAnsi" w:cs="Arial"/>
          <w:b/>
          <w:bCs/>
          <w:spacing w:val="1"/>
        </w:rPr>
        <w:t>(</w:t>
      </w:r>
      <w:r w:rsidRPr="005D58FD">
        <w:rPr>
          <w:rFonts w:asciiTheme="minorHAnsi" w:eastAsia="Arial" w:hAnsiTheme="minorHAnsi" w:cs="Arial"/>
          <w:b/>
          <w:bCs/>
          <w:spacing w:val="-1"/>
        </w:rPr>
        <w:t>E</w:t>
      </w:r>
      <w:r w:rsidRPr="005D58FD">
        <w:rPr>
          <w:rFonts w:asciiTheme="minorHAnsi" w:eastAsia="Arial" w:hAnsiTheme="minorHAnsi" w:cs="Arial"/>
          <w:b/>
          <w:bCs/>
        </w:rPr>
        <w:t>K)</w:t>
      </w:r>
    </w:p>
    <w:p w:rsidR="00EC0AA7" w:rsidRPr="0098575F" w:rsidRDefault="00EC0AA7">
      <w:pPr>
        <w:spacing w:after="120"/>
        <w:rPr>
          <w:rFonts w:asciiTheme="minorHAnsi" w:hAnsiTheme="minorHAnsi"/>
        </w:rPr>
      </w:pPr>
      <w:r w:rsidRPr="00627180">
        <w:rPr>
          <w:rFonts w:asciiTheme="minorHAnsi" w:hAnsiTheme="minorHAnsi"/>
        </w:rPr>
        <w:t>EK se přesvědčuje, že v rámci operačního programu byly zavedeny a účinně fungují řídicí a</w:t>
      </w:r>
      <w:r w:rsidR="002118A9" w:rsidRPr="00627180">
        <w:rPr>
          <w:rFonts w:asciiTheme="minorHAnsi" w:hAnsiTheme="minorHAnsi"/>
        </w:rPr>
        <w:t> </w:t>
      </w:r>
      <w:r w:rsidRPr="0098575F">
        <w:rPr>
          <w:rFonts w:asciiTheme="minorHAnsi" w:hAnsiTheme="minorHAnsi"/>
        </w:rPr>
        <w:t>kontrolní systémy v souladu s článkem 72 odst. 1 Obecného nařízení. Audit provádí EK na základě výročních kontrolních zpráv a výročního stanoviska auditního orgánu a předchozích vlastních auditů.</w:t>
      </w:r>
    </w:p>
    <w:p w:rsidR="00EC0AA7" w:rsidRPr="005D58FD" w:rsidRDefault="00EC0AA7">
      <w:pPr>
        <w:spacing w:after="120"/>
        <w:rPr>
          <w:rFonts w:asciiTheme="minorHAnsi" w:eastAsia="Arial" w:hAnsiTheme="minorHAnsi" w:cs="Arial"/>
        </w:rPr>
      </w:pPr>
      <w:r w:rsidRPr="005D58FD">
        <w:rPr>
          <w:rFonts w:asciiTheme="minorHAnsi" w:eastAsia="Arial" w:hAnsiTheme="minorHAnsi" w:cs="Arial"/>
          <w:b/>
          <w:bCs/>
          <w:spacing w:val="-1"/>
        </w:rPr>
        <w:t>E</w:t>
      </w:r>
      <w:r w:rsidRPr="005D58FD">
        <w:rPr>
          <w:rFonts w:asciiTheme="minorHAnsi" w:eastAsia="Arial" w:hAnsiTheme="minorHAnsi" w:cs="Arial"/>
          <w:b/>
          <w:bCs/>
          <w:spacing w:val="2"/>
        </w:rPr>
        <w:t>v</w:t>
      </w:r>
      <w:r w:rsidRPr="005D58FD">
        <w:rPr>
          <w:rFonts w:asciiTheme="minorHAnsi" w:eastAsia="Arial" w:hAnsiTheme="minorHAnsi" w:cs="Arial"/>
          <w:b/>
          <w:bCs/>
          <w:spacing w:val="-1"/>
        </w:rPr>
        <w:t>r</w:t>
      </w:r>
      <w:r w:rsidRPr="005D58FD">
        <w:rPr>
          <w:rFonts w:asciiTheme="minorHAnsi" w:eastAsia="Arial" w:hAnsiTheme="minorHAnsi" w:cs="Arial"/>
          <w:b/>
          <w:bCs/>
          <w:spacing w:val="1"/>
        </w:rPr>
        <w:t>op</w:t>
      </w:r>
      <w:r w:rsidRPr="005D58FD">
        <w:rPr>
          <w:rFonts w:asciiTheme="minorHAnsi" w:eastAsia="Arial" w:hAnsiTheme="minorHAnsi" w:cs="Arial"/>
          <w:b/>
          <w:bCs/>
        </w:rPr>
        <w:t>s</w:t>
      </w:r>
      <w:r w:rsidRPr="005D58FD">
        <w:rPr>
          <w:rFonts w:asciiTheme="minorHAnsi" w:eastAsia="Arial" w:hAnsiTheme="minorHAnsi" w:cs="Arial"/>
          <w:b/>
          <w:bCs/>
          <w:spacing w:val="2"/>
        </w:rPr>
        <w:t>k</w:t>
      </w:r>
      <w:r w:rsidRPr="005D58FD">
        <w:rPr>
          <w:rFonts w:asciiTheme="minorHAnsi" w:eastAsia="Arial" w:hAnsiTheme="minorHAnsi" w:cs="Arial"/>
          <w:b/>
          <w:bCs/>
        </w:rPr>
        <w:t>ý</w:t>
      </w:r>
      <w:r w:rsidRPr="005D58FD">
        <w:rPr>
          <w:rFonts w:asciiTheme="minorHAnsi" w:eastAsia="Arial" w:hAnsiTheme="minorHAnsi" w:cs="Arial"/>
          <w:b/>
          <w:bCs/>
          <w:spacing w:val="-12"/>
        </w:rPr>
        <w:t xml:space="preserve"> </w:t>
      </w:r>
      <w:r w:rsidRPr="005D58FD">
        <w:rPr>
          <w:rFonts w:asciiTheme="minorHAnsi" w:eastAsia="Arial" w:hAnsiTheme="minorHAnsi" w:cs="Arial"/>
          <w:b/>
          <w:bCs/>
        </w:rPr>
        <w:t>účetní</w:t>
      </w:r>
      <w:r w:rsidRPr="005D58FD">
        <w:rPr>
          <w:rFonts w:asciiTheme="minorHAnsi" w:eastAsia="Arial" w:hAnsiTheme="minorHAnsi" w:cs="Arial"/>
          <w:b/>
          <w:bCs/>
          <w:spacing w:val="-6"/>
        </w:rPr>
        <w:t xml:space="preserve"> </w:t>
      </w:r>
      <w:r w:rsidRPr="005D58FD">
        <w:rPr>
          <w:rFonts w:asciiTheme="minorHAnsi" w:eastAsia="Arial" w:hAnsiTheme="minorHAnsi" w:cs="Arial"/>
          <w:b/>
          <w:bCs/>
          <w:spacing w:val="1"/>
        </w:rPr>
        <w:t>d</w:t>
      </w:r>
      <w:r w:rsidRPr="005D58FD">
        <w:rPr>
          <w:rFonts w:asciiTheme="minorHAnsi" w:eastAsia="Arial" w:hAnsiTheme="minorHAnsi" w:cs="Arial"/>
          <w:b/>
          <w:bCs/>
          <w:spacing w:val="2"/>
        </w:rPr>
        <w:t>v</w:t>
      </w:r>
      <w:r w:rsidRPr="005D58FD">
        <w:rPr>
          <w:rFonts w:asciiTheme="minorHAnsi" w:eastAsia="Arial" w:hAnsiTheme="minorHAnsi" w:cs="Arial"/>
          <w:b/>
          <w:bCs/>
          <w:spacing w:val="1"/>
        </w:rPr>
        <w:t>ů</w:t>
      </w:r>
      <w:r w:rsidRPr="005D58FD">
        <w:rPr>
          <w:rFonts w:asciiTheme="minorHAnsi" w:eastAsia="Arial" w:hAnsiTheme="minorHAnsi" w:cs="Arial"/>
          <w:b/>
          <w:bCs/>
        </w:rPr>
        <w:t>r</w:t>
      </w:r>
      <w:r w:rsidRPr="005D58FD">
        <w:rPr>
          <w:rFonts w:asciiTheme="minorHAnsi" w:eastAsia="Arial" w:hAnsiTheme="minorHAnsi" w:cs="Arial"/>
          <w:b/>
          <w:bCs/>
          <w:spacing w:val="-5"/>
        </w:rPr>
        <w:t xml:space="preserve"> </w:t>
      </w:r>
      <w:r w:rsidRPr="005D58FD">
        <w:rPr>
          <w:rFonts w:asciiTheme="minorHAnsi" w:eastAsia="Arial" w:hAnsiTheme="minorHAnsi" w:cs="Arial"/>
          <w:b/>
          <w:bCs/>
          <w:spacing w:val="1"/>
        </w:rPr>
        <w:t>(</w:t>
      </w:r>
      <w:r w:rsidRPr="005D58FD">
        <w:rPr>
          <w:rFonts w:asciiTheme="minorHAnsi" w:eastAsia="Arial" w:hAnsiTheme="minorHAnsi" w:cs="Arial"/>
          <w:b/>
          <w:bCs/>
          <w:spacing w:val="-1"/>
        </w:rPr>
        <w:t>E</w:t>
      </w:r>
      <w:r w:rsidRPr="005D58FD">
        <w:rPr>
          <w:rFonts w:asciiTheme="minorHAnsi" w:eastAsia="Arial" w:hAnsiTheme="minorHAnsi" w:cs="Arial"/>
          <w:b/>
          <w:bCs/>
          <w:spacing w:val="3"/>
        </w:rPr>
        <w:t>Ú</w:t>
      </w:r>
      <w:r w:rsidRPr="005D58FD">
        <w:rPr>
          <w:rFonts w:asciiTheme="minorHAnsi" w:eastAsia="Arial" w:hAnsiTheme="minorHAnsi" w:cs="Arial"/>
          <w:b/>
          <w:bCs/>
        </w:rPr>
        <w:t>D)</w:t>
      </w:r>
    </w:p>
    <w:p w:rsidR="00EC0AA7" w:rsidRPr="0098575F" w:rsidRDefault="00EC0AA7">
      <w:pPr>
        <w:spacing w:after="120"/>
        <w:rPr>
          <w:rFonts w:asciiTheme="minorHAnsi" w:hAnsiTheme="minorHAnsi"/>
        </w:rPr>
      </w:pPr>
      <w:r w:rsidRPr="00627180">
        <w:rPr>
          <w:rFonts w:asciiTheme="minorHAnsi" w:hAnsiTheme="minorHAnsi"/>
        </w:rPr>
        <w:t>EÚD provádí v rámci své působnosti samostatné a nezávislé kontroly. Hlavní funkcí EÚD je kontrolovat, zda je rozpočet EU řádně naplňován, tj. zda jsou příjmy a výdaje EU zákonné a</w:t>
      </w:r>
      <w:r w:rsidR="002118A9" w:rsidRPr="00627180">
        <w:rPr>
          <w:rFonts w:asciiTheme="minorHAnsi" w:hAnsiTheme="minorHAnsi"/>
        </w:rPr>
        <w:t> </w:t>
      </w:r>
      <w:r w:rsidRPr="00627180">
        <w:rPr>
          <w:rFonts w:asciiTheme="minorHAnsi" w:hAnsiTheme="minorHAnsi"/>
        </w:rPr>
        <w:t xml:space="preserve">řádné a </w:t>
      </w:r>
      <w:proofErr w:type="gramStart"/>
      <w:r w:rsidRPr="00627180">
        <w:rPr>
          <w:rFonts w:asciiTheme="minorHAnsi" w:hAnsiTheme="minorHAnsi"/>
        </w:rPr>
        <w:t>zda  je</w:t>
      </w:r>
      <w:proofErr w:type="gramEnd"/>
      <w:r w:rsidRPr="00627180">
        <w:rPr>
          <w:rFonts w:asciiTheme="minorHAnsi" w:hAnsiTheme="minorHAnsi"/>
        </w:rPr>
        <w:t xml:space="preserve">  dosahováno  stanoveného  účelu  vzh</w:t>
      </w:r>
      <w:r w:rsidRPr="0098575F">
        <w:rPr>
          <w:rFonts w:asciiTheme="minorHAnsi" w:hAnsiTheme="minorHAnsi"/>
        </w:rPr>
        <w:t xml:space="preserve">ledem  k výši  poskytnutých  finančních  prostředků, a zajišťovat  řádné  rozpočtové  hospodaření.  EÚD  </w:t>
      </w:r>
      <w:proofErr w:type="gramStart"/>
      <w:r w:rsidRPr="0098575F">
        <w:rPr>
          <w:rFonts w:asciiTheme="minorHAnsi" w:hAnsiTheme="minorHAnsi"/>
        </w:rPr>
        <w:t>má  právo</w:t>
      </w:r>
      <w:proofErr w:type="gramEnd"/>
      <w:r w:rsidRPr="0098575F">
        <w:rPr>
          <w:rFonts w:asciiTheme="minorHAnsi" w:hAnsiTheme="minorHAnsi"/>
        </w:rPr>
        <w:t xml:space="preserve">  prověřovat  jakoukoliv  osobu  nebo organizaci, která nakládá s finančními prostředky EU.</w:t>
      </w:r>
    </w:p>
    <w:p w:rsidR="00EC0AA7" w:rsidRPr="005D58FD" w:rsidRDefault="00EC0AA7">
      <w:pPr>
        <w:spacing w:after="120"/>
        <w:rPr>
          <w:rFonts w:asciiTheme="minorHAnsi" w:eastAsia="Arial" w:hAnsiTheme="minorHAnsi" w:cs="Arial"/>
        </w:rPr>
      </w:pPr>
      <w:r w:rsidRPr="005D58FD">
        <w:rPr>
          <w:rFonts w:asciiTheme="minorHAnsi" w:eastAsia="Arial" w:hAnsiTheme="minorHAnsi" w:cs="Arial"/>
          <w:b/>
          <w:bCs/>
        </w:rPr>
        <w:t>Ú</w:t>
      </w:r>
      <w:r w:rsidRPr="005D58FD">
        <w:rPr>
          <w:rFonts w:asciiTheme="minorHAnsi" w:eastAsia="Arial" w:hAnsiTheme="minorHAnsi" w:cs="Arial"/>
          <w:b/>
          <w:bCs/>
          <w:spacing w:val="-1"/>
        </w:rPr>
        <w:t>ř</w:t>
      </w:r>
      <w:r w:rsidRPr="005D58FD">
        <w:rPr>
          <w:rFonts w:asciiTheme="minorHAnsi" w:eastAsia="Arial" w:hAnsiTheme="minorHAnsi" w:cs="Arial"/>
          <w:b/>
          <w:bCs/>
        </w:rPr>
        <w:t>ad</w:t>
      </w:r>
      <w:r w:rsidRPr="005D58FD">
        <w:rPr>
          <w:rFonts w:asciiTheme="minorHAnsi" w:eastAsia="Arial" w:hAnsiTheme="minorHAnsi" w:cs="Arial"/>
          <w:b/>
          <w:bCs/>
          <w:spacing w:val="-5"/>
        </w:rPr>
        <w:t xml:space="preserve"> </w:t>
      </w:r>
      <w:r w:rsidRPr="005D58FD">
        <w:rPr>
          <w:rFonts w:asciiTheme="minorHAnsi" w:eastAsia="Arial" w:hAnsiTheme="minorHAnsi" w:cs="Arial"/>
          <w:b/>
          <w:bCs/>
          <w:spacing w:val="1"/>
        </w:rPr>
        <w:t>p</w:t>
      </w:r>
      <w:r w:rsidRPr="005D58FD">
        <w:rPr>
          <w:rFonts w:asciiTheme="minorHAnsi" w:eastAsia="Arial" w:hAnsiTheme="minorHAnsi" w:cs="Arial"/>
          <w:b/>
          <w:bCs/>
          <w:spacing w:val="-1"/>
        </w:rPr>
        <w:t>r</w:t>
      </w:r>
      <w:r w:rsidRPr="005D58FD">
        <w:rPr>
          <w:rFonts w:asciiTheme="minorHAnsi" w:eastAsia="Arial" w:hAnsiTheme="minorHAnsi" w:cs="Arial"/>
          <w:b/>
          <w:bCs/>
        </w:rPr>
        <w:t>o</w:t>
      </w:r>
      <w:r w:rsidRPr="005D58FD">
        <w:rPr>
          <w:rFonts w:asciiTheme="minorHAnsi" w:eastAsia="Arial" w:hAnsiTheme="minorHAnsi" w:cs="Arial"/>
          <w:b/>
          <w:bCs/>
          <w:spacing w:val="-3"/>
        </w:rPr>
        <w:t xml:space="preserve"> </w:t>
      </w:r>
      <w:r w:rsidRPr="005D58FD">
        <w:rPr>
          <w:rFonts w:asciiTheme="minorHAnsi" w:eastAsia="Arial" w:hAnsiTheme="minorHAnsi" w:cs="Arial"/>
          <w:b/>
          <w:bCs/>
          <w:spacing w:val="1"/>
        </w:rPr>
        <w:t>bo</w:t>
      </w:r>
      <w:r w:rsidRPr="005D58FD">
        <w:rPr>
          <w:rFonts w:asciiTheme="minorHAnsi" w:eastAsia="Arial" w:hAnsiTheme="minorHAnsi" w:cs="Arial"/>
          <w:b/>
          <w:bCs/>
        </w:rPr>
        <w:t>j</w:t>
      </w:r>
      <w:r w:rsidRPr="005D58FD">
        <w:rPr>
          <w:rFonts w:asciiTheme="minorHAnsi" w:eastAsia="Arial" w:hAnsiTheme="minorHAnsi" w:cs="Arial"/>
          <w:b/>
          <w:bCs/>
          <w:spacing w:val="-1"/>
        </w:rPr>
        <w:t xml:space="preserve"> </w:t>
      </w:r>
      <w:r w:rsidRPr="005D58FD">
        <w:rPr>
          <w:rFonts w:asciiTheme="minorHAnsi" w:eastAsia="Arial" w:hAnsiTheme="minorHAnsi" w:cs="Arial"/>
          <w:b/>
          <w:bCs/>
        </w:rPr>
        <w:t>proti</w:t>
      </w:r>
      <w:r w:rsidRPr="005D58FD">
        <w:rPr>
          <w:rFonts w:asciiTheme="minorHAnsi" w:eastAsia="Arial" w:hAnsiTheme="minorHAnsi" w:cs="Arial"/>
          <w:b/>
          <w:bCs/>
          <w:spacing w:val="-5"/>
        </w:rPr>
        <w:t xml:space="preserve"> </w:t>
      </w:r>
      <w:r w:rsidRPr="005D58FD">
        <w:rPr>
          <w:rFonts w:asciiTheme="minorHAnsi" w:eastAsia="Arial" w:hAnsiTheme="minorHAnsi" w:cs="Arial"/>
          <w:b/>
          <w:bCs/>
          <w:spacing w:val="1"/>
        </w:rPr>
        <w:t>pod</w:t>
      </w:r>
      <w:r w:rsidRPr="005D58FD">
        <w:rPr>
          <w:rFonts w:asciiTheme="minorHAnsi" w:eastAsia="Arial" w:hAnsiTheme="minorHAnsi" w:cs="Arial"/>
          <w:b/>
          <w:bCs/>
          <w:spacing w:val="2"/>
        </w:rPr>
        <w:t>v</w:t>
      </w:r>
      <w:r w:rsidRPr="005D58FD">
        <w:rPr>
          <w:rFonts w:asciiTheme="minorHAnsi" w:eastAsia="Arial" w:hAnsiTheme="minorHAnsi" w:cs="Arial"/>
          <w:b/>
          <w:bCs/>
          <w:spacing w:val="1"/>
        </w:rPr>
        <w:t>odů</w:t>
      </w:r>
      <w:r w:rsidRPr="005D58FD">
        <w:rPr>
          <w:rFonts w:asciiTheme="minorHAnsi" w:eastAsia="Arial" w:hAnsiTheme="minorHAnsi" w:cs="Arial"/>
          <w:b/>
          <w:bCs/>
        </w:rPr>
        <w:t>m</w:t>
      </w:r>
      <w:r w:rsidRPr="005D58FD">
        <w:rPr>
          <w:rFonts w:asciiTheme="minorHAnsi" w:eastAsia="Arial" w:hAnsiTheme="minorHAnsi" w:cs="Arial"/>
          <w:b/>
          <w:bCs/>
          <w:spacing w:val="-10"/>
        </w:rPr>
        <w:t xml:space="preserve"> </w:t>
      </w:r>
      <w:r w:rsidRPr="005D58FD">
        <w:rPr>
          <w:rFonts w:asciiTheme="minorHAnsi" w:eastAsia="Arial" w:hAnsiTheme="minorHAnsi" w:cs="Arial"/>
          <w:b/>
          <w:bCs/>
          <w:spacing w:val="1"/>
        </w:rPr>
        <w:t>(O</w:t>
      </w:r>
      <w:r w:rsidRPr="005D58FD">
        <w:rPr>
          <w:rFonts w:asciiTheme="minorHAnsi" w:eastAsia="Arial" w:hAnsiTheme="minorHAnsi" w:cs="Arial"/>
          <w:b/>
          <w:bCs/>
          <w:spacing w:val="3"/>
        </w:rPr>
        <w:t>L</w:t>
      </w:r>
      <w:r w:rsidRPr="005D58FD">
        <w:rPr>
          <w:rFonts w:asciiTheme="minorHAnsi" w:eastAsia="Arial" w:hAnsiTheme="minorHAnsi" w:cs="Arial"/>
          <w:b/>
          <w:bCs/>
          <w:spacing w:val="-5"/>
        </w:rPr>
        <w:t>A</w:t>
      </w:r>
      <w:r w:rsidRPr="005D58FD">
        <w:rPr>
          <w:rFonts w:asciiTheme="minorHAnsi" w:eastAsia="Arial" w:hAnsiTheme="minorHAnsi" w:cs="Arial"/>
          <w:b/>
          <w:bCs/>
          <w:spacing w:val="1"/>
        </w:rPr>
        <w:t>F</w:t>
      </w:r>
      <w:r w:rsidRPr="005D58FD">
        <w:rPr>
          <w:rFonts w:asciiTheme="minorHAnsi" w:eastAsia="Arial" w:hAnsiTheme="minorHAnsi" w:cs="Arial"/>
          <w:b/>
          <w:bCs/>
        </w:rPr>
        <w:t>)</w:t>
      </w:r>
    </w:p>
    <w:p w:rsidR="00EC0AA7" w:rsidRPr="0098575F" w:rsidRDefault="00EC0AA7">
      <w:pPr>
        <w:spacing w:after="120"/>
        <w:rPr>
          <w:rFonts w:asciiTheme="minorHAnsi" w:hAnsiTheme="minorHAnsi"/>
        </w:rPr>
      </w:pPr>
      <w:r w:rsidRPr="00627180">
        <w:rPr>
          <w:rFonts w:asciiTheme="minorHAnsi" w:hAnsiTheme="minorHAnsi"/>
        </w:rPr>
        <w:t>Za účelem boje proti podvodům, úplatkářství a jakékoliv jiné nedovolené činnosti poškozující finanční zájmy ES může OLAF ze své pravomoci (v souladu s nařízením Evropského parlamentu a Rady (ES) č. 883/2013 ze dne 11. 9. 2013 a s dalšími obecnými nařízeními na ochranu fi</w:t>
      </w:r>
      <w:r w:rsidRPr="0098575F">
        <w:rPr>
          <w:rFonts w:asciiTheme="minorHAnsi" w:hAnsiTheme="minorHAnsi"/>
        </w:rPr>
        <w:t>nančních zájmů ES) provádět v implementační struktuře operačních programů správní vyšetřování. Tímto správním vyšetřováním se rozumí inspekce, kontroly a jiná opatření prováděná zaměstnanci úřadu OLAF.</w:t>
      </w:r>
    </w:p>
    <w:p w:rsidR="009C678F" w:rsidRPr="005D58FD" w:rsidRDefault="009C678F">
      <w:pPr>
        <w:spacing w:after="120"/>
        <w:rPr>
          <w:rFonts w:asciiTheme="minorHAnsi" w:eastAsia="Arial" w:hAnsiTheme="minorHAnsi" w:cs="Arial"/>
          <w:b/>
          <w:bCs/>
        </w:rPr>
      </w:pPr>
      <w:r w:rsidRPr="005D58FD">
        <w:rPr>
          <w:rFonts w:asciiTheme="minorHAnsi" w:eastAsia="Arial" w:hAnsiTheme="minorHAnsi" w:cs="Arial"/>
          <w:b/>
          <w:bCs/>
          <w:spacing w:val="-1"/>
        </w:rPr>
        <w:t>Konečný p</w:t>
      </w:r>
      <w:r w:rsidR="00EC0AA7" w:rsidRPr="005D58FD">
        <w:rPr>
          <w:rFonts w:asciiTheme="minorHAnsi" w:eastAsia="Arial" w:hAnsiTheme="minorHAnsi" w:cs="Arial"/>
          <w:b/>
          <w:bCs/>
          <w:spacing w:val="-1"/>
        </w:rPr>
        <w:t>ř</w:t>
      </w:r>
      <w:r w:rsidR="00EC0AA7" w:rsidRPr="005D58FD">
        <w:rPr>
          <w:rFonts w:asciiTheme="minorHAnsi" w:eastAsia="Arial" w:hAnsiTheme="minorHAnsi" w:cs="Arial"/>
          <w:b/>
          <w:bCs/>
        </w:rPr>
        <w:t>í</w:t>
      </w:r>
      <w:r w:rsidR="00EC0AA7" w:rsidRPr="005D58FD">
        <w:rPr>
          <w:rFonts w:asciiTheme="minorHAnsi" w:eastAsia="Arial" w:hAnsiTheme="minorHAnsi" w:cs="Arial"/>
          <w:b/>
          <w:bCs/>
          <w:spacing w:val="2"/>
        </w:rPr>
        <w:t>j</w:t>
      </w:r>
      <w:r w:rsidR="00EC0AA7" w:rsidRPr="005D58FD">
        <w:rPr>
          <w:rFonts w:asciiTheme="minorHAnsi" w:eastAsia="Arial" w:hAnsiTheme="minorHAnsi" w:cs="Arial"/>
          <w:b/>
          <w:bCs/>
        </w:rPr>
        <w:t>emce</w:t>
      </w:r>
      <w:r w:rsidR="00EC0AA7" w:rsidRPr="005D58FD">
        <w:rPr>
          <w:rFonts w:asciiTheme="minorHAnsi" w:eastAsia="Arial" w:hAnsiTheme="minorHAnsi" w:cs="Arial"/>
          <w:b/>
          <w:bCs/>
          <w:spacing w:val="18"/>
        </w:rPr>
        <w:t xml:space="preserve"> </w:t>
      </w:r>
      <w:r w:rsidR="00EC0AA7" w:rsidRPr="005D58FD">
        <w:rPr>
          <w:rFonts w:asciiTheme="minorHAnsi" w:eastAsia="Arial" w:hAnsiTheme="minorHAnsi" w:cs="Arial"/>
          <w:b/>
          <w:bCs/>
        </w:rPr>
        <w:t>neprodleně</w:t>
      </w:r>
      <w:r w:rsidR="00EC0AA7" w:rsidRPr="005D58FD">
        <w:rPr>
          <w:rFonts w:asciiTheme="minorHAnsi" w:eastAsia="Arial" w:hAnsiTheme="minorHAnsi" w:cs="Arial"/>
          <w:b/>
          <w:bCs/>
          <w:spacing w:val="15"/>
        </w:rPr>
        <w:t xml:space="preserve"> </w:t>
      </w:r>
      <w:r w:rsidR="00EC0AA7" w:rsidRPr="005D58FD">
        <w:rPr>
          <w:rFonts w:asciiTheme="minorHAnsi" w:eastAsia="Arial" w:hAnsiTheme="minorHAnsi" w:cs="Arial"/>
          <w:b/>
          <w:bCs/>
        </w:rPr>
        <w:t>i</w:t>
      </w:r>
      <w:r w:rsidR="00EC0AA7" w:rsidRPr="005D58FD">
        <w:rPr>
          <w:rFonts w:asciiTheme="minorHAnsi" w:eastAsia="Arial" w:hAnsiTheme="minorHAnsi" w:cs="Arial"/>
          <w:b/>
          <w:bCs/>
          <w:spacing w:val="1"/>
        </w:rPr>
        <w:t>nf</w:t>
      </w:r>
      <w:r w:rsidR="00EC0AA7" w:rsidRPr="005D58FD">
        <w:rPr>
          <w:rFonts w:asciiTheme="minorHAnsi" w:eastAsia="Arial" w:hAnsiTheme="minorHAnsi" w:cs="Arial"/>
          <w:b/>
          <w:bCs/>
          <w:spacing w:val="3"/>
        </w:rPr>
        <w:t>o</w:t>
      </w:r>
      <w:r w:rsidR="00EC0AA7" w:rsidRPr="005D58FD">
        <w:rPr>
          <w:rFonts w:asciiTheme="minorHAnsi" w:eastAsia="Arial" w:hAnsiTheme="minorHAnsi" w:cs="Arial"/>
          <w:b/>
          <w:bCs/>
          <w:spacing w:val="-1"/>
        </w:rPr>
        <w:t>r</w:t>
      </w:r>
      <w:r w:rsidR="00EC0AA7" w:rsidRPr="005D58FD">
        <w:rPr>
          <w:rFonts w:asciiTheme="minorHAnsi" w:eastAsia="Arial" w:hAnsiTheme="minorHAnsi" w:cs="Arial"/>
          <w:b/>
          <w:bCs/>
          <w:spacing w:val="1"/>
        </w:rPr>
        <w:t>mu</w:t>
      </w:r>
      <w:r w:rsidR="00EC0AA7" w:rsidRPr="005D58FD">
        <w:rPr>
          <w:rFonts w:asciiTheme="minorHAnsi" w:eastAsia="Arial" w:hAnsiTheme="minorHAnsi" w:cs="Arial"/>
          <w:b/>
          <w:bCs/>
        </w:rPr>
        <w:t>je</w:t>
      </w:r>
      <w:r w:rsidR="00EC0AA7" w:rsidRPr="005D58FD">
        <w:rPr>
          <w:rFonts w:asciiTheme="minorHAnsi" w:eastAsia="Arial" w:hAnsiTheme="minorHAnsi" w:cs="Arial"/>
          <w:b/>
          <w:bCs/>
          <w:spacing w:val="17"/>
        </w:rPr>
        <w:t xml:space="preserve"> </w:t>
      </w:r>
      <w:r w:rsidRPr="005D58FD">
        <w:rPr>
          <w:rFonts w:asciiTheme="minorHAnsi" w:eastAsia="Arial" w:hAnsiTheme="minorHAnsi" w:cs="Arial"/>
          <w:b/>
          <w:bCs/>
        </w:rPr>
        <w:t>JMK</w:t>
      </w:r>
      <w:r w:rsidR="00EC0AA7" w:rsidRPr="005D58FD">
        <w:rPr>
          <w:rFonts w:asciiTheme="minorHAnsi" w:eastAsia="Arial" w:hAnsiTheme="minorHAnsi" w:cs="Arial"/>
          <w:b/>
          <w:bCs/>
          <w:spacing w:val="19"/>
        </w:rPr>
        <w:t xml:space="preserve"> </w:t>
      </w:r>
      <w:r w:rsidR="00EC0AA7" w:rsidRPr="005D58FD">
        <w:rPr>
          <w:rFonts w:asciiTheme="minorHAnsi" w:eastAsia="Arial" w:hAnsiTheme="minorHAnsi" w:cs="Arial"/>
          <w:b/>
          <w:bCs/>
        </w:rPr>
        <w:t>o</w:t>
      </w:r>
      <w:r w:rsidR="00EC0AA7" w:rsidRPr="005D58FD">
        <w:rPr>
          <w:rFonts w:asciiTheme="minorHAnsi" w:eastAsia="Arial" w:hAnsiTheme="minorHAnsi" w:cs="Arial"/>
          <w:b/>
          <w:bCs/>
          <w:spacing w:val="26"/>
        </w:rPr>
        <w:t xml:space="preserve"> </w:t>
      </w:r>
      <w:r w:rsidR="00EC0AA7" w:rsidRPr="005D58FD">
        <w:rPr>
          <w:rFonts w:asciiTheme="minorHAnsi" w:eastAsia="Arial" w:hAnsiTheme="minorHAnsi" w:cs="Arial"/>
          <w:b/>
          <w:bCs/>
          <w:spacing w:val="1"/>
        </w:rPr>
        <w:t>z</w:t>
      </w:r>
      <w:r w:rsidR="00EC0AA7" w:rsidRPr="005D58FD">
        <w:rPr>
          <w:rFonts w:asciiTheme="minorHAnsi" w:eastAsia="Arial" w:hAnsiTheme="minorHAnsi" w:cs="Arial"/>
          <w:b/>
          <w:bCs/>
        </w:rPr>
        <w:t>a</w:t>
      </w:r>
      <w:r w:rsidR="00EC0AA7" w:rsidRPr="005D58FD">
        <w:rPr>
          <w:rFonts w:asciiTheme="minorHAnsi" w:eastAsia="Arial" w:hAnsiTheme="minorHAnsi" w:cs="Arial"/>
          <w:b/>
          <w:bCs/>
          <w:spacing w:val="1"/>
        </w:rPr>
        <w:t>h</w:t>
      </w:r>
      <w:r w:rsidR="00EC0AA7" w:rsidRPr="005D58FD">
        <w:rPr>
          <w:rFonts w:asciiTheme="minorHAnsi" w:eastAsia="Arial" w:hAnsiTheme="minorHAnsi" w:cs="Arial"/>
          <w:b/>
          <w:bCs/>
        </w:rPr>
        <w:t>á</w:t>
      </w:r>
      <w:r w:rsidR="00EC0AA7" w:rsidRPr="005D58FD">
        <w:rPr>
          <w:rFonts w:asciiTheme="minorHAnsi" w:eastAsia="Arial" w:hAnsiTheme="minorHAnsi" w:cs="Arial"/>
          <w:b/>
          <w:bCs/>
          <w:spacing w:val="1"/>
        </w:rPr>
        <w:t>j</w:t>
      </w:r>
      <w:r w:rsidR="00EC0AA7" w:rsidRPr="005D58FD">
        <w:rPr>
          <w:rFonts w:asciiTheme="minorHAnsi" w:eastAsia="Arial" w:hAnsiTheme="minorHAnsi" w:cs="Arial"/>
          <w:b/>
          <w:bCs/>
        </w:rPr>
        <w:t>e</w:t>
      </w:r>
      <w:r w:rsidR="00EC0AA7" w:rsidRPr="005D58FD">
        <w:rPr>
          <w:rFonts w:asciiTheme="minorHAnsi" w:eastAsia="Arial" w:hAnsiTheme="minorHAnsi" w:cs="Arial"/>
          <w:b/>
          <w:bCs/>
          <w:spacing w:val="1"/>
        </w:rPr>
        <w:t>n</w:t>
      </w:r>
      <w:r w:rsidR="00EC0AA7" w:rsidRPr="005D58FD">
        <w:rPr>
          <w:rFonts w:asciiTheme="minorHAnsi" w:eastAsia="Arial" w:hAnsiTheme="minorHAnsi" w:cs="Arial"/>
          <w:b/>
          <w:bCs/>
        </w:rPr>
        <w:t>í</w:t>
      </w:r>
      <w:r w:rsidR="00EC0AA7" w:rsidRPr="005D58FD">
        <w:rPr>
          <w:rFonts w:asciiTheme="minorHAnsi" w:eastAsia="Arial" w:hAnsiTheme="minorHAnsi" w:cs="Arial"/>
          <w:b/>
          <w:bCs/>
          <w:spacing w:val="21"/>
        </w:rPr>
        <w:t xml:space="preserve"> </w:t>
      </w:r>
      <w:r w:rsidR="00EC0AA7" w:rsidRPr="005D58FD">
        <w:rPr>
          <w:rFonts w:asciiTheme="minorHAnsi" w:eastAsia="Arial" w:hAnsiTheme="minorHAnsi" w:cs="Arial"/>
          <w:b/>
          <w:bCs/>
        </w:rPr>
        <w:t>a</w:t>
      </w:r>
      <w:r w:rsidR="00EC0AA7" w:rsidRPr="005D58FD">
        <w:rPr>
          <w:rFonts w:asciiTheme="minorHAnsi" w:eastAsia="Arial" w:hAnsiTheme="minorHAnsi" w:cs="Arial"/>
          <w:b/>
          <w:bCs/>
          <w:spacing w:val="25"/>
        </w:rPr>
        <w:t xml:space="preserve"> </w:t>
      </w:r>
      <w:r w:rsidR="00EC0AA7" w:rsidRPr="005D58FD">
        <w:rPr>
          <w:rFonts w:asciiTheme="minorHAnsi" w:eastAsia="Arial" w:hAnsiTheme="minorHAnsi" w:cs="Arial"/>
          <w:b/>
          <w:bCs/>
          <w:spacing w:val="1"/>
        </w:rPr>
        <w:t>p</w:t>
      </w:r>
      <w:r w:rsidR="00EC0AA7" w:rsidRPr="005D58FD">
        <w:rPr>
          <w:rFonts w:asciiTheme="minorHAnsi" w:eastAsia="Arial" w:hAnsiTheme="minorHAnsi" w:cs="Arial"/>
          <w:b/>
          <w:bCs/>
          <w:spacing w:val="-1"/>
        </w:rPr>
        <w:t>r</w:t>
      </w:r>
      <w:r w:rsidR="00EC0AA7" w:rsidRPr="005D58FD">
        <w:rPr>
          <w:rFonts w:asciiTheme="minorHAnsi" w:eastAsia="Arial" w:hAnsiTheme="minorHAnsi" w:cs="Arial"/>
          <w:b/>
          <w:bCs/>
          <w:spacing w:val="1"/>
        </w:rPr>
        <w:t>ůb</w:t>
      </w:r>
      <w:r w:rsidR="00EC0AA7" w:rsidRPr="005D58FD">
        <w:rPr>
          <w:rFonts w:asciiTheme="minorHAnsi" w:eastAsia="Arial" w:hAnsiTheme="minorHAnsi" w:cs="Arial"/>
          <w:b/>
          <w:bCs/>
        </w:rPr>
        <w:t>ě</w:t>
      </w:r>
      <w:r w:rsidR="00EC0AA7" w:rsidRPr="005D58FD">
        <w:rPr>
          <w:rFonts w:asciiTheme="minorHAnsi" w:eastAsia="Arial" w:hAnsiTheme="minorHAnsi" w:cs="Arial"/>
          <w:b/>
          <w:bCs/>
          <w:spacing w:val="1"/>
        </w:rPr>
        <w:t>h</w:t>
      </w:r>
      <w:r w:rsidR="00EC0AA7" w:rsidRPr="005D58FD">
        <w:rPr>
          <w:rFonts w:asciiTheme="minorHAnsi" w:eastAsia="Arial" w:hAnsiTheme="minorHAnsi" w:cs="Arial"/>
          <w:b/>
          <w:bCs/>
        </w:rPr>
        <w:t>u</w:t>
      </w:r>
      <w:r w:rsidR="00EC0AA7" w:rsidRPr="005D58FD">
        <w:rPr>
          <w:rFonts w:asciiTheme="minorHAnsi" w:eastAsia="Arial" w:hAnsiTheme="minorHAnsi" w:cs="Arial"/>
          <w:b/>
          <w:bCs/>
          <w:spacing w:val="19"/>
        </w:rPr>
        <w:t xml:space="preserve"> </w:t>
      </w:r>
      <w:r w:rsidR="00EC0AA7" w:rsidRPr="005D58FD">
        <w:rPr>
          <w:rFonts w:asciiTheme="minorHAnsi" w:eastAsia="Arial" w:hAnsiTheme="minorHAnsi" w:cs="Arial"/>
          <w:b/>
          <w:bCs/>
          <w:spacing w:val="2"/>
        </w:rPr>
        <w:t>v</w:t>
      </w:r>
      <w:r w:rsidR="00EC0AA7" w:rsidRPr="005D58FD">
        <w:rPr>
          <w:rFonts w:asciiTheme="minorHAnsi" w:eastAsia="Arial" w:hAnsiTheme="minorHAnsi" w:cs="Arial"/>
          <w:b/>
          <w:bCs/>
        </w:rPr>
        <w:t>šech</w:t>
      </w:r>
      <w:r w:rsidR="00EC0AA7" w:rsidRPr="005D58FD">
        <w:rPr>
          <w:rFonts w:asciiTheme="minorHAnsi" w:eastAsia="Arial" w:hAnsiTheme="minorHAnsi" w:cs="Arial"/>
          <w:b/>
          <w:bCs/>
          <w:spacing w:val="21"/>
        </w:rPr>
        <w:t xml:space="preserve"> </w:t>
      </w:r>
      <w:r w:rsidR="00EC0AA7" w:rsidRPr="005D58FD">
        <w:rPr>
          <w:rFonts w:asciiTheme="minorHAnsi" w:eastAsia="Arial" w:hAnsiTheme="minorHAnsi" w:cs="Arial"/>
          <w:b/>
          <w:bCs/>
        </w:rPr>
        <w:t>ex</w:t>
      </w:r>
      <w:r w:rsidR="00EC0AA7" w:rsidRPr="005D58FD">
        <w:rPr>
          <w:rFonts w:asciiTheme="minorHAnsi" w:eastAsia="Arial" w:hAnsiTheme="minorHAnsi" w:cs="Arial"/>
          <w:b/>
          <w:bCs/>
          <w:spacing w:val="1"/>
        </w:rPr>
        <w:t>t</w:t>
      </w:r>
      <w:r w:rsidR="00EC0AA7" w:rsidRPr="005D58FD">
        <w:rPr>
          <w:rFonts w:asciiTheme="minorHAnsi" w:eastAsia="Arial" w:hAnsiTheme="minorHAnsi" w:cs="Arial"/>
          <w:b/>
          <w:bCs/>
        </w:rPr>
        <w:t>e</w:t>
      </w:r>
      <w:r w:rsidR="00EC0AA7" w:rsidRPr="005D58FD">
        <w:rPr>
          <w:rFonts w:asciiTheme="minorHAnsi" w:eastAsia="Arial" w:hAnsiTheme="minorHAnsi" w:cs="Arial"/>
          <w:b/>
          <w:bCs/>
          <w:spacing w:val="-1"/>
        </w:rPr>
        <w:t>r</w:t>
      </w:r>
      <w:r w:rsidR="00EC0AA7" w:rsidRPr="005D58FD">
        <w:rPr>
          <w:rFonts w:asciiTheme="minorHAnsi" w:eastAsia="Arial" w:hAnsiTheme="minorHAnsi" w:cs="Arial"/>
          <w:b/>
          <w:bCs/>
          <w:spacing w:val="1"/>
        </w:rPr>
        <w:t>n</w:t>
      </w:r>
      <w:r w:rsidR="00EC0AA7" w:rsidRPr="005D58FD">
        <w:rPr>
          <w:rFonts w:asciiTheme="minorHAnsi" w:eastAsia="Arial" w:hAnsiTheme="minorHAnsi" w:cs="Arial"/>
          <w:b/>
          <w:bCs/>
          <w:spacing w:val="2"/>
        </w:rPr>
        <w:t>í</w:t>
      </w:r>
      <w:r w:rsidR="00EC0AA7" w:rsidRPr="005D58FD">
        <w:rPr>
          <w:rFonts w:asciiTheme="minorHAnsi" w:eastAsia="Arial" w:hAnsiTheme="minorHAnsi" w:cs="Arial"/>
          <w:b/>
          <w:bCs/>
        </w:rPr>
        <w:t>ch</w:t>
      </w:r>
      <w:r w:rsidR="00EC0AA7" w:rsidRPr="005D58FD">
        <w:rPr>
          <w:rFonts w:asciiTheme="minorHAnsi" w:eastAsia="Arial" w:hAnsiTheme="minorHAnsi" w:cs="Arial"/>
          <w:b/>
          <w:bCs/>
          <w:spacing w:val="18"/>
        </w:rPr>
        <w:t xml:space="preserve"> </w:t>
      </w:r>
      <w:r w:rsidR="00EC0AA7" w:rsidRPr="005D58FD">
        <w:rPr>
          <w:rFonts w:asciiTheme="minorHAnsi" w:eastAsia="Arial" w:hAnsiTheme="minorHAnsi" w:cs="Arial"/>
          <w:b/>
          <w:bCs/>
        </w:rPr>
        <w:t>a</w:t>
      </w:r>
      <w:r w:rsidR="00EC0AA7" w:rsidRPr="005D58FD">
        <w:rPr>
          <w:rFonts w:asciiTheme="minorHAnsi" w:eastAsia="Arial" w:hAnsiTheme="minorHAnsi" w:cs="Arial"/>
          <w:b/>
          <w:bCs/>
          <w:spacing w:val="1"/>
        </w:rPr>
        <w:t>ud</w:t>
      </w:r>
      <w:r w:rsidR="00EC0AA7" w:rsidRPr="005D58FD">
        <w:rPr>
          <w:rFonts w:asciiTheme="minorHAnsi" w:eastAsia="Arial" w:hAnsiTheme="minorHAnsi" w:cs="Arial"/>
          <w:b/>
          <w:bCs/>
        </w:rPr>
        <w:t>i</w:t>
      </w:r>
      <w:r w:rsidR="00EC0AA7" w:rsidRPr="005D58FD">
        <w:rPr>
          <w:rFonts w:asciiTheme="minorHAnsi" w:eastAsia="Arial" w:hAnsiTheme="minorHAnsi" w:cs="Arial"/>
          <w:b/>
          <w:bCs/>
          <w:spacing w:val="1"/>
        </w:rPr>
        <w:t>t</w:t>
      </w:r>
      <w:r w:rsidR="00EC0AA7" w:rsidRPr="005D58FD">
        <w:rPr>
          <w:rFonts w:asciiTheme="minorHAnsi" w:eastAsia="Arial" w:hAnsiTheme="minorHAnsi" w:cs="Arial"/>
          <w:b/>
          <w:bCs/>
        </w:rPr>
        <w:t>ů</w:t>
      </w:r>
      <w:r w:rsidR="00EC0AA7" w:rsidRPr="005D58FD">
        <w:rPr>
          <w:rFonts w:asciiTheme="minorHAnsi" w:eastAsia="Arial" w:hAnsiTheme="minorHAnsi" w:cs="Arial"/>
          <w:b/>
          <w:bCs/>
          <w:spacing w:val="21"/>
        </w:rPr>
        <w:t xml:space="preserve"> </w:t>
      </w:r>
      <w:r w:rsidR="00EC0AA7" w:rsidRPr="005D58FD">
        <w:rPr>
          <w:rFonts w:asciiTheme="minorHAnsi" w:eastAsia="Arial" w:hAnsiTheme="minorHAnsi" w:cs="Arial"/>
          <w:b/>
          <w:bCs/>
        </w:rPr>
        <w:t>a</w:t>
      </w:r>
      <w:r w:rsidR="00EC0AA7" w:rsidRPr="005D58FD">
        <w:rPr>
          <w:rFonts w:asciiTheme="minorHAnsi" w:eastAsia="Arial" w:hAnsiTheme="minorHAnsi" w:cs="Arial"/>
          <w:b/>
          <w:bCs/>
          <w:spacing w:val="25"/>
        </w:rPr>
        <w:t xml:space="preserve"> </w:t>
      </w:r>
      <w:r w:rsidR="00EC0AA7" w:rsidRPr="005D58FD">
        <w:rPr>
          <w:rFonts w:asciiTheme="minorHAnsi" w:eastAsia="Arial" w:hAnsiTheme="minorHAnsi" w:cs="Arial"/>
          <w:b/>
          <w:bCs/>
        </w:rPr>
        <w:t>k</w:t>
      </w:r>
      <w:r w:rsidR="00EC0AA7" w:rsidRPr="005D58FD">
        <w:rPr>
          <w:rFonts w:asciiTheme="minorHAnsi" w:eastAsia="Arial" w:hAnsiTheme="minorHAnsi" w:cs="Arial"/>
          <w:b/>
          <w:bCs/>
          <w:spacing w:val="1"/>
        </w:rPr>
        <w:t>ont</w:t>
      </w:r>
      <w:r w:rsidR="00EC0AA7" w:rsidRPr="005D58FD">
        <w:rPr>
          <w:rFonts w:asciiTheme="minorHAnsi" w:eastAsia="Arial" w:hAnsiTheme="minorHAnsi" w:cs="Arial"/>
          <w:b/>
          <w:bCs/>
          <w:spacing w:val="-1"/>
        </w:rPr>
        <w:t>r</w:t>
      </w:r>
      <w:r w:rsidR="00EC0AA7" w:rsidRPr="005D58FD">
        <w:rPr>
          <w:rFonts w:asciiTheme="minorHAnsi" w:eastAsia="Arial" w:hAnsiTheme="minorHAnsi" w:cs="Arial"/>
          <w:b/>
          <w:bCs/>
          <w:spacing w:val="1"/>
        </w:rPr>
        <w:t>o</w:t>
      </w:r>
      <w:r w:rsidR="00EC0AA7" w:rsidRPr="005D58FD">
        <w:rPr>
          <w:rFonts w:asciiTheme="minorHAnsi" w:eastAsia="Arial" w:hAnsiTheme="minorHAnsi" w:cs="Arial"/>
          <w:b/>
          <w:bCs/>
        </w:rPr>
        <w:t>l a</w:t>
      </w:r>
      <w:r w:rsidR="002118A9" w:rsidRPr="005D58FD">
        <w:rPr>
          <w:rFonts w:asciiTheme="minorHAnsi" w:eastAsia="Arial" w:hAnsiTheme="minorHAnsi" w:cs="Arial"/>
          <w:b/>
          <w:bCs/>
        </w:rPr>
        <w:t> </w:t>
      </w:r>
      <w:r w:rsidR="00EC0AA7" w:rsidRPr="005D58FD">
        <w:rPr>
          <w:rFonts w:asciiTheme="minorHAnsi" w:eastAsia="Arial" w:hAnsiTheme="minorHAnsi" w:cs="Arial"/>
          <w:b/>
          <w:bCs/>
        </w:rPr>
        <w:t>je</w:t>
      </w:r>
      <w:r w:rsidR="00EC0AA7" w:rsidRPr="005D58FD">
        <w:rPr>
          <w:rFonts w:asciiTheme="minorHAnsi" w:eastAsia="Arial" w:hAnsiTheme="minorHAnsi" w:cs="Arial"/>
          <w:b/>
          <w:bCs/>
          <w:spacing w:val="9"/>
        </w:rPr>
        <w:t xml:space="preserve"> </w:t>
      </w:r>
      <w:r w:rsidR="00EC0AA7" w:rsidRPr="005D58FD">
        <w:rPr>
          <w:rFonts w:asciiTheme="minorHAnsi" w:eastAsia="Arial" w:hAnsiTheme="minorHAnsi" w:cs="Arial"/>
          <w:b/>
          <w:bCs/>
          <w:spacing w:val="1"/>
        </w:rPr>
        <w:t>dopo</w:t>
      </w:r>
      <w:r w:rsidR="00EC0AA7" w:rsidRPr="005D58FD">
        <w:rPr>
          <w:rFonts w:asciiTheme="minorHAnsi" w:eastAsia="Arial" w:hAnsiTheme="minorHAnsi" w:cs="Arial"/>
          <w:b/>
          <w:bCs/>
          <w:spacing w:val="-1"/>
        </w:rPr>
        <w:t>r</w:t>
      </w:r>
      <w:r w:rsidR="00EC0AA7" w:rsidRPr="005D58FD">
        <w:rPr>
          <w:rFonts w:asciiTheme="minorHAnsi" w:eastAsia="Arial" w:hAnsiTheme="minorHAnsi" w:cs="Arial"/>
          <w:b/>
          <w:bCs/>
          <w:spacing w:val="1"/>
        </w:rPr>
        <w:t>u</w:t>
      </w:r>
      <w:r w:rsidR="00EC0AA7" w:rsidRPr="005D58FD">
        <w:rPr>
          <w:rFonts w:asciiTheme="minorHAnsi" w:eastAsia="Arial" w:hAnsiTheme="minorHAnsi" w:cs="Arial"/>
          <w:b/>
          <w:bCs/>
        </w:rPr>
        <w:t>če</w:t>
      </w:r>
      <w:r w:rsidR="00EC0AA7" w:rsidRPr="005D58FD">
        <w:rPr>
          <w:rFonts w:asciiTheme="minorHAnsi" w:eastAsia="Arial" w:hAnsiTheme="minorHAnsi" w:cs="Arial"/>
          <w:b/>
          <w:bCs/>
          <w:spacing w:val="1"/>
        </w:rPr>
        <w:t>n</w:t>
      </w:r>
      <w:r w:rsidR="00EC0AA7" w:rsidRPr="005D58FD">
        <w:rPr>
          <w:rFonts w:asciiTheme="minorHAnsi" w:eastAsia="Arial" w:hAnsiTheme="minorHAnsi" w:cs="Arial"/>
          <w:b/>
          <w:bCs/>
        </w:rPr>
        <w:t>o</w:t>
      </w:r>
      <w:r w:rsidR="00EC0AA7" w:rsidRPr="005D58FD">
        <w:rPr>
          <w:rFonts w:asciiTheme="minorHAnsi" w:eastAsia="Arial" w:hAnsiTheme="minorHAnsi" w:cs="Arial"/>
          <w:b/>
          <w:bCs/>
          <w:spacing w:val="-2"/>
        </w:rPr>
        <w:t xml:space="preserve"> </w:t>
      </w:r>
      <w:r w:rsidRPr="005D58FD">
        <w:rPr>
          <w:rFonts w:asciiTheme="minorHAnsi" w:eastAsia="Arial" w:hAnsiTheme="minorHAnsi" w:cs="Arial"/>
          <w:b/>
          <w:bCs/>
          <w:spacing w:val="-2"/>
        </w:rPr>
        <w:t xml:space="preserve">konečným </w:t>
      </w:r>
      <w:r w:rsidR="00EC0AA7" w:rsidRPr="005D58FD">
        <w:rPr>
          <w:rFonts w:asciiTheme="minorHAnsi" w:eastAsia="Arial" w:hAnsiTheme="minorHAnsi" w:cs="Arial"/>
          <w:b/>
          <w:bCs/>
          <w:spacing w:val="3"/>
        </w:rPr>
        <w:t>p</w:t>
      </w:r>
      <w:r w:rsidR="00EC0AA7" w:rsidRPr="005D58FD">
        <w:rPr>
          <w:rFonts w:asciiTheme="minorHAnsi" w:eastAsia="Arial" w:hAnsiTheme="minorHAnsi" w:cs="Arial"/>
          <w:b/>
          <w:bCs/>
          <w:spacing w:val="-1"/>
        </w:rPr>
        <w:t>ř</w:t>
      </w:r>
      <w:r w:rsidR="00EC0AA7" w:rsidRPr="005D58FD">
        <w:rPr>
          <w:rFonts w:asciiTheme="minorHAnsi" w:eastAsia="Arial" w:hAnsiTheme="minorHAnsi" w:cs="Arial"/>
          <w:b/>
          <w:bCs/>
        </w:rPr>
        <w:t>íj</w:t>
      </w:r>
      <w:r w:rsidR="00EC0AA7" w:rsidRPr="005D58FD">
        <w:rPr>
          <w:rFonts w:asciiTheme="minorHAnsi" w:eastAsia="Arial" w:hAnsiTheme="minorHAnsi" w:cs="Arial"/>
          <w:b/>
          <w:bCs/>
          <w:spacing w:val="2"/>
        </w:rPr>
        <w:t>e</w:t>
      </w:r>
      <w:r w:rsidR="00EC0AA7" w:rsidRPr="005D58FD">
        <w:rPr>
          <w:rFonts w:asciiTheme="minorHAnsi" w:eastAsia="Arial" w:hAnsiTheme="minorHAnsi" w:cs="Arial"/>
          <w:b/>
          <w:bCs/>
          <w:spacing w:val="1"/>
        </w:rPr>
        <w:t>m</w:t>
      </w:r>
      <w:r w:rsidR="00EC0AA7" w:rsidRPr="005D58FD">
        <w:rPr>
          <w:rFonts w:asciiTheme="minorHAnsi" w:eastAsia="Arial" w:hAnsiTheme="minorHAnsi" w:cs="Arial"/>
          <w:b/>
          <w:bCs/>
        </w:rPr>
        <w:t>c</w:t>
      </w:r>
      <w:r w:rsidR="00EC0AA7" w:rsidRPr="005D58FD">
        <w:rPr>
          <w:rFonts w:asciiTheme="minorHAnsi" w:eastAsia="Arial" w:hAnsiTheme="minorHAnsi" w:cs="Arial"/>
          <w:b/>
          <w:bCs/>
          <w:spacing w:val="3"/>
        </w:rPr>
        <w:t>ů</w:t>
      </w:r>
      <w:r w:rsidR="00EC0AA7" w:rsidRPr="005D58FD">
        <w:rPr>
          <w:rFonts w:asciiTheme="minorHAnsi" w:eastAsia="Arial" w:hAnsiTheme="minorHAnsi" w:cs="Arial"/>
          <w:b/>
          <w:bCs/>
        </w:rPr>
        <w:t>m s</w:t>
      </w:r>
      <w:r w:rsidR="00EC0AA7" w:rsidRPr="005D58FD">
        <w:rPr>
          <w:rFonts w:asciiTheme="minorHAnsi" w:eastAsia="Arial" w:hAnsiTheme="minorHAnsi" w:cs="Arial"/>
          <w:b/>
          <w:bCs/>
          <w:spacing w:val="10"/>
        </w:rPr>
        <w:t xml:space="preserve"> </w:t>
      </w:r>
      <w:r w:rsidR="00EC0AA7" w:rsidRPr="005D58FD">
        <w:rPr>
          <w:rFonts w:asciiTheme="minorHAnsi" w:eastAsia="Arial" w:hAnsiTheme="minorHAnsi" w:cs="Arial"/>
          <w:b/>
          <w:bCs/>
        </w:rPr>
        <w:t>cíl</w:t>
      </w:r>
      <w:r w:rsidR="00EC0AA7" w:rsidRPr="005D58FD">
        <w:rPr>
          <w:rFonts w:asciiTheme="minorHAnsi" w:eastAsia="Arial" w:hAnsiTheme="minorHAnsi" w:cs="Arial"/>
          <w:b/>
          <w:bCs/>
          <w:spacing w:val="2"/>
        </w:rPr>
        <w:t>e</w:t>
      </w:r>
      <w:r w:rsidR="00EC0AA7" w:rsidRPr="005D58FD">
        <w:rPr>
          <w:rFonts w:asciiTheme="minorHAnsi" w:eastAsia="Arial" w:hAnsiTheme="minorHAnsi" w:cs="Arial"/>
          <w:b/>
          <w:bCs/>
        </w:rPr>
        <w:t>m</w:t>
      </w:r>
      <w:r w:rsidR="00EC0AA7" w:rsidRPr="005D58FD">
        <w:rPr>
          <w:rFonts w:asciiTheme="minorHAnsi" w:eastAsia="Arial" w:hAnsiTheme="minorHAnsi" w:cs="Arial"/>
          <w:b/>
          <w:bCs/>
          <w:spacing w:val="5"/>
        </w:rPr>
        <w:t xml:space="preserve"> </w:t>
      </w:r>
      <w:r w:rsidR="00EC0AA7" w:rsidRPr="005D58FD">
        <w:rPr>
          <w:rFonts w:asciiTheme="minorHAnsi" w:eastAsia="Arial" w:hAnsiTheme="minorHAnsi" w:cs="Arial"/>
          <w:b/>
          <w:bCs/>
        </w:rPr>
        <w:t>mi</w:t>
      </w:r>
      <w:r w:rsidR="00EC0AA7" w:rsidRPr="005D58FD">
        <w:rPr>
          <w:rFonts w:asciiTheme="minorHAnsi" w:eastAsia="Arial" w:hAnsiTheme="minorHAnsi" w:cs="Arial"/>
          <w:b/>
          <w:bCs/>
          <w:spacing w:val="1"/>
        </w:rPr>
        <w:t>n</w:t>
      </w:r>
      <w:r w:rsidR="00EC0AA7" w:rsidRPr="005D58FD">
        <w:rPr>
          <w:rFonts w:asciiTheme="minorHAnsi" w:eastAsia="Arial" w:hAnsiTheme="minorHAnsi" w:cs="Arial"/>
          <w:b/>
          <w:bCs/>
        </w:rPr>
        <w:t>i</w:t>
      </w:r>
      <w:r w:rsidR="00EC0AA7" w:rsidRPr="005D58FD">
        <w:rPr>
          <w:rFonts w:asciiTheme="minorHAnsi" w:eastAsia="Arial" w:hAnsiTheme="minorHAnsi" w:cs="Arial"/>
          <w:b/>
          <w:bCs/>
          <w:spacing w:val="3"/>
        </w:rPr>
        <w:t>m</w:t>
      </w:r>
      <w:r w:rsidR="00EC0AA7" w:rsidRPr="005D58FD">
        <w:rPr>
          <w:rFonts w:asciiTheme="minorHAnsi" w:eastAsia="Arial" w:hAnsiTheme="minorHAnsi" w:cs="Arial"/>
          <w:b/>
          <w:bCs/>
        </w:rPr>
        <w:t>ali</w:t>
      </w:r>
      <w:r w:rsidR="00EC0AA7" w:rsidRPr="005D58FD">
        <w:rPr>
          <w:rFonts w:asciiTheme="minorHAnsi" w:eastAsia="Arial" w:hAnsiTheme="minorHAnsi" w:cs="Arial"/>
          <w:b/>
          <w:bCs/>
          <w:spacing w:val="1"/>
        </w:rPr>
        <w:t>z</w:t>
      </w:r>
      <w:r w:rsidR="00EC0AA7" w:rsidRPr="005D58FD">
        <w:rPr>
          <w:rFonts w:asciiTheme="minorHAnsi" w:eastAsia="Arial" w:hAnsiTheme="minorHAnsi" w:cs="Arial"/>
          <w:b/>
          <w:bCs/>
          <w:spacing w:val="2"/>
        </w:rPr>
        <w:t>a</w:t>
      </w:r>
      <w:r w:rsidR="00EC0AA7" w:rsidRPr="005D58FD">
        <w:rPr>
          <w:rFonts w:asciiTheme="minorHAnsi" w:eastAsia="Arial" w:hAnsiTheme="minorHAnsi" w:cs="Arial"/>
          <w:b/>
          <w:bCs/>
        </w:rPr>
        <w:t>ce</w:t>
      </w:r>
      <w:r w:rsidR="00EC0AA7" w:rsidRPr="005D58FD">
        <w:rPr>
          <w:rFonts w:asciiTheme="minorHAnsi" w:eastAsia="Arial" w:hAnsiTheme="minorHAnsi" w:cs="Arial"/>
          <w:b/>
          <w:bCs/>
          <w:spacing w:val="-3"/>
        </w:rPr>
        <w:t xml:space="preserve"> </w:t>
      </w:r>
      <w:r w:rsidR="00EC0AA7" w:rsidRPr="005D58FD">
        <w:rPr>
          <w:rFonts w:asciiTheme="minorHAnsi" w:eastAsia="Arial" w:hAnsiTheme="minorHAnsi" w:cs="Arial"/>
          <w:b/>
          <w:bCs/>
          <w:spacing w:val="3"/>
        </w:rPr>
        <w:t>d</w:t>
      </w:r>
      <w:r w:rsidR="00EC0AA7" w:rsidRPr="005D58FD">
        <w:rPr>
          <w:rFonts w:asciiTheme="minorHAnsi" w:eastAsia="Arial" w:hAnsiTheme="minorHAnsi" w:cs="Arial"/>
          <w:b/>
          <w:bCs/>
          <w:spacing w:val="1"/>
        </w:rPr>
        <w:t>op</w:t>
      </w:r>
      <w:r w:rsidR="00EC0AA7" w:rsidRPr="005D58FD">
        <w:rPr>
          <w:rFonts w:asciiTheme="minorHAnsi" w:eastAsia="Arial" w:hAnsiTheme="minorHAnsi" w:cs="Arial"/>
          <w:b/>
          <w:bCs/>
        </w:rPr>
        <w:t>a</w:t>
      </w:r>
      <w:r w:rsidR="00EC0AA7" w:rsidRPr="005D58FD">
        <w:rPr>
          <w:rFonts w:asciiTheme="minorHAnsi" w:eastAsia="Arial" w:hAnsiTheme="minorHAnsi" w:cs="Arial"/>
          <w:b/>
          <w:bCs/>
          <w:spacing w:val="1"/>
        </w:rPr>
        <w:t>d</w:t>
      </w:r>
      <w:r w:rsidR="00EC0AA7" w:rsidRPr="005D58FD">
        <w:rPr>
          <w:rFonts w:asciiTheme="minorHAnsi" w:eastAsia="Arial" w:hAnsiTheme="minorHAnsi" w:cs="Arial"/>
          <w:b/>
          <w:bCs/>
        </w:rPr>
        <w:t>ů</w:t>
      </w:r>
      <w:r w:rsidR="00EC0AA7" w:rsidRPr="005D58FD">
        <w:rPr>
          <w:rFonts w:asciiTheme="minorHAnsi" w:eastAsia="Arial" w:hAnsiTheme="minorHAnsi" w:cs="Arial"/>
          <w:b/>
          <w:bCs/>
          <w:spacing w:val="3"/>
        </w:rPr>
        <w:t xml:space="preserve"> </w:t>
      </w:r>
      <w:r w:rsidR="00EC0AA7" w:rsidRPr="005D58FD">
        <w:rPr>
          <w:rFonts w:asciiTheme="minorHAnsi" w:eastAsia="Arial" w:hAnsiTheme="minorHAnsi" w:cs="Arial"/>
          <w:b/>
          <w:bCs/>
        </w:rPr>
        <w:t>a</w:t>
      </w:r>
      <w:r w:rsidR="00EC0AA7" w:rsidRPr="005D58FD">
        <w:rPr>
          <w:rFonts w:asciiTheme="minorHAnsi" w:eastAsia="Arial" w:hAnsiTheme="minorHAnsi" w:cs="Arial"/>
          <w:b/>
          <w:bCs/>
          <w:spacing w:val="1"/>
        </w:rPr>
        <w:t>ud</w:t>
      </w:r>
      <w:r w:rsidR="00EC0AA7" w:rsidRPr="005D58FD">
        <w:rPr>
          <w:rFonts w:asciiTheme="minorHAnsi" w:eastAsia="Arial" w:hAnsiTheme="minorHAnsi" w:cs="Arial"/>
          <w:b/>
          <w:bCs/>
        </w:rPr>
        <w:t>i</w:t>
      </w:r>
      <w:r w:rsidR="00EC0AA7" w:rsidRPr="005D58FD">
        <w:rPr>
          <w:rFonts w:asciiTheme="minorHAnsi" w:eastAsia="Arial" w:hAnsiTheme="minorHAnsi" w:cs="Arial"/>
          <w:b/>
          <w:bCs/>
          <w:spacing w:val="1"/>
        </w:rPr>
        <w:t>t</w:t>
      </w:r>
      <w:r w:rsidR="00EC0AA7" w:rsidRPr="005D58FD">
        <w:rPr>
          <w:rFonts w:asciiTheme="minorHAnsi" w:eastAsia="Arial" w:hAnsiTheme="minorHAnsi" w:cs="Arial"/>
          <w:b/>
          <w:bCs/>
        </w:rPr>
        <w:t>ů</w:t>
      </w:r>
      <w:r w:rsidR="00EC0AA7" w:rsidRPr="005D58FD">
        <w:rPr>
          <w:rFonts w:asciiTheme="minorHAnsi" w:eastAsia="Arial" w:hAnsiTheme="minorHAnsi" w:cs="Arial"/>
          <w:b/>
          <w:bCs/>
          <w:spacing w:val="4"/>
        </w:rPr>
        <w:t xml:space="preserve"> </w:t>
      </w:r>
      <w:r w:rsidR="00EC0AA7" w:rsidRPr="005D58FD">
        <w:rPr>
          <w:rFonts w:asciiTheme="minorHAnsi" w:eastAsia="Arial" w:hAnsiTheme="minorHAnsi" w:cs="Arial"/>
          <w:b/>
          <w:bCs/>
        </w:rPr>
        <w:t>a</w:t>
      </w:r>
      <w:r w:rsidR="00EC0AA7" w:rsidRPr="005D58FD">
        <w:rPr>
          <w:rFonts w:asciiTheme="minorHAnsi" w:eastAsia="Arial" w:hAnsiTheme="minorHAnsi" w:cs="Arial"/>
          <w:b/>
          <w:bCs/>
          <w:spacing w:val="10"/>
        </w:rPr>
        <w:t xml:space="preserve"> </w:t>
      </w:r>
      <w:r w:rsidR="00EC0AA7" w:rsidRPr="005D58FD">
        <w:rPr>
          <w:rFonts w:asciiTheme="minorHAnsi" w:eastAsia="Arial" w:hAnsiTheme="minorHAnsi" w:cs="Arial"/>
          <w:b/>
          <w:bCs/>
        </w:rPr>
        <w:t>k</w:t>
      </w:r>
      <w:r w:rsidR="00EC0AA7" w:rsidRPr="005D58FD">
        <w:rPr>
          <w:rFonts w:asciiTheme="minorHAnsi" w:eastAsia="Arial" w:hAnsiTheme="minorHAnsi" w:cs="Arial"/>
          <w:b/>
          <w:bCs/>
          <w:spacing w:val="1"/>
        </w:rPr>
        <w:t>ont</w:t>
      </w:r>
      <w:r w:rsidR="00EC0AA7" w:rsidRPr="005D58FD">
        <w:rPr>
          <w:rFonts w:asciiTheme="minorHAnsi" w:eastAsia="Arial" w:hAnsiTheme="minorHAnsi" w:cs="Arial"/>
          <w:b/>
          <w:bCs/>
          <w:spacing w:val="-1"/>
        </w:rPr>
        <w:t>r</w:t>
      </w:r>
      <w:r w:rsidR="00EC0AA7" w:rsidRPr="005D58FD">
        <w:rPr>
          <w:rFonts w:asciiTheme="minorHAnsi" w:eastAsia="Arial" w:hAnsiTheme="minorHAnsi" w:cs="Arial"/>
          <w:b/>
          <w:bCs/>
          <w:spacing w:val="1"/>
        </w:rPr>
        <w:t>o</w:t>
      </w:r>
      <w:r w:rsidR="00EC0AA7" w:rsidRPr="005D58FD">
        <w:rPr>
          <w:rFonts w:asciiTheme="minorHAnsi" w:eastAsia="Arial" w:hAnsiTheme="minorHAnsi" w:cs="Arial"/>
          <w:b/>
          <w:bCs/>
        </w:rPr>
        <w:t>l</w:t>
      </w:r>
      <w:r w:rsidR="00EC0AA7" w:rsidRPr="005D58FD">
        <w:rPr>
          <w:rFonts w:asciiTheme="minorHAnsi" w:eastAsia="Arial" w:hAnsiTheme="minorHAnsi" w:cs="Arial"/>
          <w:b/>
          <w:bCs/>
          <w:spacing w:val="4"/>
        </w:rPr>
        <w:t xml:space="preserve"> </w:t>
      </w:r>
      <w:r w:rsidR="00EC0AA7" w:rsidRPr="005D58FD">
        <w:rPr>
          <w:rFonts w:asciiTheme="minorHAnsi" w:eastAsia="Arial" w:hAnsiTheme="minorHAnsi" w:cs="Arial"/>
          <w:b/>
          <w:bCs/>
          <w:spacing w:val="2"/>
        </w:rPr>
        <w:t>k</w:t>
      </w:r>
      <w:r w:rsidR="00EC0AA7" w:rsidRPr="005D58FD">
        <w:rPr>
          <w:rFonts w:asciiTheme="minorHAnsi" w:eastAsia="Arial" w:hAnsiTheme="minorHAnsi" w:cs="Arial"/>
          <w:b/>
          <w:bCs/>
          <w:spacing w:val="1"/>
        </w:rPr>
        <w:t>onzu</w:t>
      </w:r>
      <w:r w:rsidR="00EC0AA7" w:rsidRPr="005D58FD">
        <w:rPr>
          <w:rFonts w:asciiTheme="minorHAnsi" w:eastAsia="Arial" w:hAnsiTheme="minorHAnsi" w:cs="Arial"/>
          <w:b/>
          <w:bCs/>
        </w:rPr>
        <w:t>l</w:t>
      </w:r>
      <w:r w:rsidR="00EC0AA7" w:rsidRPr="005D58FD">
        <w:rPr>
          <w:rFonts w:asciiTheme="minorHAnsi" w:eastAsia="Arial" w:hAnsiTheme="minorHAnsi" w:cs="Arial"/>
          <w:b/>
          <w:bCs/>
          <w:spacing w:val="1"/>
        </w:rPr>
        <w:t>to</w:t>
      </w:r>
      <w:r w:rsidR="00EC0AA7" w:rsidRPr="005D58FD">
        <w:rPr>
          <w:rFonts w:asciiTheme="minorHAnsi" w:eastAsia="Arial" w:hAnsiTheme="minorHAnsi" w:cs="Arial"/>
          <w:b/>
          <w:bCs/>
          <w:spacing w:val="2"/>
        </w:rPr>
        <w:t>v</w:t>
      </w:r>
      <w:r w:rsidR="00EC0AA7" w:rsidRPr="005D58FD">
        <w:rPr>
          <w:rFonts w:asciiTheme="minorHAnsi" w:eastAsia="Arial" w:hAnsiTheme="minorHAnsi" w:cs="Arial"/>
          <w:b/>
          <w:bCs/>
        </w:rPr>
        <w:t>at</w:t>
      </w:r>
      <w:r w:rsidR="00EC0AA7" w:rsidRPr="005D58FD">
        <w:rPr>
          <w:rFonts w:asciiTheme="minorHAnsi" w:eastAsia="Arial" w:hAnsiTheme="minorHAnsi" w:cs="Arial"/>
          <w:b/>
          <w:bCs/>
          <w:spacing w:val="-1"/>
        </w:rPr>
        <w:t xml:space="preserve"> </w:t>
      </w:r>
      <w:r w:rsidR="00EC0AA7" w:rsidRPr="005D58FD">
        <w:rPr>
          <w:rFonts w:asciiTheme="minorHAnsi" w:eastAsia="Arial" w:hAnsiTheme="minorHAnsi" w:cs="Arial"/>
          <w:b/>
          <w:bCs/>
          <w:spacing w:val="1"/>
        </w:rPr>
        <w:t>n</w:t>
      </w:r>
      <w:r w:rsidR="00EC0AA7" w:rsidRPr="005D58FD">
        <w:rPr>
          <w:rFonts w:asciiTheme="minorHAnsi" w:eastAsia="Arial" w:hAnsiTheme="minorHAnsi" w:cs="Arial"/>
          <w:b/>
          <w:bCs/>
        </w:rPr>
        <w:t>ámi</w:t>
      </w:r>
      <w:r w:rsidR="00EC0AA7" w:rsidRPr="005D58FD">
        <w:rPr>
          <w:rFonts w:asciiTheme="minorHAnsi" w:eastAsia="Arial" w:hAnsiTheme="minorHAnsi" w:cs="Arial"/>
          <w:b/>
          <w:bCs/>
          <w:spacing w:val="1"/>
        </w:rPr>
        <w:t>t</w:t>
      </w:r>
      <w:r w:rsidR="00EC0AA7" w:rsidRPr="005D58FD">
        <w:rPr>
          <w:rFonts w:asciiTheme="minorHAnsi" w:eastAsia="Arial" w:hAnsiTheme="minorHAnsi" w:cs="Arial"/>
          <w:b/>
          <w:bCs/>
        </w:rPr>
        <w:t>ky k</w:t>
      </w:r>
      <w:r w:rsidR="002118A9" w:rsidRPr="005D58FD">
        <w:rPr>
          <w:rFonts w:asciiTheme="minorHAnsi" w:eastAsia="Arial" w:hAnsiTheme="minorHAnsi" w:cs="Arial"/>
          <w:b/>
          <w:bCs/>
        </w:rPr>
        <w:t> </w:t>
      </w:r>
      <w:r w:rsidR="00EC0AA7" w:rsidRPr="005D58FD">
        <w:rPr>
          <w:rFonts w:asciiTheme="minorHAnsi" w:eastAsia="Arial" w:hAnsiTheme="minorHAnsi" w:cs="Arial"/>
          <w:b/>
          <w:bCs/>
          <w:spacing w:val="1"/>
        </w:rPr>
        <w:t>n</w:t>
      </w:r>
      <w:r w:rsidR="00EC0AA7" w:rsidRPr="005D58FD">
        <w:rPr>
          <w:rFonts w:asciiTheme="minorHAnsi" w:eastAsia="Arial" w:hAnsiTheme="minorHAnsi" w:cs="Arial"/>
          <w:b/>
          <w:bCs/>
        </w:rPr>
        <w:t>ále</w:t>
      </w:r>
      <w:r w:rsidR="00EC0AA7" w:rsidRPr="005D58FD">
        <w:rPr>
          <w:rFonts w:asciiTheme="minorHAnsi" w:eastAsia="Arial" w:hAnsiTheme="minorHAnsi" w:cs="Arial"/>
          <w:b/>
          <w:bCs/>
          <w:spacing w:val="1"/>
        </w:rPr>
        <w:t>zů</w:t>
      </w:r>
      <w:r w:rsidR="00EC0AA7" w:rsidRPr="005D58FD">
        <w:rPr>
          <w:rFonts w:asciiTheme="minorHAnsi" w:eastAsia="Arial" w:hAnsiTheme="minorHAnsi" w:cs="Arial"/>
          <w:b/>
          <w:bCs/>
        </w:rPr>
        <w:t>m</w:t>
      </w:r>
      <w:r w:rsidR="00EC0AA7" w:rsidRPr="005D58FD">
        <w:rPr>
          <w:rFonts w:asciiTheme="minorHAnsi" w:eastAsia="Arial" w:hAnsiTheme="minorHAnsi" w:cs="Arial"/>
          <w:b/>
          <w:bCs/>
          <w:spacing w:val="-8"/>
        </w:rPr>
        <w:t xml:space="preserve"> </w:t>
      </w:r>
      <w:r w:rsidR="00EC0AA7" w:rsidRPr="005D58FD">
        <w:rPr>
          <w:rFonts w:asciiTheme="minorHAnsi" w:eastAsia="Arial" w:hAnsiTheme="minorHAnsi" w:cs="Arial"/>
          <w:b/>
          <w:bCs/>
        </w:rPr>
        <w:t>v</w:t>
      </w:r>
      <w:r w:rsidR="00EC0AA7" w:rsidRPr="005D58FD">
        <w:rPr>
          <w:rFonts w:asciiTheme="minorHAnsi" w:eastAsia="Arial" w:hAnsiTheme="minorHAnsi" w:cs="Arial"/>
          <w:b/>
          <w:bCs/>
          <w:spacing w:val="1"/>
        </w:rPr>
        <w:t xml:space="preserve"> z</w:t>
      </w:r>
      <w:r w:rsidR="00EC0AA7" w:rsidRPr="005D58FD">
        <w:rPr>
          <w:rFonts w:asciiTheme="minorHAnsi" w:eastAsia="Arial" w:hAnsiTheme="minorHAnsi" w:cs="Arial"/>
          <w:b/>
          <w:bCs/>
        </w:rPr>
        <w:t>á</w:t>
      </w:r>
      <w:r w:rsidR="00EC0AA7" w:rsidRPr="005D58FD">
        <w:rPr>
          <w:rFonts w:asciiTheme="minorHAnsi" w:eastAsia="Arial" w:hAnsiTheme="minorHAnsi" w:cs="Arial"/>
          <w:b/>
          <w:bCs/>
          <w:spacing w:val="2"/>
        </w:rPr>
        <w:t>v</w:t>
      </w:r>
      <w:r w:rsidR="00EC0AA7" w:rsidRPr="005D58FD">
        <w:rPr>
          <w:rFonts w:asciiTheme="minorHAnsi" w:eastAsia="Arial" w:hAnsiTheme="minorHAnsi" w:cs="Arial"/>
          <w:b/>
          <w:bCs/>
        </w:rPr>
        <w:t>ě</w:t>
      </w:r>
      <w:r w:rsidR="00EC0AA7" w:rsidRPr="005D58FD">
        <w:rPr>
          <w:rFonts w:asciiTheme="minorHAnsi" w:eastAsia="Arial" w:hAnsiTheme="minorHAnsi" w:cs="Arial"/>
          <w:b/>
          <w:bCs/>
          <w:spacing w:val="-1"/>
        </w:rPr>
        <w:t>r</w:t>
      </w:r>
      <w:r w:rsidR="00EC0AA7" w:rsidRPr="005D58FD">
        <w:rPr>
          <w:rFonts w:asciiTheme="minorHAnsi" w:eastAsia="Arial" w:hAnsiTheme="minorHAnsi" w:cs="Arial"/>
          <w:b/>
          <w:bCs/>
        </w:rPr>
        <w:t>eč</w:t>
      </w:r>
      <w:r w:rsidR="00EC0AA7" w:rsidRPr="005D58FD">
        <w:rPr>
          <w:rFonts w:asciiTheme="minorHAnsi" w:eastAsia="Arial" w:hAnsiTheme="minorHAnsi" w:cs="Arial"/>
          <w:b/>
          <w:bCs/>
          <w:spacing w:val="3"/>
        </w:rPr>
        <w:t>n</w:t>
      </w:r>
      <w:r w:rsidR="00EC0AA7" w:rsidRPr="005D58FD">
        <w:rPr>
          <w:rFonts w:asciiTheme="minorHAnsi" w:eastAsia="Arial" w:hAnsiTheme="minorHAnsi" w:cs="Arial"/>
          <w:b/>
          <w:bCs/>
        </w:rPr>
        <w:t>ých</w:t>
      </w:r>
      <w:r w:rsidR="00EC0AA7" w:rsidRPr="005D58FD">
        <w:rPr>
          <w:rFonts w:asciiTheme="minorHAnsi" w:eastAsia="Arial" w:hAnsiTheme="minorHAnsi" w:cs="Arial"/>
          <w:b/>
          <w:bCs/>
          <w:spacing w:val="-9"/>
        </w:rPr>
        <w:t xml:space="preserve"> </w:t>
      </w:r>
      <w:r w:rsidR="00EC0AA7" w:rsidRPr="005D58FD">
        <w:rPr>
          <w:rFonts w:asciiTheme="minorHAnsi" w:eastAsia="Arial" w:hAnsiTheme="minorHAnsi" w:cs="Arial"/>
          <w:b/>
          <w:bCs/>
          <w:spacing w:val="1"/>
        </w:rPr>
        <w:t>zp</w:t>
      </w:r>
      <w:r w:rsidR="00EC0AA7" w:rsidRPr="005D58FD">
        <w:rPr>
          <w:rFonts w:asciiTheme="minorHAnsi" w:eastAsia="Arial" w:hAnsiTheme="minorHAnsi" w:cs="Arial"/>
          <w:b/>
          <w:bCs/>
          <w:spacing w:val="-1"/>
        </w:rPr>
        <w:t>r</w:t>
      </w:r>
      <w:r w:rsidR="00EC0AA7" w:rsidRPr="005D58FD">
        <w:rPr>
          <w:rFonts w:asciiTheme="minorHAnsi" w:eastAsia="Arial" w:hAnsiTheme="minorHAnsi" w:cs="Arial"/>
          <w:b/>
          <w:bCs/>
        </w:rPr>
        <w:t>á</w:t>
      </w:r>
      <w:r w:rsidR="00EC0AA7" w:rsidRPr="005D58FD">
        <w:rPr>
          <w:rFonts w:asciiTheme="minorHAnsi" w:eastAsia="Arial" w:hAnsiTheme="minorHAnsi" w:cs="Arial"/>
          <w:b/>
          <w:bCs/>
          <w:spacing w:val="2"/>
        </w:rPr>
        <w:t>v</w:t>
      </w:r>
      <w:r w:rsidR="00EC0AA7" w:rsidRPr="005D58FD">
        <w:rPr>
          <w:rFonts w:asciiTheme="minorHAnsi" w:eastAsia="Arial" w:hAnsiTheme="minorHAnsi" w:cs="Arial"/>
          <w:b/>
          <w:bCs/>
        </w:rPr>
        <w:t>ách</w:t>
      </w:r>
      <w:r w:rsidR="00EC0AA7" w:rsidRPr="005D58FD">
        <w:rPr>
          <w:rFonts w:asciiTheme="minorHAnsi" w:eastAsia="Arial" w:hAnsiTheme="minorHAnsi" w:cs="Arial"/>
          <w:b/>
          <w:bCs/>
          <w:spacing w:val="-9"/>
        </w:rPr>
        <w:t xml:space="preserve"> </w:t>
      </w:r>
      <w:r w:rsidR="00EC0AA7" w:rsidRPr="005D58FD">
        <w:rPr>
          <w:rFonts w:asciiTheme="minorHAnsi" w:eastAsia="Arial" w:hAnsiTheme="minorHAnsi" w:cs="Arial"/>
          <w:b/>
          <w:bCs/>
          <w:spacing w:val="1"/>
        </w:rPr>
        <w:t>p</w:t>
      </w:r>
      <w:r w:rsidR="00EC0AA7" w:rsidRPr="005D58FD">
        <w:rPr>
          <w:rFonts w:asciiTheme="minorHAnsi" w:eastAsia="Arial" w:hAnsiTheme="minorHAnsi" w:cs="Arial"/>
          <w:b/>
          <w:bCs/>
          <w:spacing w:val="-1"/>
        </w:rPr>
        <w:t>ř</w:t>
      </w:r>
      <w:r w:rsidR="00EC0AA7" w:rsidRPr="005D58FD">
        <w:rPr>
          <w:rFonts w:asciiTheme="minorHAnsi" w:eastAsia="Arial" w:hAnsiTheme="minorHAnsi" w:cs="Arial"/>
          <w:b/>
          <w:bCs/>
        </w:rPr>
        <w:t>e</w:t>
      </w:r>
      <w:r w:rsidR="00EC0AA7" w:rsidRPr="005D58FD">
        <w:rPr>
          <w:rFonts w:asciiTheme="minorHAnsi" w:eastAsia="Arial" w:hAnsiTheme="minorHAnsi" w:cs="Arial"/>
          <w:b/>
          <w:bCs/>
          <w:spacing w:val="1"/>
        </w:rPr>
        <w:t>d</w:t>
      </w:r>
      <w:r w:rsidR="00EC0AA7" w:rsidRPr="005D58FD">
        <w:rPr>
          <w:rFonts w:asciiTheme="minorHAnsi" w:eastAsia="Arial" w:hAnsiTheme="minorHAnsi" w:cs="Arial"/>
          <w:b/>
          <w:bCs/>
          <w:spacing w:val="2"/>
        </w:rPr>
        <w:t>e</w:t>
      </w:r>
      <w:r w:rsidR="00EC0AA7" w:rsidRPr="005D58FD">
        <w:rPr>
          <w:rFonts w:asciiTheme="minorHAnsi" w:eastAsia="Arial" w:hAnsiTheme="minorHAnsi" w:cs="Arial"/>
          <w:b/>
          <w:bCs/>
        </w:rPr>
        <w:t>m</w:t>
      </w:r>
      <w:r w:rsidRPr="005D58FD">
        <w:rPr>
          <w:rFonts w:asciiTheme="minorHAnsi" w:eastAsia="Arial" w:hAnsiTheme="minorHAnsi" w:cs="Arial"/>
          <w:b/>
          <w:bCs/>
        </w:rPr>
        <w:t xml:space="preserve"> s</w:t>
      </w:r>
      <w:r w:rsidR="00EC0AA7" w:rsidRPr="005D58FD">
        <w:rPr>
          <w:rFonts w:asciiTheme="minorHAnsi" w:eastAsia="Arial" w:hAnsiTheme="minorHAnsi" w:cs="Arial"/>
          <w:b/>
          <w:bCs/>
          <w:spacing w:val="-7"/>
        </w:rPr>
        <w:t xml:space="preserve"> </w:t>
      </w:r>
      <w:r w:rsidRPr="005D58FD">
        <w:rPr>
          <w:rFonts w:asciiTheme="minorHAnsi" w:eastAsia="Arial" w:hAnsiTheme="minorHAnsi" w:cs="Arial"/>
          <w:b/>
          <w:bCs/>
        </w:rPr>
        <w:t>JMK</w:t>
      </w:r>
      <w:r w:rsidR="00EC0AA7" w:rsidRPr="005D58FD">
        <w:rPr>
          <w:rFonts w:asciiTheme="minorHAnsi" w:eastAsia="Arial" w:hAnsiTheme="minorHAnsi" w:cs="Arial"/>
          <w:b/>
          <w:bCs/>
        </w:rPr>
        <w:t>.</w:t>
      </w:r>
    </w:p>
    <w:p w:rsidR="009C678F" w:rsidRPr="00895AD8" w:rsidRDefault="009C678F" w:rsidP="005D58FD">
      <w:pPr>
        <w:autoSpaceDE w:val="0"/>
        <w:autoSpaceDN w:val="0"/>
        <w:adjustRightInd w:val="0"/>
        <w:spacing w:after="120"/>
        <w:jc w:val="left"/>
        <w:rPr>
          <w:rFonts w:asciiTheme="minorHAnsi" w:hAnsiTheme="minorHAnsi"/>
        </w:rPr>
      </w:pPr>
      <w:r w:rsidRPr="00627180">
        <w:rPr>
          <w:rFonts w:asciiTheme="minorHAnsi" w:hAnsiTheme="minorHAnsi"/>
        </w:rPr>
        <w:t>PROCESY A PRAVIDLA OPRAVNÝCH PROSTŘEDKŮ jsou upraven</w:t>
      </w:r>
      <w:r w:rsidRPr="0098575F">
        <w:rPr>
          <w:rFonts w:asciiTheme="minorHAnsi" w:hAnsiTheme="minorHAnsi"/>
        </w:rPr>
        <w:t xml:space="preserve">y v Pravidlech </w:t>
      </w:r>
      <w:r w:rsidRPr="00895AD8">
        <w:rPr>
          <w:rFonts w:asciiTheme="minorHAnsi" w:hAnsiTheme="minorHAnsi"/>
        </w:rPr>
        <w:t>pro žadatele a příjemce – obecná část.</w:t>
      </w:r>
    </w:p>
    <w:p w:rsidR="00FE54EC" w:rsidRPr="00346EE9" w:rsidRDefault="00FE54EC">
      <w:pPr>
        <w:jc w:val="left"/>
        <w:rPr>
          <w:rFonts w:asciiTheme="minorHAnsi" w:hAnsiTheme="minorHAnsi"/>
          <w:b/>
        </w:rPr>
      </w:pPr>
      <w:r w:rsidRPr="00346EE9">
        <w:rPr>
          <w:rFonts w:asciiTheme="minorHAnsi" w:hAnsiTheme="minorHAnsi"/>
        </w:rPr>
        <w:br w:type="page"/>
      </w:r>
    </w:p>
    <w:p w:rsidR="00C077A3" w:rsidRPr="00346EE9" w:rsidRDefault="00C077A3" w:rsidP="00C077A3">
      <w:pPr>
        <w:pStyle w:val="HeadlineIP2"/>
        <w:numPr>
          <w:ilvl w:val="1"/>
          <w:numId w:val="28"/>
        </w:numPr>
        <w:rPr>
          <w:rFonts w:asciiTheme="minorHAnsi" w:hAnsiTheme="minorHAnsi"/>
          <w:sz w:val="24"/>
        </w:rPr>
      </w:pPr>
      <w:bookmarkStart w:id="350" w:name="_Toc464118092"/>
      <w:r w:rsidRPr="00346EE9">
        <w:rPr>
          <w:rFonts w:asciiTheme="minorHAnsi" w:hAnsiTheme="minorHAnsi"/>
          <w:sz w:val="24"/>
        </w:rPr>
        <w:lastRenderedPageBreak/>
        <w:t>Povinná publicita a propagace</w:t>
      </w:r>
      <w:bookmarkEnd w:id="350"/>
    </w:p>
    <w:p w:rsidR="00C077A3" w:rsidRPr="00346EE9" w:rsidRDefault="00C077A3" w:rsidP="00FE54EC">
      <w:pPr>
        <w:spacing w:after="120"/>
        <w:rPr>
          <w:rFonts w:asciiTheme="minorHAnsi" w:hAnsiTheme="minorHAnsi"/>
        </w:rPr>
      </w:pPr>
      <w:r w:rsidRPr="00346EE9">
        <w:rPr>
          <w:rFonts w:asciiTheme="minorHAnsi" w:hAnsiTheme="minorHAnsi"/>
        </w:rPr>
        <w:t xml:space="preserve">Přijetím finančních prostředků dává </w:t>
      </w:r>
      <w:r w:rsidR="00970769" w:rsidRPr="00346EE9">
        <w:rPr>
          <w:rFonts w:asciiTheme="minorHAnsi" w:hAnsiTheme="minorHAnsi"/>
        </w:rPr>
        <w:t xml:space="preserve">konečný </w:t>
      </w:r>
      <w:r w:rsidRPr="00346EE9">
        <w:rPr>
          <w:rFonts w:asciiTheme="minorHAnsi" w:hAnsiTheme="minorHAnsi"/>
        </w:rPr>
        <w:t>příjemce souhlas s tím, že bude uveden v seznamu příjemců podpory a že poskytne přiměřenou součinnost při propagaci realizovaného projektu (bez vynaložení dalších výdajů).</w:t>
      </w:r>
    </w:p>
    <w:p w:rsidR="007A4126" w:rsidRPr="00346EE9" w:rsidRDefault="00C077A3" w:rsidP="00456B1D">
      <w:pPr>
        <w:spacing w:after="120"/>
        <w:rPr>
          <w:rFonts w:asciiTheme="minorHAnsi" w:hAnsiTheme="minorHAnsi" w:cs="Arial"/>
          <w:color w:val="000000"/>
          <w:sz w:val="23"/>
          <w:szCs w:val="23"/>
        </w:rPr>
      </w:pPr>
      <w:r w:rsidRPr="00346EE9">
        <w:rPr>
          <w:rFonts w:asciiTheme="minorHAnsi" w:hAnsiTheme="minorHAnsi"/>
        </w:rPr>
        <w:t xml:space="preserve">Detailní informace o publicitě a propagaci pro příjemce podpory naleznete </w:t>
      </w:r>
      <w:r w:rsidR="00E20CEC" w:rsidRPr="00346EE9">
        <w:rPr>
          <w:rFonts w:asciiTheme="minorHAnsi" w:hAnsiTheme="minorHAnsi"/>
        </w:rPr>
        <w:t xml:space="preserve">v Pravidlech pro žadatele a příjemce – obecná část dostupných na webových stránkách </w:t>
      </w:r>
      <w:hyperlink r:id="rId17" w:history="1">
        <w:r w:rsidR="00E20CEC" w:rsidRPr="00346EE9">
          <w:rPr>
            <w:rStyle w:val="Hypertextovodkaz"/>
            <w:rFonts w:asciiTheme="minorHAnsi" w:hAnsiTheme="minorHAnsi"/>
          </w:rPr>
          <w:t>www.msmt.cz</w:t>
        </w:r>
      </w:hyperlink>
      <w:r w:rsidR="00E20CEC" w:rsidRPr="00346EE9">
        <w:rPr>
          <w:rFonts w:asciiTheme="minorHAnsi" w:hAnsiTheme="minorHAnsi"/>
        </w:rPr>
        <w:t xml:space="preserve">, </w:t>
      </w:r>
      <w:r w:rsidRPr="00346EE9">
        <w:rPr>
          <w:rFonts w:asciiTheme="minorHAnsi" w:hAnsiTheme="minorHAnsi"/>
        </w:rPr>
        <w:t>kter</w:t>
      </w:r>
      <w:r w:rsidR="00E20CEC" w:rsidRPr="00346EE9">
        <w:rPr>
          <w:rFonts w:asciiTheme="minorHAnsi" w:hAnsiTheme="minorHAnsi"/>
        </w:rPr>
        <w:t>á</w:t>
      </w:r>
      <w:r w:rsidRPr="00346EE9">
        <w:rPr>
          <w:rFonts w:asciiTheme="minorHAnsi" w:hAnsiTheme="minorHAnsi"/>
        </w:rPr>
        <w:t xml:space="preserve"> obsahuj</w:t>
      </w:r>
      <w:r w:rsidR="00E20CEC" w:rsidRPr="00346EE9">
        <w:rPr>
          <w:rFonts w:asciiTheme="minorHAnsi" w:hAnsiTheme="minorHAnsi"/>
        </w:rPr>
        <w:t>í</w:t>
      </w:r>
      <w:r w:rsidRPr="00346EE9">
        <w:rPr>
          <w:rFonts w:asciiTheme="minorHAnsi" w:hAnsiTheme="minorHAnsi"/>
        </w:rPr>
        <w:t xml:space="preserve"> závazné vzory povinných nástrojů a pravidla pro použití symbolu </w:t>
      </w:r>
      <w:r w:rsidR="00627180">
        <w:rPr>
          <w:rFonts w:asciiTheme="minorHAnsi" w:hAnsiTheme="minorHAnsi"/>
        </w:rPr>
        <w:t>EU</w:t>
      </w:r>
      <w:r w:rsidR="00E20CEC" w:rsidRPr="00346EE9">
        <w:rPr>
          <w:rFonts w:asciiTheme="minorHAnsi" w:hAnsiTheme="minorHAnsi"/>
        </w:rPr>
        <w:t xml:space="preserve"> a MŠMT.</w:t>
      </w:r>
    </w:p>
    <w:p w:rsidR="00FE54EC" w:rsidRPr="00346EE9" w:rsidRDefault="007A4126" w:rsidP="00755793">
      <w:pPr>
        <w:rPr>
          <w:rFonts w:asciiTheme="minorHAnsi" w:hAnsiTheme="minorHAnsi"/>
          <w:b/>
        </w:rPr>
      </w:pPr>
      <w:r w:rsidRPr="00346EE9">
        <w:rPr>
          <w:rFonts w:asciiTheme="minorHAnsi" w:hAnsiTheme="minorHAnsi"/>
        </w:rPr>
        <w:t xml:space="preserve">V rámci publicity projektu je </w:t>
      </w:r>
      <w:r w:rsidR="00970769" w:rsidRPr="00346EE9">
        <w:rPr>
          <w:rFonts w:asciiTheme="minorHAnsi" w:hAnsiTheme="minorHAnsi"/>
        </w:rPr>
        <w:t xml:space="preserve">konečný </w:t>
      </w:r>
      <w:r w:rsidRPr="00346EE9">
        <w:rPr>
          <w:rFonts w:asciiTheme="minorHAnsi" w:hAnsiTheme="minorHAnsi"/>
        </w:rPr>
        <w:t xml:space="preserve">příjemce </w:t>
      </w:r>
      <w:r w:rsidR="004A033F" w:rsidRPr="00346EE9">
        <w:rPr>
          <w:rFonts w:asciiTheme="minorHAnsi" w:hAnsiTheme="minorHAnsi"/>
        </w:rPr>
        <w:t>povinen</w:t>
      </w:r>
      <w:r w:rsidRPr="00346EE9">
        <w:rPr>
          <w:rFonts w:asciiTheme="minorHAnsi" w:hAnsiTheme="minorHAnsi"/>
        </w:rPr>
        <w:t xml:space="preserve"> kromě loga EU a loga M</w:t>
      </w:r>
      <w:r w:rsidR="004A033F" w:rsidRPr="00346EE9">
        <w:rPr>
          <w:rFonts w:asciiTheme="minorHAnsi" w:hAnsiTheme="minorHAnsi"/>
        </w:rPr>
        <w:t>ŠMT uvádě</w:t>
      </w:r>
      <w:r w:rsidR="001E19EB" w:rsidRPr="00346EE9">
        <w:rPr>
          <w:rFonts w:asciiTheme="minorHAnsi" w:hAnsiTheme="minorHAnsi"/>
        </w:rPr>
        <w:t>t</w:t>
      </w:r>
      <w:r w:rsidR="004A033F" w:rsidRPr="00346EE9">
        <w:rPr>
          <w:rFonts w:asciiTheme="minorHAnsi" w:hAnsiTheme="minorHAnsi"/>
        </w:rPr>
        <w:t xml:space="preserve"> i logo Jihomoravského kraje. </w:t>
      </w:r>
      <w:r w:rsidR="00FE54EC" w:rsidRPr="00346EE9">
        <w:rPr>
          <w:rFonts w:asciiTheme="minorHAnsi" w:hAnsiTheme="minorHAnsi"/>
        </w:rPr>
        <w:br w:type="page"/>
      </w:r>
    </w:p>
    <w:p w:rsidR="00FE54EC" w:rsidRPr="00346EE9" w:rsidRDefault="00FE54EC" w:rsidP="00FE54EC">
      <w:pPr>
        <w:pStyle w:val="HeadlineIP2"/>
        <w:numPr>
          <w:ilvl w:val="1"/>
          <w:numId w:val="28"/>
        </w:numPr>
        <w:rPr>
          <w:rFonts w:asciiTheme="minorHAnsi" w:hAnsiTheme="minorHAnsi"/>
          <w:sz w:val="24"/>
        </w:rPr>
      </w:pPr>
      <w:bookmarkStart w:id="351" w:name="_Toc464118093"/>
      <w:r w:rsidRPr="00346EE9">
        <w:rPr>
          <w:rFonts w:asciiTheme="minorHAnsi" w:hAnsiTheme="minorHAnsi"/>
          <w:sz w:val="24"/>
        </w:rPr>
        <w:lastRenderedPageBreak/>
        <w:t xml:space="preserve">Zadávání veřejných </w:t>
      </w:r>
      <w:proofErr w:type="spellStart"/>
      <w:r w:rsidRPr="00346EE9">
        <w:rPr>
          <w:rFonts w:asciiTheme="minorHAnsi" w:hAnsiTheme="minorHAnsi"/>
          <w:sz w:val="24"/>
        </w:rPr>
        <w:t>zakazek</w:t>
      </w:r>
      <w:bookmarkEnd w:id="351"/>
      <w:proofErr w:type="spellEnd"/>
    </w:p>
    <w:p w:rsidR="00157C41" w:rsidRPr="00346EE9" w:rsidRDefault="00FE54EC" w:rsidP="00CF28F2">
      <w:pPr>
        <w:spacing w:after="120"/>
        <w:rPr>
          <w:rStyle w:val="Hypertextovodkaz"/>
          <w:rFonts w:asciiTheme="minorHAnsi" w:hAnsiTheme="minorHAnsi"/>
        </w:rPr>
      </w:pPr>
      <w:proofErr w:type="spellStart"/>
      <w:r w:rsidRPr="00346EE9">
        <w:rPr>
          <w:rFonts w:asciiTheme="minorHAnsi" w:hAnsiTheme="minorHAnsi"/>
        </w:rPr>
        <w:t>lnformace</w:t>
      </w:r>
      <w:proofErr w:type="spellEnd"/>
      <w:r w:rsidRPr="00346EE9">
        <w:rPr>
          <w:rFonts w:asciiTheme="minorHAnsi" w:hAnsiTheme="minorHAnsi"/>
        </w:rPr>
        <w:t xml:space="preserve">  k zadávání veřejných zaká</w:t>
      </w:r>
      <w:r w:rsidR="00CF28F2" w:rsidRPr="00346EE9">
        <w:rPr>
          <w:rFonts w:asciiTheme="minorHAnsi" w:hAnsiTheme="minorHAnsi"/>
        </w:rPr>
        <w:t>zek jsou uvedeny v samostatné</w:t>
      </w:r>
      <w:r w:rsidR="00A466E0" w:rsidRPr="00346EE9">
        <w:rPr>
          <w:rFonts w:asciiTheme="minorHAnsi" w:hAnsiTheme="minorHAnsi"/>
        </w:rPr>
        <w:t xml:space="preserve">m </w:t>
      </w:r>
      <w:r w:rsidR="008103B5" w:rsidRPr="00346EE9">
        <w:rPr>
          <w:rFonts w:asciiTheme="minorHAnsi" w:hAnsiTheme="minorHAnsi"/>
        </w:rPr>
        <w:t xml:space="preserve">dokumentu Pravidla pro žadatele a příjemce – obecná část, kapitola 12 – Zadávání </w:t>
      </w:r>
      <w:r w:rsidR="00627180">
        <w:rPr>
          <w:rFonts w:asciiTheme="minorHAnsi" w:hAnsiTheme="minorHAnsi"/>
        </w:rPr>
        <w:t xml:space="preserve">a kontrola </w:t>
      </w:r>
      <w:r w:rsidR="008103B5" w:rsidRPr="00346EE9">
        <w:rPr>
          <w:rFonts w:asciiTheme="minorHAnsi" w:hAnsiTheme="minorHAnsi"/>
        </w:rPr>
        <w:t xml:space="preserve">zakázek, dostupném na webových stránkách </w:t>
      </w:r>
      <w:hyperlink r:id="rId18" w:history="1">
        <w:r w:rsidR="008103B5" w:rsidRPr="00346EE9">
          <w:rPr>
            <w:rStyle w:val="Hypertextovodkaz"/>
            <w:rFonts w:asciiTheme="minorHAnsi" w:hAnsiTheme="minorHAnsi"/>
          </w:rPr>
          <w:t>www.msmt.cz</w:t>
        </w:r>
      </w:hyperlink>
      <w:r w:rsidR="00266AA9" w:rsidRPr="00346EE9">
        <w:rPr>
          <w:rStyle w:val="Hypertextovodkaz"/>
          <w:rFonts w:asciiTheme="minorHAnsi" w:hAnsiTheme="minorHAnsi"/>
        </w:rPr>
        <w:t>.</w:t>
      </w:r>
    </w:p>
    <w:p w:rsidR="008C6F8D" w:rsidRPr="00346EE9" w:rsidRDefault="008C6F8D" w:rsidP="008C6F8D">
      <w:pPr>
        <w:autoSpaceDE w:val="0"/>
        <w:autoSpaceDN w:val="0"/>
        <w:adjustRightInd w:val="0"/>
        <w:rPr>
          <w:rStyle w:val="Hypertextovodkaz"/>
          <w:rFonts w:asciiTheme="minorHAnsi" w:hAnsiTheme="minorHAnsi" w:cs="Arial"/>
          <w:color w:val="000000"/>
          <w:u w:val="none"/>
        </w:rPr>
      </w:pPr>
      <w:r w:rsidRPr="00346EE9">
        <w:rPr>
          <w:rFonts w:asciiTheme="minorHAnsi" w:hAnsiTheme="minorHAnsi" w:cs="Arial"/>
          <w:color w:val="000000"/>
        </w:rPr>
        <w:t xml:space="preserve">Zadavatelé, kteří jsou veřejnými zadavateli </w:t>
      </w:r>
      <w:proofErr w:type="gramStart"/>
      <w:r w:rsidRPr="00346EE9">
        <w:rPr>
          <w:rFonts w:asciiTheme="minorHAnsi" w:hAnsiTheme="minorHAnsi" w:cs="Arial"/>
          <w:color w:val="000000"/>
        </w:rPr>
        <w:t xml:space="preserve">podle § </w:t>
      </w:r>
      <w:r>
        <w:rPr>
          <w:rFonts w:asciiTheme="minorHAnsi" w:hAnsiTheme="minorHAnsi" w:cs="Arial"/>
          <w:color w:val="000000"/>
        </w:rPr>
        <w:t xml:space="preserve"> 4 odst.</w:t>
      </w:r>
      <w:proofErr w:type="gramEnd"/>
      <w:r>
        <w:rPr>
          <w:rFonts w:asciiTheme="minorHAnsi" w:hAnsiTheme="minorHAnsi" w:cs="Arial"/>
          <w:color w:val="000000"/>
        </w:rPr>
        <w:t xml:space="preserve"> 1 a 2 </w:t>
      </w:r>
      <w:r w:rsidRPr="00346EE9">
        <w:rPr>
          <w:rFonts w:asciiTheme="minorHAnsi" w:hAnsiTheme="minorHAnsi" w:cs="Arial"/>
          <w:color w:val="000000"/>
        </w:rPr>
        <w:t xml:space="preserve">ZVZ, jsou povinni zadávat zakázky malé hodnoty postupy upravenými ve výše uvedeném dokumentu, není-li výslovně stanoveno jinak. Těmito postupy nejsou uvedení zadavatelé povinni zadávat zakázky malé hodnoty splňující podmínky pro použití výjimky stanovené v § </w:t>
      </w:r>
      <w:r>
        <w:rPr>
          <w:rFonts w:asciiTheme="minorHAnsi" w:hAnsiTheme="minorHAnsi" w:cs="Arial"/>
          <w:color w:val="000000"/>
        </w:rPr>
        <w:t xml:space="preserve">29 a 30 </w:t>
      </w:r>
      <w:r w:rsidRPr="00346EE9">
        <w:rPr>
          <w:rFonts w:asciiTheme="minorHAnsi" w:hAnsiTheme="minorHAnsi" w:cs="Arial"/>
          <w:color w:val="000000"/>
        </w:rPr>
        <w:t>ZVZ nebo podmínky pro použití jednacího řízení bez uveřejnění podle §</w:t>
      </w:r>
      <w:r>
        <w:rPr>
          <w:rFonts w:asciiTheme="minorHAnsi" w:hAnsiTheme="minorHAnsi" w:cs="Arial"/>
          <w:color w:val="000000"/>
        </w:rPr>
        <w:t>§</w:t>
      </w:r>
      <w:r w:rsidRPr="00346EE9">
        <w:rPr>
          <w:rFonts w:asciiTheme="minorHAnsi" w:hAnsiTheme="minorHAnsi" w:cs="Arial"/>
          <w:color w:val="000000"/>
        </w:rPr>
        <w:t xml:space="preserve"> </w:t>
      </w:r>
      <w:r>
        <w:rPr>
          <w:rFonts w:asciiTheme="minorHAnsi" w:hAnsiTheme="minorHAnsi" w:cs="Arial"/>
          <w:color w:val="000000"/>
        </w:rPr>
        <w:t xml:space="preserve"> 63 - 67</w:t>
      </w:r>
      <w:r w:rsidRPr="00346EE9">
        <w:rPr>
          <w:rFonts w:asciiTheme="minorHAnsi" w:hAnsiTheme="minorHAnsi" w:cs="Arial"/>
          <w:color w:val="000000"/>
        </w:rPr>
        <w:t xml:space="preserve"> ZVZ, musí však dodržet zásady upravené v kapitole 12.2.1.</w:t>
      </w:r>
    </w:p>
    <w:p w:rsidR="008C6F8D" w:rsidRPr="00346EE9" w:rsidRDefault="008C6F8D" w:rsidP="00CF28F2">
      <w:pPr>
        <w:spacing w:after="120"/>
        <w:rPr>
          <w:rStyle w:val="Hypertextovodkaz"/>
          <w:rFonts w:asciiTheme="minorHAnsi" w:hAnsiTheme="minorHAnsi"/>
        </w:rPr>
      </w:pPr>
    </w:p>
    <w:p w:rsidR="00157C41" w:rsidRPr="00346EE9" w:rsidRDefault="00157C41" w:rsidP="00CF28F2">
      <w:pPr>
        <w:autoSpaceDE w:val="0"/>
        <w:autoSpaceDN w:val="0"/>
        <w:adjustRightInd w:val="0"/>
        <w:rPr>
          <w:rFonts w:asciiTheme="minorHAnsi" w:hAnsiTheme="minorHAnsi" w:cs="Arial"/>
          <w:color w:val="000000"/>
        </w:rPr>
      </w:pPr>
      <w:r w:rsidRPr="00346EE9">
        <w:rPr>
          <w:rFonts w:asciiTheme="minorHAnsi" w:hAnsiTheme="minorHAnsi" w:cs="Arial"/>
          <w:color w:val="000000"/>
        </w:rPr>
        <w:t>Zakázkou malé hodnoty</w:t>
      </w:r>
      <w:r w:rsidR="00A466E0" w:rsidRPr="00346EE9">
        <w:rPr>
          <w:rFonts w:asciiTheme="minorHAnsi" w:hAnsiTheme="minorHAnsi" w:cs="Arial"/>
          <w:color w:val="000000"/>
        </w:rPr>
        <w:t xml:space="preserve">, v případě služeb, </w:t>
      </w:r>
      <w:r w:rsidRPr="00346EE9">
        <w:rPr>
          <w:rFonts w:asciiTheme="minorHAnsi" w:hAnsiTheme="minorHAnsi" w:cs="Arial"/>
          <w:color w:val="000000"/>
        </w:rPr>
        <w:t>je zakázka, jejíž předpokládaná hodnota nedosáhne 2 milion</w:t>
      </w:r>
      <w:r w:rsidR="001B3227" w:rsidRPr="00346EE9">
        <w:rPr>
          <w:rFonts w:asciiTheme="minorHAnsi" w:hAnsiTheme="minorHAnsi" w:cs="Arial"/>
          <w:color w:val="000000"/>
        </w:rPr>
        <w:t>ů</w:t>
      </w:r>
      <w:r w:rsidRPr="00346EE9">
        <w:rPr>
          <w:rFonts w:asciiTheme="minorHAnsi" w:hAnsiTheme="minorHAnsi" w:cs="Arial"/>
          <w:color w:val="000000"/>
        </w:rPr>
        <w:t xml:space="preserve"> Kč bez daně z přidané hodnoty. </w:t>
      </w:r>
    </w:p>
    <w:p w:rsidR="00444810" w:rsidRPr="00346EE9" w:rsidRDefault="00444810" w:rsidP="00CF28F2">
      <w:pPr>
        <w:rPr>
          <w:rFonts w:asciiTheme="minorHAnsi" w:hAnsiTheme="minorHAnsi"/>
        </w:rPr>
      </w:pPr>
    </w:p>
    <w:p w:rsidR="00444810" w:rsidRPr="00346EE9" w:rsidRDefault="00444810" w:rsidP="00444810">
      <w:pPr>
        <w:jc w:val="left"/>
        <w:rPr>
          <w:rFonts w:asciiTheme="minorHAnsi" w:hAnsiTheme="minorHAnsi"/>
        </w:rPr>
      </w:pPr>
    </w:p>
    <w:p w:rsidR="00FE54EC" w:rsidRPr="00346EE9" w:rsidRDefault="00FE54EC" w:rsidP="00444810">
      <w:pPr>
        <w:jc w:val="left"/>
        <w:rPr>
          <w:rFonts w:asciiTheme="minorHAnsi" w:hAnsiTheme="minorHAnsi"/>
          <w:b/>
        </w:rPr>
      </w:pPr>
      <w:r w:rsidRPr="00346EE9">
        <w:rPr>
          <w:rFonts w:asciiTheme="minorHAnsi" w:hAnsiTheme="minorHAnsi"/>
        </w:rPr>
        <w:br w:type="page"/>
      </w:r>
    </w:p>
    <w:p w:rsidR="00FE54EC" w:rsidRPr="00346EE9" w:rsidRDefault="00FE54EC" w:rsidP="00FE54EC">
      <w:pPr>
        <w:pStyle w:val="HeadlineIP2"/>
        <w:numPr>
          <w:ilvl w:val="1"/>
          <w:numId w:val="28"/>
        </w:numPr>
        <w:rPr>
          <w:rFonts w:asciiTheme="minorHAnsi" w:hAnsiTheme="minorHAnsi"/>
          <w:sz w:val="24"/>
        </w:rPr>
      </w:pPr>
      <w:bookmarkStart w:id="352" w:name="_Toc464118094"/>
      <w:r w:rsidRPr="00346EE9">
        <w:rPr>
          <w:rFonts w:asciiTheme="minorHAnsi" w:hAnsiTheme="minorHAnsi"/>
          <w:sz w:val="24"/>
        </w:rPr>
        <w:lastRenderedPageBreak/>
        <w:t>Problematika monitorování a podávání zpráv a informací o projektu</w:t>
      </w:r>
      <w:bookmarkEnd w:id="352"/>
    </w:p>
    <w:p w:rsidR="00FE54EC" w:rsidRPr="00346EE9" w:rsidRDefault="00FE54EC" w:rsidP="00FE54EC">
      <w:pPr>
        <w:spacing w:after="120"/>
        <w:rPr>
          <w:rFonts w:asciiTheme="minorHAnsi" w:hAnsiTheme="minorHAnsi"/>
        </w:rPr>
      </w:pPr>
      <w:r w:rsidRPr="00346EE9">
        <w:rPr>
          <w:rFonts w:asciiTheme="minorHAnsi" w:hAnsiTheme="minorHAnsi"/>
        </w:rPr>
        <w:t>Monitorování jednotlivých operací probíhá prostřednictvím průběžných zpráv o realizaci projektu v případě, že se jedná o projekt delší než 9 měsíců.</w:t>
      </w:r>
    </w:p>
    <w:p w:rsidR="00FE54EC" w:rsidRPr="00346EE9" w:rsidRDefault="00FE54EC" w:rsidP="00FE54EC">
      <w:pPr>
        <w:spacing w:after="120"/>
        <w:rPr>
          <w:rFonts w:asciiTheme="minorHAnsi" w:hAnsiTheme="minorHAnsi"/>
        </w:rPr>
      </w:pPr>
      <w:r w:rsidRPr="00346EE9">
        <w:rPr>
          <w:rFonts w:asciiTheme="minorHAnsi" w:hAnsiTheme="minorHAnsi"/>
        </w:rPr>
        <w:t xml:space="preserve">Tyto zprávy a informace zpracovávají </w:t>
      </w:r>
      <w:r w:rsidR="009A3D59" w:rsidRPr="00346EE9">
        <w:rPr>
          <w:rFonts w:asciiTheme="minorHAnsi" w:hAnsiTheme="minorHAnsi"/>
        </w:rPr>
        <w:t xml:space="preserve">koneční </w:t>
      </w:r>
      <w:r w:rsidRPr="00346EE9">
        <w:rPr>
          <w:rFonts w:asciiTheme="minorHAnsi" w:hAnsiTheme="minorHAnsi"/>
        </w:rPr>
        <w:t>příjemci podpory pro potřeby monitorování, řízení a koordinace podporovaných operací z pozice MŠMT a JMK.</w:t>
      </w:r>
    </w:p>
    <w:p w:rsidR="00FE54EC" w:rsidRPr="00346EE9" w:rsidRDefault="00FE54EC" w:rsidP="00FE54EC">
      <w:pPr>
        <w:spacing w:before="8" w:line="110" w:lineRule="exact"/>
        <w:rPr>
          <w:rFonts w:asciiTheme="minorHAnsi" w:hAnsiTheme="minorHAnsi"/>
          <w:sz w:val="11"/>
          <w:szCs w:val="11"/>
        </w:rPr>
      </w:pPr>
    </w:p>
    <w:p w:rsidR="00FE54EC" w:rsidRPr="00346EE9" w:rsidRDefault="00FE54EC" w:rsidP="00FE54EC">
      <w:pPr>
        <w:spacing w:after="120"/>
        <w:rPr>
          <w:rFonts w:asciiTheme="minorHAnsi" w:eastAsia="Arial" w:hAnsiTheme="minorHAnsi" w:cs="Arial"/>
          <w:b/>
          <w:bCs/>
        </w:rPr>
      </w:pPr>
      <w:r w:rsidRPr="00346EE9">
        <w:rPr>
          <w:rFonts w:asciiTheme="minorHAnsi" w:eastAsia="Arial" w:hAnsiTheme="minorHAnsi" w:cs="Arial"/>
          <w:b/>
          <w:bCs/>
        </w:rPr>
        <w:t>Zprávy o realizaci projektu (</w:t>
      </w:r>
      <w:proofErr w:type="spellStart"/>
      <w:r w:rsidRPr="00346EE9">
        <w:rPr>
          <w:rFonts w:asciiTheme="minorHAnsi" w:eastAsia="Arial" w:hAnsiTheme="minorHAnsi" w:cs="Arial"/>
          <w:b/>
          <w:bCs/>
        </w:rPr>
        <w:t>ZoR</w:t>
      </w:r>
      <w:proofErr w:type="spellEnd"/>
      <w:r w:rsidRPr="00346EE9">
        <w:rPr>
          <w:rFonts w:asciiTheme="minorHAnsi" w:eastAsia="Arial" w:hAnsiTheme="minorHAnsi" w:cs="Arial"/>
          <w:b/>
          <w:bCs/>
        </w:rPr>
        <w:t>)</w:t>
      </w:r>
    </w:p>
    <w:p w:rsidR="00FE54EC" w:rsidRPr="00346EE9" w:rsidRDefault="00FE54EC" w:rsidP="00FE54EC">
      <w:pPr>
        <w:spacing w:before="3" w:line="120" w:lineRule="exact"/>
        <w:rPr>
          <w:rFonts w:asciiTheme="minorHAnsi" w:hAnsiTheme="minorHAnsi"/>
          <w:sz w:val="12"/>
          <w:szCs w:val="12"/>
        </w:rPr>
      </w:pPr>
    </w:p>
    <w:p w:rsidR="00FE54EC" w:rsidRPr="00346EE9" w:rsidRDefault="00296A48" w:rsidP="00FE54EC">
      <w:pPr>
        <w:spacing w:after="120"/>
        <w:rPr>
          <w:rFonts w:asciiTheme="minorHAnsi" w:hAnsiTheme="minorHAnsi"/>
        </w:rPr>
      </w:pPr>
      <w:r w:rsidRPr="00346EE9">
        <w:rPr>
          <w:rFonts w:asciiTheme="minorHAnsi" w:hAnsiTheme="minorHAnsi"/>
        </w:rPr>
        <w:t>Průběžnou z</w:t>
      </w:r>
      <w:r w:rsidR="00FE54EC" w:rsidRPr="00346EE9">
        <w:rPr>
          <w:rFonts w:asciiTheme="minorHAnsi" w:hAnsiTheme="minorHAnsi"/>
        </w:rPr>
        <w:t>práv</w:t>
      </w:r>
      <w:r w:rsidRPr="00346EE9">
        <w:rPr>
          <w:rFonts w:asciiTheme="minorHAnsi" w:hAnsiTheme="minorHAnsi"/>
        </w:rPr>
        <w:t>u</w:t>
      </w:r>
      <w:r w:rsidR="00FE54EC" w:rsidRPr="00346EE9">
        <w:rPr>
          <w:rFonts w:asciiTheme="minorHAnsi" w:hAnsiTheme="minorHAnsi"/>
        </w:rPr>
        <w:t xml:space="preserve"> o realizaci projektu zpracovává </w:t>
      </w:r>
      <w:r w:rsidR="00A8310C" w:rsidRPr="00346EE9">
        <w:rPr>
          <w:rFonts w:asciiTheme="minorHAnsi" w:hAnsiTheme="minorHAnsi"/>
        </w:rPr>
        <w:t xml:space="preserve">konečný </w:t>
      </w:r>
      <w:r w:rsidR="00FE54EC" w:rsidRPr="00346EE9">
        <w:rPr>
          <w:rFonts w:asciiTheme="minorHAnsi" w:hAnsiTheme="minorHAnsi"/>
        </w:rPr>
        <w:t>příjemce</w:t>
      </w:r>
      <w:r w:rsidRPr="00346EE9">
        <w:rPr>
          <w:rFonts w:asciiTheme="minorHAnsi" w:hAnsiTheme="minorHAnsi"/>
        </w:rPr>
        <w:t xml:space="preserve"> u projektů</w:t>
      </w:r>
      <w:r w:rsidR="00A8310C" w:rsidRPr="00346EE9">
        <w:rPr>
          <w:rFonts w:asciiTheme="minorHAnsi" w:hAnsiTheme="minorHAnsi"/>
        </w:rPr>
        <w:t xml:space="preserve"> delších než </w:t>
      </w:r>
      <w:r w:rsidR="004D6B17" w:rsidRPr="00346EE9">
        <w:rPr>
          <w:rFonts w:asciiTheme="minorHAnsi" w:hAnsiTheme="minorHAnsi"/>
        </w:rPr>
        <w:t>9</w:t>
      </w:r>
      <w:r w:rsidR="00A8310C" w:rsidRPr="00346EE9">
        <w:rPr>
          <w:rFonts w:asciiTheme="minorHAnsi" w:hAnsiTheme="minorHAnsi"/>
        </w:rPr>
        <w:t xml:space="preserve"> měsíců </w:t>
      </w:r>
      <w:r w:rsidR="00FE54EC" w:rsidRPr="00346EE9">
        <w:rPr>
          <w:rFonts w:asciiTheme="minorHAnsi" w:hAnsiTheme="minorHAnsi"/>
        </w:rPr>
        <w:t>za účelem sledování a hodnocení průběhu implementace projektu a naplňování jeho cílů.</w:t>
      </w:r>
    </w:p>
    <w:p w:rsidR="00FE54EC" w:rsidRPr="00346EE9" w:rsidRDefault="001760EF" w:rsidP="00FE54EC">
      <w:pPr>
        <w:spacing w:after="120"/>
        <w:rPr>
          <w:rFonts w:asciiTheme="minorHAnsi" w:hAnsiTheme="minorHAnsi"/>
        </w:rPr>
      </w:pPr>
      <w:r w:rsidRPr="00346EE9">
        <w:rPr>
          <w:rFonts w:asciiTheme="minorHAnsi" w:hAnsiTheme="minorHAnsi"/>
        </w:rPr>
        <w:t>Po zpracování</w:t>
      </w:r>
      <w:r w:rsidR="00FE54EC" w:rsidRPr="00346EE9">
        <w:rPr>
          <w:rFonts w:asciiTheme="minorHAnsi" w:hAnsiTheme="minorHAnsi"/>
        </w:rPr>
        <w:t xml:space="preserve"> </w:t>
      </w:r>
      <w:r w:rsidR="004A48F0" w:rsidRPr="00346EE9">
        <w:rPr>
          <w:rFonts w:asciiTheme="minorHAnsi" w:hAnsiTheme="minorHAnsi"/>
        </w:rPr>
        <w:t xml:space="preserve">průběžné </w:t>
      </w:r>
      <w:proofErr w:type="spellStart"/>
      <w:r w:rsidR="00FE54EC" w:rsidRPr="00346EE9">
        <w:rPr>
          <w:rFonts w:asciiTheme="minorHAnsi" w:hAnsiTheme="minorHAnsi"/>
        </w:rPr>
        <w:t>ZoR</w:t>
      </w:r>
      <w:proofErr w:type="spellEnd"/>
      <w:r w:rsidR="00FE54EC" w:rsidRPr="00346EE9">
        <w:rPr>
          <w:rFonts w:asciiTheme="minorHAnsi" w:hAnsiTheme="minorHAnsi"/>
        </w:rPr>
        <w:t xml:space="preserve"> projektu a autorizaci odpovědné osoby (statutárního zástupce příjemce či </w:t>
      </w:r>
      <w:r w:rsidRPr="00346EE9">
        <w:rPr>
          <w:rFonts w:asciiTheme="minorHAnsi" w:hAnsiTheme="minorHAnsi"/>
        </w:rPr>
        <w:t xml:space="preserve">jiné osoby oprávněné k podpisu) je </w:t>
      </w:r>
      <w:r w:rsidR="004A48F0" w:rsidRPr="00346EE9">
        <w:rPr>
          <w:rFonts w:asciiTheme="minorHAnsi" w:hAnsiTheme="minorHAnsi"/>
        </w:rPr>
        <w:t xml:space="preserve">průběžná </w:t>
      </w:r>
      <w:proofErr w:type="spellStart"/>
      <w:r w:rsidRPr="00346EE9">
        <w:rPr>
          <w:rFonts w:asciiTheme="minorHAnsi" w:hAnsiTheme="minorHAnsi"/>
        </w:rPr>
        <w:t>ZoR</w:t>
      </w:r>
      <w:proofErr w:type="spellEnd"/>
      <w:r w:rsidRPr="00346EE9">
        <w:rPr>
          <w:rFonts w:asciiTheme="minorHAnsi" w:hAnsiTheme="minorHAnsi"/>
        </w:rPr>
        <w:t xml:space="preserve"> předána administrátorovi výzvy, </w:t>
      </w:r>
      <w:r w:rsidR="00FE54EC" w:rsidRPr="00346EE9">
        <w:rPr>
          <w:rFonts w:asciiTheme="minorHAnsi" w:hAnsiTheme="minorHAnsi"/>
        </w:rPr>
        <w:t>který</w:t>
      </w:r>
      <w:r w:rsidR="004A48F0" w:rsidRPr="00346EE9">
        <w:rPr>
          <w:rFonts w:asciiTheme="minorHAnsi" w:hAnsiTheme="minorHAnsi"/>
        </w:rPr>
        <w:t xml:space="preserve"> ji</w:t>
      </w:r>
      <w:r w:rsidR="00FE54EC" w:rsidRPr="00346EE9">
        <w:rPr>
          <w:rFonts w:asciiTheme="minorHAnsi" w:hAnsiTheme="minorHAnsi"/>
        </w:rPr>
        <w:t xml:space="preserve"> vyhodnotí a schválí, případně vrátí příjemci k doplnění ve stanoveném termínu. </w:t>
      </w:r>
    </w:p>
    <w:p w:rsidR="00FE54EC" w:rsidRPr="00346EE9" w:rsidRDefault="00FE54EC" w:rsidP="00FE54EC">
      <w:pPr>
        <w:spacing w:after="120"/>
        <w:rPr>
          <w:rFonts w:asciiTheme="minorHAnsi" w:hAnsiTheme="minorHAnsi"/>
        </w:rPr>
      </w:pPr>
      <w:r w:rsidRPr="00346EE9">
        <w:rPr>
          <w:rFonts w:asciiTheme="minorHAnsi" w:hAnsiTheme="minorHAnsi"/>
        </w:rPr>
        <w:t xml:space="preserve">V případě, že </w:t>
      </w:r>
      <w:proofErr w:type="spellStart"/>
      <w:r w:rsidR="00895AD8">
        <w:rPr>
          <w:rFonts w:asciiTheme="minorHAnsi" w:hAnsiTheme="minorHAnsi"/>
        </w:rPr>
        <w:t>ZoR</w:t>
      </w:r>
      <w:proofErr w:type="spellEnd"/>
      <w:r w:rsidRPr="00346EE9">
        <w:rPr>
          <w:rFonts w:asciiTheme="minorHAnsi" w:hAnsiTheme="minorHAnsi"/>
        </w:rPr>
        <w:t xml:space="preserve"> nebude poskytnuta ve stanoveném termínu nebo v</w:t>
      </w:r>
      <w:r w:rsidR="001760EF" w:rsidRPr="00346EE9">
        <w:rPr>
          <w:rFonts w:asciiTheme="minorHAnsi" w:hAnsiTheme="minorHAnsi"/>
        </w:rPr>
        <w:t> </w:t>
      </w:r>
      <w:r w:rsidRPr="00346EE9">
        <w:rPr>
          <w:rFonts w:asciiTheme="minorHAnsi" w:hAnsiTheme="minorHAnsi"/>
        </w:rPr>
        <w:t xml:space="preserve">dostatečné kvalitě, bude příjemce podpory </w:t>
      </w:r>
      <w:r w:rsidR="00513179">
        <w:rPr>
          <w:rFonts w:asciiTheme="minorHAnsi" w:hAnsiTheme="minorHAnsi"/>
        </w:rPr>
        <w:t xml:space="preserve">opětovně </w:t>
      </w:r>
      <w:r w:rsidRPr="00346EE9">
        <w:rPr>
          <w:rFonts w:asciiTheme="minorHAnsi" w:hAnsiTheme="minorHAnsi"/>
        </w:rPr>
        <w:t>vyzván k jejímu zaslání či doplnění.</w:t>
      </w:r>
    </w:p>
    <w:p w:rsidR="00FE54EC" w:rsidRPr="00346EE9" w:rsidRDefault="00FE54EC" w:rsidP="00FE54EC">
      <w:pPr>
        <w:spacing w:after="120"/>
        <w:rPr>
          <w:rFonts w:asciiTheme="minorHAnsi" w:hAnsiTheme="minorHAnsi"/>
        </w:rPr>
      </w:pPr>
      <w:r w:rsidRPr="00346EE9">
        <w:rPr>
          <w:rFonts w:asciiTheme="minorHAnsi" w:hAnsiTheme="minorHAnsi"/>
        </w:rPr>
        <w:t>Závěrečn</w:t>
      </w:r>
      <w:r w:rsidR="001C4CAE" w:rsidRPr="00346EE9">
        <w:rPr>
          <w:rFonts w:asciiTheme="minorHAnsi" w:hAnsiTheme="minorHAnsi"/>
        </w:rPr>
        <w:t>ou</w:t>
      </w:r>
      <w:r w:rsidRPr="00346EE9">
        <w:rPr>
          <w:rFonts w:asciiTheme="minorHAnsi" w:hAnsiTheme="minorHAnsi"/>
        </w:rPr>
        <w:t xml:space="preserve"> </w:t>
      </w:r>
      <w:proofErr w:type="spellStart"/>
      <w:r w:rsidRPr="00346EE9">
        <w:rPr>
          <w:rFonts w:asciiTheme="minorHAnsi" w:hAnsiTheme="minorHAnsi"/>
        </w:rPr>
        <w:t>ZoR</w:t>
      </w:r>
      <w:proofErr w:type="spellEnd"/>
      <w:r w:rsidRPr="00346EE9">
        <w:rPr>
          <w:rFonts w:asciiTheme="minorHAnsi" w:hAnsiTheme="minorHAnsi"/>
        </w:rPr>
        <w:t xml:space="preserve"> </w:t>
      </w:r>
      <w:r w:rsidR="00DF672D" w:rsidRPr="00346EE9">
        <w:rPr>
          <w:rFonts w:asciiTheme="minorHAnsi" w:hAnsiTheme="minorHAnsi"/>
        </w:rPr>
        <w:t xml:space="preserve">zpracovávají všichni koneční příjemci bez rozdílu doby trvání projektu. Zpráva </w:t>
      </w:r>
      <w:r w:rsidRPr="00346EE9">
        <w:rPr>
          <w:rFonts w:asciiTheme="minorHAnsi" w:hAnsiTheme="minorHAnsi"/>
        </w:rPr>
        <w:t xml:space="preserve">pokrývá období od poslední schválené průběžné </w:t>
      </w:r>
      <w:proofErr w:type="spellStart"/>
      <w:r w:rsidRPr="00346EE9">
        <w:rPr>
          <w:rFonts w:asciiTheme="minorHAnsi" w:hAnsiTheme="minorHAnsi"/>
        </w:rPr>
        <w:t>ZoR</w:t>
      </w:r>
      <w:proofErr w:type="spellEnd"/>
      <w:r w:rsidRPr="00346EE9">
        <w:rPr>
          <w:rFonts w:asciiTheme="minorHAnsi" w:hAnsiTheme="minorHAnsi"/>
        </w:rPr>
        <w:t xml:space="preserve"> projektu</w:t>
      </w:r>
      <w:r w:rsidR="005849BA" w:rsidRPr="00346EE9">
        <w:rPr>
          <w:rFonts w:asciiTheme="minorHAnsi" w:hAnsiTheme="minorHAnsi"/>
        </w:rPr>
        <w:t xml:space="preserve"> </w:t>
      </w:r>
      <w:r w:rsidRPr="00346EE9">
        <w:rPr>
          <w:rFonts w:asciiTheme="minorHAnsi" w:hAnsiTheme="minorHAnsi"/>
        </w:rPr>
        <w:t xml:space="preserve">do termínu ukončení realizace. </w:t>
      </w:r>
      <w:r w:rsidR="007D4262" w:rsidRPr="00346EE9">
        <w:rPr>
          <w:rFonts w:asciiTheme="minorHAnsi" w:hAnsiTheme="minorHAnsi"/>
        </w:rPr>
        <w:t xml:space="preserve">Pakliže konečný příjemce nepředkládal průběžnou </w:t>
      </w:r>
      <w:proofErr w:type="spellStart"/>
      <w:r w:rsidR="007D4262" w:rsidRPr="00346EE9">
        <w:rPr>
          <w:rFonts w:asciiTheme="minorHAnsi" w:hAnsiTheme="minorHAnsi"/>
        </w:rPr>
        <w:t>ZoR</w:t>
      </w:r>
      <w:proofErr w:type="spellEnd"/>
      <w:r w:rsidR="007D4262" w:rsidRPr="00346EE9">
        <w:rPr>
          <w:rFonts w:asciiTheme="minorHAnsi" w:hAnsiTheme="minorHAnsi"/>
        </w:rPr>
        <w:t xml:space="preserve">, pokrývá závěrečná </w:t>
      </w:r>
      <w:proofErr w:type="spellStart"/>
      <w:r w:rsidR="007D4262" w:rsidRPr="00346EE9">
        <w:rPr>
          <w:rFonts w:asciiTheme="minorHAnsi" w:hAnsiTheme="minorHAnsi"/>
        </w:rPr>
        <w:t>ZoR</w:t>
      </w:r>
      <w:proofErr w:type="spellEnd"/>
      <w:r w:rsidR="007D4262" w:rsidRPr="00346EE9">
        <w:rPr>
          <w:rFonts w:asciiTheme="minorHAnsi" w:hAnsiTheme="minorHAnsi"/>
        </w:rPr>
        <w:t xml:space="preserve"> období od začátku do ukončení realizace</w:t>
      </w:r>
      <w:r w:rsidR="00421F31" w:rsidRPr="00346EE9">
        <w:rPr>
          <w:rFonts w:asciiTheme="minorHAnsi" w:hAnsiTheme="minorHAnsi"/>
        </w:rPr>
        <w:t xml:space="preserve"> projektu</w:t>
      </w:r>
      <w:r w:rsidR="007D4262" w:rsidRPr="00346EE9">
        <w:rPr>
          <w:rFonts w:asciiTheme="minorHAnsi" w:hAnsiTheme="minorHAnsi"/>
        </w:rPr>
        <w:t xml:space="preserve">. </w:t>
      </w:r>
      <w:r w:rsidRPr="00346EE9">
        <w:rPr>
          <w:rFonts w:asciiTheme="minorHAnsi" w:hAnsiTheme="minorHAnsi"/>
        </w:rPr>
        <w:t xml:space="preserve">Proces jejího schválení je obdobný jako u </w:t>
      </w:r>
      <w:proofErr w:type="gramStart"/>
      <w:r w:rsidRPr="00346EE9">
        <w:rPr>
          <w:rFonts w:asciiTheme="minorHAnsi" w:hAnsiTheme="minorHAnsi"/>
        </w:rPr>
        <w:t>průběžné</w:t>
      </w:r>
      <w:proofErr w:type="gramEnd"/>
      <w:r w:rsidRPr="00346EE9">
        <w:rPr>
          <w:rFonts w:asciiTheme="minorHAnsi" w:hAnsiTheme="minorHAnsi"/>
        </w:rPr>
        <w:t xml:space="preserve"> </w:t>
      </w:r>
      <w:proofErr w:type="spellStart"/>
      <w:r w:rsidRPr="00346EE9">
        <w:rPr>
          <w:rFonts w:asciiTheme="minorHAnsi" w:hAnsiTheme="minorHAnsi"/>
        </w:rPr>
        <w:t>ZoR</w:t>
      </w:r>
      <w:proofErr w:type="spellEnd"/>
      <w:r w:rsidRPr="00346EE9">
        <w:rPr>
          <w:rFonts w:asciiTheme="minorHAnsi" w:hAnsiTheme="minorHAnsi"/>
        </w:rPr>
        <w:t>.</w:t>
      </w:r>
    </w:p>
    <w:p w:rsidR="00D41747" w:rsidRPr="00346EE9" w:rsidRDefault="00D41747" w:rsidP="00FE54EC">
      <w:pPr>
        <w:spacing w:after="120"/>
        <w:rPr>
          <w:rFonts w:asciiTheme="minorHAnsi" w:hAnsiTheme="minorHAnsi"/>
        </w:rPr>
      </w:pPr>
      <w:r w:rsidRPr="00346EE9">
        <w:rPr>
          <w:rFonts w:asciiTheme="minorHAnsi" w:hAnsiTheme="minorHAnsi"/>
        </w:rPr>
        <w:t>Při dokladování monitorovacích indikátorů v</w:t>
      </w:r>
      <w:r w:rsidR="00895AD8">
        <w:rPr>
          <w:rFonts w:asciiTheme="minorHAnsi" w:hAnsiTheme="minorHAnsi"/>
        </w:rPr>
        <w:t xml:space="preserve"> </w:t>
      </w:r>
      <w:proofErr w:type="spellStart"/>
      <w:r w:rsidR="00895AD8">
        <w:rPr>
          <w:rFonts w:asciiTheme="minorHAnsi" w:hAnsiTheme="minorHAnsi"/>
        </w:rPr>
        <w:t>ZoR</w:t>
      </w:r>
      <w:proofErr w:type="spellEnd"/>
      <w:r w:rsidRPr="00346EE9">
        <w:rPr>
          <w:rFonts w:asciiTheme="minorHAnsi" w:hAnsiTheme="minorHAnsi"/>
        </w:rPr>
        <w:t xml:space="preserve"> pak příjemce dokládá buďto kopii projektového </w:t>
      </w:r>
      <w:r w:rsidRPr="00C720E2">
        <w:rPr>
          <w:rFonts w:asciiTheme="minorHAnsi" w:hAnsiTheme="minorHAnsi"/>
        </w:rPr>
        <w:t>záměru a potvrzení o úspěšném schválení fáze přijatelnosti (v případě</w:t>
      </w:r>
      <w:r w:rsidRPr="00346EE9">
        <w:rPr>
          <w:rFonts w:asciiTheme="minorHAnsi" w:hAnsiTheme="minorHAnsi"/>
        </w:rPr>
        <w:t xml:space="preserve"> dotačních </w:t>
      </w:r>
      <w:proofErr w:type="gramStart"/>
      <w:r w:rsidRPr="00346EE9">
        <w:rPr>
          <w:rFonts w:asciiTheme="minorHAnsi" w:hAnsiTheme="minorHAnsi"/>
        </w:rPr>
        <w:t>zdrojů ), nebo</w:t>
      </w:r>
      <w:proofErr w:type="gramEnd"/>
      <w:r w:rsidRPr="00346EE9">
        <w:rPr>
          <w:rFonts w:asciiTheme="minorHAnsi" w:hAnsiTheme="minorHAnsi"/>
        </w:rPr>
        <w:t xml:space="preserve"> schválení re</w:t>
      </w:r>
      <w:r w:rsidR="007F7B84" w:rsidRPr="00346EE9">
        <w:rPr>
          <w:rFonts w:asciiTheme="minorHAnsi" w:hAnsiTheme="minorHAnsi"/>
        </w:rPr>
        <w:t>alizátora projektu (rada kraje/města/</w:t>
      </w:r>
      <w:r w:rsidRPr="00346EE9">
        <w:rPr>
          <w:rFonts w:asciiTheme="minorHAnsi" w:hAnsiTheme="minorHAnsi"/>
        </w:rPr>
        <w:t xml:space="preserve">rektorát VŠ apod.) = potvrzení o přidělení finančních prostředků pro projekt (popř. jiný doklad dle typu podpory na projekt). V případě, že půjde o projekt realizovaný a financovaný z vlastních zdrojů konkrétního nositele, např. VŠ, bude se dokládat rozhodnutí VŠ o přidělení prostředků na daný projekt a o realizaci tohoto projektu. </w:t>
      </w:r>
    </w:p>
    <w:p w:rsidR="00FE54EC" w:rsidRPr="00346EE9" w:rsidRDefault="00FE54EC" w:rsidP="00FE54EC">
      <w:pPr>
        <w:spacing w:after="120"/>
        <w:rPr>
          <w:rFonts w:asciiTheme="minorHAnsi" w:hAnsiTheme="minorHAnsi"/>
        </w:rPr>
      </w:pPr>
      <w:r w:rsidRPr="00346EE9">
        <w:rPr>
          <w:rFonts w:asciiTheme="minorHAnsi" w:hAnsiTheme="minorHAnsi"/>
        </w:rPr>
        <w:t xml:space="preserve">Struktura a obsah průběžné/závěrečné </w:t>
      </w:r>
      <w:proofErr w:type="spellStart"/>
      <w:r w:rsidR="00895AD8">
        <w:rPr>
          <w:rFonts w:asciiTheme="minorHAnsi" w:hAnsiTheme="minorHAnsi"/>
        </w:rPr>
        <w:t>ZoR</w:t>
      </w:r>
      <w:proofErr w:type="spellEnd"/>
      <w:r w:rsidRPr="00346EE9">
        <w:rPr>
          <w:rFonts w:asciiTheme="minorHAnsi" w:hAnsiTheme="minorHAnsi"/>
        </w:rPr>
        <w:t xml:space="preserve"> v plném rozsahu:</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základní informace o projektu,</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informace o zprávě,</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kontaktní údaje ve věci zprávy,</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informace o procesu schvalování projektu,</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informace o pokroku v realizaci projektu ve sledovaném období,</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informace o pokroku v realizaci klíčových aktivit ve sledovaném období,</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informace o firemních proměnných,</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informace o plnění aktivit zjednodušeného projektu,</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informace o plnění harmonogramu,</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informace o plnění finančního plánu,</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informace o pokroku ve veřejných zakázkách,</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informace o kontrolách provedených u příjemce v období, za které je tato zpráva vykazována</w:t>
      </w:r>
      <w:r w:rsidR="001760EF" w:rsidRPr="00346EE9">
        <w:rPr>
          <w:rFonts w:asciiTheme="minorHAnsi" w:hAnsiTheme="minorHAnsi"/>
        </w:rPr>
        <w:t xml:space="preserve"> </w:t>
      </w:r>
      <w:r w:rsidRPr="00346EE9">
        <w:rPr>
          <w:rFonts w:asciiTheme="minorHAnsi" w:hAnsiTheme="minorHAnsi"/>
        </w:rPr>
        <w:t>(mimo kontrol z úrovně poskytovatele dotace),</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informace o zajištění povinné publicity,</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lastRenderedPageBreak/>
        <w:t xml:space="preserve">informace o případných problémech, které se vyskytly v realizaci projektu v průběhu </w:t>
      </w:r>
      <w:proofErr w:type="spellStart"/>
      <w:proofErr w:type="gramStart"/>
      <w:r w:rsidRPr="00346EE9">
        <w:rPr>
          <w:rFonts w:asciiTheme="minorHAnsi" w:hAnsiTheme="minorHAnsi"/>
        </w:rPr>
        <w:t>období,za</w:t>
      </w:r>
      <w:proofErr w:type="spellEnd"/>
      <w:proofErr w:type="gramEnd"/>
      <w:r w:rsidRPr="00346EE9">
        <w:rPr>
          <w:rFonts w:asciiTheme="minorHAnsi" w:hAnsiTheme="minorHAnsi"/>
        </w:rPr>
        <w:t xml:space="preserve"> které je tato zprávy vykazována,</w:t>
      </w:r>
    </w:p>
    <w:p w:rsidR="00FE54EC" w:rsidRPr="00346EE9" w:rsidRDefault="00FE54EC" w:rsidP="00C557F8">
      <w:pPr>
        <w:pStyle w:val="Odstavecseseznamem"/>
        <w:numPr>
          <w:ilvl w:val="1"/>
          <w:numId w:val="29"/>
        </w:numPr>
        <w:ind w:left="425" w:hanging="391"/>
        <w:rPr>
          <w:rFonts w:asciiTheme="minorHAnsi" w:hAnsiTheme="minorHAnsi"/>
        </w:rPr>
      </w:pPr>
      <w:r w:rsidRPr="00346EE9">
        <w:rPr>
          <w:rFonts w:asciiTheme="minorHAnsi" w:hAnsiTheme="minorHAnsi"/>
        </w:rPr>
        <w:t>čestná prohlášení.</w:t>
      </w:r>
    </w:p>
    <w:p w:rsidR="001760EF" w:rsidRPr="00346EE9" w:rsidRDefault="001760EF">
      <w:pPr>
        <w:jc w:val="left"/>
        <w:rPr>
          <w:rFonts w:asciiTheme="minorHAnsi" w:hAnsiTheme="minorHAnsi"/>
          <w:b/>
        </w:rPr>
      </w:pPr>
      <w:r w:rsidRPr="00346EE9">
        <w:rPr>
          <w:rFonts w:asciiTheme="minorHAnsi" w:hAnsiTheme="minorHAnsi"/>
        </w:rPr>
        <w:br w:type="page"/>
      </w:r>
    </w:p>
    <w:p w:rsidR="001760EF" w:rsidRPr="00346EE9" w:rsidRDefault="001760EF" w:rsidP="001760EF">
      <w:pPr>
        <w:pStyle w:val="HeadlineIP2"/>
        <w:numPr>
          <w:ilvl w:val="1"/>
          <w:numId w:val="28"/>
        </w:numPr>
        <w:rPr>
          <w:rFonts w:asciiTheme="minorHAnsi" w:hAnsiTheme="minorHAnsi"/>
          <w:sz w:val="24"/>
        </w:rPr>
      </w:pPr>
      <w:bookmarkStart w:id="353" w:name="_Toc464118095"/>
      <w:r w:rsidRPr="00346EE9">
        <w:rPr>
          <w:rFonts w:asciiTheme="minorHAnsi" w:hAnsiTheme="minorHAnsi"/>
          <w:sz w:val="24"/>
        </w:rPr>
        <w:lastRenderedPageBreak/>
        <w:t>Archivace dokumentů u příjemce podpory</w:t>
      </w:r>
      <w:bookmarkEnd w:id="353"/>
    </w:p>
    <w:p w:rsidR="001760EF" w:rsidRPr="00346EE9" w:rsidRDefault="001760EF" w:rsidP="00372479">
      <w:pPr>
        <w:spacing w:after="120"/>
        <w:rPr>
          <w:rFonts w:asciiTheme="minorHAnsi" w:hAnsiTheme="minorHAnsi"/>
        </w:rPr>
      </w:pPr>
      <w:r w:rsidRPr="00346EE9">
        <w:rPr>
          <w:rFonts w:asciiTheme="minorHAnsi" w:hAnsiTheme="minorHAnsi"/>
        </w:rPr>
        <w:t>Příjemce podpory je povinen archivovat dokumenty související s</w:t>
      </w:r>
      <w:r w:rsidR="00372479" w:rsidRPr="00346EE9">
        <w:rPr>
          <w:rFonts w:asciiTheme="minorHAnsi" w:hAnsiTheme="minorHAnsi"/>
        </w:rPr>
        <w:t> </w:t>
      </w:r>
      <w:r w:rsidRPr="00346EE9">
        <w:rPr>
          <w:rFonts w:asciiTheme="minorHAnsi" w:hAnsiTheme="minorHAnsi"/>
        </w:rPr>
        <w:t>projektem</w:t>
      </w:r>
      <w:r w:rsidR="00372479" w:rsidRPr="00346EE9">
        <w:rPr>
          <w:rFonts w:asciiTheme="minorHAnsi" w:hAnsiTheme="minorHAnsi"/>
        </w:rPr>
        <w:t xml:space="preserve"> </w:t>
      </w:r>
      <w:r w:rsidRPr="00346EE9">
        <w:rPr>
          <w:rFonts w:asciiTheme="minorHAnsi" w:hAnsiTheme="minorHAnsi"/>
        </w:rPr>
        <w:t xml:space="preserve">po dobu </w:t>
      </w:r>
      <w:r w:rsidR="00FD6D42">
        <w:rPr>
          <w:rFonts w:asciiTheme="minorHAnsi" w:hAnsiTheme="minorHAnsi"/>
        </w:rPr>
        <w:t>3</w:t>
      </w:r>
      <w:r w:rsidRPr="00346EE9">
        <w:rPr>
          <w:rFonts w:asciiTheme="minorHAnsi" w:hAnsiTheme="minorHAnsi"/>
        </w:rPr>
        <w:t xml:space="preserve"> let od 31. 12. následujícího po předložení účetní uzávěrky, v níž jsou zahrnuty konečné výdaje ukončené operace.</w:t>
      </w:r>
    </w:p>
    <w:p w:rsidR="001760EF" w:rsidRPr="00346EE9" w:rsidRDefault="001760EF" w:rsidP="001760EF">
      <w:pPr>
        <w:spacing w:after="120"/>
        <w:rPr>
          <w:rFonts w:asciiTheme="minorHAnsi" w:hAnsiTheme="minorHAnsi"/>
        </w:rPr>
      </w:pPr>
      <w:r w:rsidRPr="00346EE9">
        <w:rPr>
          <w:rFonts w:asciiTheme="minorHAnsi" w:hAnsiTheme="minorHAnsi"/>
        </w:rPr>
        <w:t>Přehled dokumentů, které je třeba archivovat:</w:t>
      </w:r>
    </w:p>
    <w:p w:rsidR="001760EF" w:rsidRPr="00346EE9" w:rsidRDefault="001760EF" w:rsidP="00372479">
      <w:pPr>
        <w:pStyle w:val="Odstavecseseznamem"/>
        <w:numPr>
          <w:ilvl w:val="0"/>
          <w:numId w:val="13"/>
        </w:numPr>
        <w:spacing w:after="120"/>
        <w:ind w:left="426"/>
        <w:rPr>
          <w:rFonts w:asciiTheme="minorHAnsi" w:hAnsiTheme="minorHAnsi"/>
        </w:rPr>
      </w:pPr>
      <w:r w:rsidRPr="00346EE9">
        <w:rPr>
          <w:rFonts w:asciiTheme="minorHAnsi" w:hAnsiTheme="minorHAnsi"/>
        </w:rPr>
        <w:t>dokumenty předkládané k žádosti o podporu,</w:t>
      </w:r>
    </w:p>
    <w:p w:rsidR="001760EF" w:rsidRPr="00346EE9" w:rsidRDefault="001760EF" w:rsidP="00372479">
      <w:pPr>
        <w:pStyle w:val="Odstavecseseznamem"/>
        <w:numPr>
          <w:ilvl w:val="0"/>
          <w:numId w:val="13"/>
        </w:numPr>
        <w:spacing w:after="120"/>
        <w:ind w:left="426"/>
        <w:rPr>
          <w:rFonts w:asciiTheme="minorHAnsi" w:hAnsiTheme="minorHAnsi"/>
        </w:rPr>
      </w:pPr>
      <w:r w:rsidRPr="00346EE9">
        <w:rPr>
          <w:rFonts w:asciiTheme="minorHAnsi" w:hAnsiTheme="minorHAnsi"/>
        </w:rPr>
        <w:t>dokumenty předkládané k</w:t>
      </w:r>
      <w:r w:rsidR="007D70FC" w:rsidRPr="00346EE9">
        <w:rPr>
          <w:rFonts w:asciiTheme="minorHAnsi" w:hAnsiTheme="minorHAnsi"/>
        </w:rPr>
        <w:t> Smlouvě o poskytnutí dotace</w:t>
      </w:r>
    </w:p>
    <w:p w:rsidR="001760EF" w:rsidRPr="00346EE9" w:rsidRDefault="001760EF" w:rsidP="00372479">
      <w:pPr>
        <w:pStyle w:val="Odstavecseseznamem"/>
        <w:numPr>
          <w:ilvl w:val="0"/>
          <w:numId w:val="13"/>
        </w:numPr>
        <w:spacing w:after="120"/>
        <w:ind w:left="426"/>
        <w:rPr>
          <w:rFonts w:asciiTheme="minorHAnsi" w:hAnsiTheme="minorHAnsi"/>
        </w:rPr>
      </w:pPr>
      <w:proofErr w:type="gramStart"/>
      <w:r w:rsidRPr="00346EE9">
        <w:rPr>
          <w:rFonts w:asciiTheme="minorHAnsi" w:hAnsiTheme="minorHAnsi"/>
        </w:rPr>
        <w:t>doklady  prokazující</w:t>
      </w:r>
      <w:proofErr w:type="gramEnd"/>
      <w:r w:rsidRPr="00346EE9">
        <w:rPr>
          <w:rFonts w:asciiTheme="minorHAnsi" w:hAnsiTheme="minorHAnsi"/>
        </w:rPr>
        <w:t xml:space="preserve">  příslib  a  přiznání  podpory  (včetně  příloh  a  případných  dodatků)  – Rozhodnutí o poskytnutí dotace, závěrečné vyhodnocení akce,</w:t>
      </w:r>
    </w:p>
    <w:p w:rsidR="001760EF" w:rsidRPr="00346EE9" w:rsidRDefault="001760EF" w:rsidP="00372479">
      <w:pPr>
        <w:pStyle w:val="Odstavecseseznamem"/>
        <w:numPr>
          <w:ilvl w:val="0"/>
          <w:numId w:val="13"/>
        </w:numPr>
        <w:spacing w:after="120"/>
        <w:ind w:left="426"/>
        <w:rPr>
          <w:rFonts w:asciiTheme="minorHAnsi" w:hAnsiTheme="minorHAnsi"/>
        </w:rPr>
      </w:pPr>
      <w:r w:rsidRPr="00346EE9">
        <w:rPr>
          <w:rFonts w:asciiTheme="minorHAnsi" w:hAnsiTheme="minorHAnsi"/>
        </w:rPr>
        <w:t>podklady k zadávacím řízením – dokumentace o zakázkách a záznamy o elektronických úkonech souvisejících s realizací zakázek,</w:t>
      </w:r>
    </w:p>
    <w:p w:rsidR="001760EF" w:rsidRPr="00346EE9" w:rsidRDefault="001760EF" w:rsidP="00372479">
      <w:pPr>
        <w:pStyle w:val="Odstavecseseznamem"/>
        <w:numPr>
          <w:ilvl w:val="0"/>
          <w:numId w:val="13"/>
        </w:numPr>
        <w:spacing w:after="120"/>
        <w:ind w:left="426"/>
        <w:rPr>
          <w:rFonts w:asciiTheme="minorHAnsi" w:hAnsiTheme="minorHAnsi"/>
        </w:rPr>
      </w:pPr>
      <w:r w:rsidRPr="00346EE9">
        <w:rPr>
          <w:rFonts w:asciiTheme="minorHAnsi" w:hAnsiTheme="minorHAnsi"/>
        </w:rPr>
        <w:t>doklady prokazující účel použití poskytnutí finančních prostředků, např. faktury, výpisy</w:t>
      </w:r>
      <w:r w:rsidR="00372479" w:rsidRPr="00346EE9">
        <w:rPr>
          <w:rFonts w:asciiTheme="minorHAnsi" w:hAnsiTheme="minorHAnsi"/>
        </w:rPr>
        <w:t xml:space="preserve"> </w:t>
      </w:r>
      <w:r w:rsidRPr="00346EE9">
        <w:rPr>
          <w:rFonts w:asciiTheme="minorHAnsi" w:hAnsiTheme="minorHAnsi"/>
        </w:rPr>
        <w:t>z</w:t>
      </w:r>
      <w:r w:rsidR="00372479" w:rsidRPr="00346EE9">
        <w:rPr>
          <w:rFonts w:asciiTheme="minorHAnsi" w:hAnsiTheme="minorHAnsi"/>
        </w:rPr>
        <w:t> </w:t>
      </w:r>
      <w:r w:rsidRPr="00346EE9">
        <w:rPr>
          <w:rFonts w:asciiTheme="minorHAnsi" w:hAnsiTheme="minorHAnsi"/>
        </w:rPr>
        <w:t>bankovního účtu,</w:t>
      </w:r>
    </w:p>
    <w:p w:rsidR="001760EF" w:rsidRPr="00346EE9" w:rsidRDefault="001760EF" w:rsidP="00372479">
      <w:pPr>
        <w:pStyle w:val="Odstavecseseznamem"/>
        <w:numPr>
          <w:ilvl w:val="0"/>
          <w:numId w:val="13"/>
        </w:numPr>
        <w:spacing w:after="120"/>
        <w:ind w:left="426"/>
        <w:rPr>
          <w:rFonts w:asciiTheme="minorHAnsi" w:hAnsiTheme="minorHAnsi"/>
        </w:rPr>
      </w:pPr>
      <w:r w:rsidRPr="00346EE9">
        <w:rPr>
          <w:rFonts w:asciiTheme="minorHAnsi" w:hAnsiTheme="minorHAnsi"/>
        </w:rPr>
        <w:t>doklady k závěrečnému vyhodnocení akce,</w:t>
      </w:r>
    </w:p>
    <w:p w:rsidR="001760EF" w:rsidRPr="00346EE9" w:rsidRDefault="001760EF" w:rsidP="00372479">
      <w:pPr>
        <w:pStyle w:val="Odstavecseseznamem"/>
        <w:numPr>
          <w:ilvl w:val="0"/>
          <w:numId w:val="13"/>
        </w:numPr>
        <w:spacing w:after="120"/>
        <w:ind w:left="426"/>
        <w:rPr>
          <w:rFonts w:asciiTheme="minorHAnsi" w:hAnsiTheme="minorHAnsi"/>
        </w:rPr>
      </w:pPr>
      <w:r w:rsidRPr="00346EE9">
        <w:rPr>
          <w:rFonts w:asciiTheme="minorHAnsi" w:hAnsiTheme="minorHAnsi"/>
        </w:rPr>
        <w:t xml:space="preserve">dokumenty související s prováděním kontrol ze strany </w:t>
      </w:r>
      <w:r w:rsidR="00372479" w:rsidRPr="00346EE9">
        <w:rPr>
          <w:rFonts w:asciiTheme="minorHAnsi" w:hAnsiTheme="minorHAnsi"/>
        </w:rPr>
        <w:t>MŠMT</w:t>
      </w:r>
      <w:r w:rsidRPr="00346EE9">
        <w:rPr>
          <w:rFonts w:asciiTheme="minorHAnsi" w:hAnsiTheme="minorHAnsi"/>
        </w:rPr>
        <w:t>/</w:t>
      </w:r>
      <w:r w:rsidR="00372479" w:rsidRPr="00346EE9">
        <w:rPr>
          <w:rFonts w:asciiTheme="minorHAnsi" w:hAnsiTheme="minorHAnsi"/>
        </w:rPr>
        <w:t>JMK</w:t>
      </w:r>
      <w:r w:rsidRPr="00346EE9">
        <w:rPr>
          <w:rFonts w:asciiTheme="minorHAnsi" w:hAnsiTheme="minorHAnsi"/>
        </w:rPr>
        <w:t xml:space="preserve"> a dalších orgánů,</w:t>
      </w:r>
    </w:p>
    <w:p w:rsidR="001760EF" w:rsidRPr="00346EE9" w:rsidRDefault="001760EF" w:rsidP="00372479">
      <w:pPr>
        <w:pStyle w:val="Odstavecseseznamem"/>
        <w:numPr>
          <w:ilvl w:val="0"/>
          <w:numId w:val="13"/>
        </w:numPr>
        <w:spacing w:after="120"/>
        <w:ind w:left="426"/>
        <w:rPr>
          <w:rFonts w:asciiTheme="minorHAnsi" w:hAnsiTheme="minorHAnsi"/>
        </w:rPr>
      </w:pPr>
      <w:r w:rsidRPr="00346EE9">
        <w:rPr>
          <w:rFonts w:asciiTheme="minorHAnsi" w:hAnsiTheme="minorHAnsi"/>
        </w:rPr>
        <w:t xml:space="preserve">úplná korespondence, kterou příjemce podpory obdržel ze </w:t>
      </w:r>
      <w:r w:rsidR="00372479" w:rsidRPr="00346EE9">
        <w:rPr>
          <w:rFonts w:asciiTheme="minorHAnsi" w:hAnsiTheme="minorHAnsi"/>
        </w:rPr>
        <w:t>MŠMT/JMK</w:t>
      </w:r>
      <w:r w:rsidRPr="00346EE9">
        <w:rPr>
          <w:rFonts w:asciiTheme="minorHAnsi" w:hAnsiTheme="minorHAnsi"/>
        </w:rPr>
        <w:t xml:space="preserve"> nebo kterou na </w:t>
      </w:r>
      <w:r w:rsidR="00372479" w:rsidRPr="00346EE9">
        <w:rPr>
          <w:rFonts w:asciiTheme="minorHAnsi" w:hAnsiTheme="minorHAnsi"/>
        </w:rPr>
        <w:t>MŠMT/JMK</w:t>
      </w:r>
      <w:r w:rsidRPr="00346EE9">
        <w:rPr>
          <w:rFonts w:asciiTheme="minorHAnsi" w:hAnsiTheme="minorHAnsi"/>
        </w:rPr>
        <w:t xml:space="preserve"> zaslal,</w:t>
      </w:r>
    </w:p>
    <w:p w:rsidR="00372479" w:rsidRPr="00346EE9" w:rsidRDefault="001760EF" w:rsidP="00372479">
      <w:pPr>
        <w:pStyle w:val="Odstavecseseznamem"/>
        <w:numPr>
          <w:ilvl w:val="0"/>
          <w:numId w:val="13"/>
        </w:numPr>
        <w:spacing w:after="120"/>
        <w:ind w:left="426"/>
        <w:rPr>
          <w:rFonts w:asciiTheme="minorHAnsi" w:hAnsiTheme="minorHAnsi"/>
          <w:b/>
        </w:rPr>
      </w:pPr>
      <w:r w:rsidRPr="00346EE9">
        <w:rPr>
          <w:rFonts w:asciiTheme="minorHAnsi" w:hAnsiTheme="minorHAnsi"/>
        </w:rPr>
        <w:t>další podklady vztahující se k projektu a jeho realizaci, které dokumentují průběh administrace projektu od podání žádosti o podporu po závěrečné vyhodnocení.</w:t>
      </w:r>
    </w:p>
    <w:p w:rsidR="00372479" w:rsidRPr="00346EE9" w:rsidRDefault="00372479">
      <w:pPr>
        <w:jc w:val="left"/>
        <w:rPr>
          <w:rFonts w:asciiTheme="minorHAnsi" w:hAnsiTheme="minorHAnsi"/>
          <w:b/>
        </w:rPr>
      </w:pPr>
      <w:r w:rsidRPr="00346EE9">
        <w:rPr>
          <w:rFonts w:asciiTheme="minorHAnsi" w:hAnsiTheme="minorHAnsi"/>
        </w:rPr>
        <w:br w:type="page"/>
      </w:r>
    </w:p>
    <w:p w:rsidR="00372479" w:rsidRPr="00346EE9" w:rsidRDefault="00372479" w:rsidP="00372479">
      <w:pPr>
        <w:pStyle w:val="HeadlineIP2"/>
        <w:numPr>
          <w:ilvl w:val="1"/>
          <w:numId w:val="28"/>
        </w:numPr>
        <w:rPr>
          <w:rFonts w:asciiTheme="minorHAnsi" w:hAnsiTheme="minorHAnsi"/>
          <w:sz w:val="24"/>
        </w:rPr>
      </w:pPr>
      <w:bookmarkStart w:id="354" w:name="_Toc464118096"/>
      <w:r w:rsidRPr="00346EE9">
        <w:rPr>
          <w:rFonts w:asciiTheme="minorHAnsi" w:hAnsiTheme="minorHAnsi"/>
          <w:sz w:val="24"/>
        </w:rPr>
        <w:lastRenderedPageBreak/>
        <w:t>Pokyny k účtování o přijaté dotaci na úrovni příjemce</w:t>
      </w:r>
      <w:bookmarkEnd w:id="354"/>
    </w:p>
    <w:p w:rsidR="00372479" w:rsidRPr="00346EE9" w:rsidRDefault="00372479" w:rsidP="00372479">
      <w:pPr>
        <w:spacing w:after="120"/>
        <w:rPr>
          <w:rFonts w:asciiTheme="minorHAnsi" w:hAnsiTheme="minorHAnsi"/>
        </w:rPr>
      </w:pPr>
      <w:r w:rsidRPr="00346EE9">
        <w:rPr>
          <w:rFonts w:asciiTheme="minorHAnsi" w:eastAsia="Arial" w:hAnsiTheme="minorHAnsi" w:cs="Arial"/>
        </w:rPr>
        <w:t>Do</w:t>
      </w:r>
      <w:r w:rsidRPr="00346EE9">
        <w:rPr>
          <w:rFonts w:asciiTheme="minorHAnsi" w:eastAsia="Arial" w:hAnsiTheme="minorHAnsi" w:cs="Arial"/>
          <w:spacing w:val="-1"/>
        </w:rPr>
        <w:t>l</w:t>
      </w:r>
      <w:r w:rsidRPr="00346EE9">
        <w:rPr>
          <w:rFonts w:asciiTheme="minorHAnsi" w:eastAsia="Arial" w:hAnsiTheme="minorHAnsi" w:cs="Arial"/>
          <w:spacing w:val="2"/>
        </w:rPr>
        <w:t>o</w:t>
      </w:r>
      <w:r w:rsidRPr="00346EE9">
        <w:rPr>
          <w:rFonts w:asciiTheme="minorHAnsi" w:eastAsia="Arial" w:hAnsiTheme="minorHAnsi" w:cs="Arial"/>
          <w:spacing w:val="-1"/>
        </w:rPr>
        <w:t>ž</w:t>
      </w:r>
      <w:r w:rsidRPr="00346EE9">
        <w:rPr>
          <w:rFonts w:asciiTheme="minorHAnsi" w:eastAsia="Arial" w:hAnsiTheme="minorHAnsi" w:cs="Arial"/>
          <w:spacing w:val="2"/>
        </w:rPr>
        <w:t>e</w:t>
      </w:r>
      <w:r w:rsidRPr="00346EE9">
        <w:rPr>
          <w:rFonts w:asciiTheme="minorHAnsi" w:eastAsia="Arial" w:hAnsiTheme="minorHAnsi" w:cs="Arial"/>
        </w:rPr>
        <w:t>ní</w:t>
      </w:r>
      <w:r w:rsidRPr="00346EE9">
        <w:rPr>
          <w:rFonts w:asciiTheme="minorHAnsi" w:eastAsia="Arial" w:hAnsiTheme="minorHAnsi" w:cs="Arial"/>
          <w:spacing w:val="2"/>
        </w:rPr>
        <w:t xml:space="preserve"> </w:t>
      </w:r>
      <w:r w:rsidRPr="00346EE9">
        <w:rPr>
          <w:rFonts w:asciiTheme="minorHAnsi" w:eastAsia="Arial" w:hAnsiTheme="minorHAnsi" w:cs="Arial"/>
          <w:spacing w:val="4"/>
        </w:rPr>
        <w:t>v</w:t>
      </w:r>
      <w:r w:rsidRPr="00346EE9">
        <w:rPr>
          <w:rFonts w:asciiTheme="minorHAnsi" w:eastAsia="Arial" w:hAnsiTheme="minorHAnsi" w:cs="Arial"/>
          <w:spacing w:val="-4"/>
        </w:rPr>
        <w:t>ý</w:t>
      </w:r>
      <w:r w:rsidRPr="00346EE9">
        <w:rPr>
          <w:rFonts w:asciiTheme="minorHAnsi" w:eastAsia="Arial" w:hAnsiTheme="minorHAnsi" w:cs="Arial"/>
          <w:spacing w:val="2"/>
        </w:rPr>
        <w:t>d</w:t>
      </w:r>
      <w:r w:rsidRPr="00346EE9">
        <w:rPr>
          <w:rFonts w:asciiTheme="minorHAnsi" w:eastAsia="Arial" w:hAnsiTheme="minorHAnsi" w:cs="Arial"/>
        </w:rPr>
        <w:t>a</w:t>
      </w:r>
      <w:r w:rsidRPr="00346EE9">
        <w:rPr>
          <w:rFonts w:asciiTheme="minorHAnsi" w:eastAsia="Arial" w:hAnsiTheme="minorHAnsi" w:cs="Arial"/>
          <w:spacing w:val="1"/>
        </w:rPr>
        <w:t>j</w:t>
      </w:r>
      <w:r w:rsidRPr="00346EE9">
        <w:rPr>
          <w:rFonts w:asciiTheme="minorHAnsi" w:eastAsia="Arial" w:hAnsiTheme="minorHAnsi" w:cs="Arial"/>
        </w:rPr>
        <w:t>ů</w:t>
      </w:r>
      <w:r w:rsidRPr="00346EE9">
        <w:rPr>
          <w:rFonts w:asciiTheme="minorHAnsi" w:eastAsia="Arial" w:hAnsiTheme="minorHAnsi" w:cs="Arial"/>
          <w:spacing w:val="3"/>
        </w:rPr>
        <w:t xml:space="preserve"> </w:t>
      </w:r>
      <w:r w:rsidRPr="00346EE9">
        <w:rPr>
          <w:rFonts w:asciiTheme="minorHAnsi" w:eastAsia="Arial" w:hAnsiTheme="minorHAnsi" w:cs="Arial"/>
        </w:rPr>
        <w:t>p</w:t>
      </w:r>
      <w:r w:rsidRPr="00346EE9">
        <w:rPr>
          <w:rFonts w:asciiTheme="minorHAnsi" w:eastAsia="Arial" w:hAnsiTheme="minorHAnsi" w:cs="Arial"/>
          <w:spacing w:val="1"/>
        </w:rPr>
        <w:t>r</w:t>
      </w:r>
      <w:r w:rsidRPr="00346EE9">
        <w:rPr>
          <w:rFonts w:asciiTheme="minorHAnsi" w:eastAsia="Arial" w:hAnsiTheme="minorHAnsi" w:cs="Arial"/>
        </w:rPr>
        <w:t>o</w:t>
      </w:r>
      <w:r w:rsidRPr="00346EE9">
        <w:rPr>
          <w:rFonts w:asciiTheme="minorHAnsi" w:eastAsia="Arial" w:hAnsiTheme="minorHAnsi" w:cs="Arial"/>
          <w:spacing w:val="1"/>
        </w:rPr>
        <w:t>j</w:t>
      </w:r>
      <w:r w:rsidRPr="00346EE9">
        <w:rPr>
          <w:rFonts w:asciiTheme="minorHAnsi" w:eastAsia="Arial" w:hAnsiTheme="minorHAnsi" w:cs="Arial"/>
        </w:rPr>
        <w:t>e</w:t>
      </w:r>
      <w:r w:rsidRPr="00346EE9">
        <w:rPr>
          <w:rFonts w:asciiTheme="minorHAnsi" w:eastAsia="Arial" w:hAnsiTheme="minorHAnsi" w:cs="Arial"/>
          <w:spacing w:val="4"/>
        </w:rPr>
        <w:t>k</w:t>
      </w:r>
      <w:r w:rsidRPr="00346EE9">
        <w:rPr>
          <w:rFonts w:asciiTheme="minorHAnsi" w:eastAsia="Arial" w:hAnsiTheme="minorHAnsi" w:cs="Arial"/>
        </w:rPr>
        <w:t>tu</w:t>
      </w:r>
      <w:r w:rsidRPr="00346EE9">
        <w:rPr>
          <w:rFonts w:asciiTheme="minorHAnsi" w:eastAsia="Arial" w:hAnsiTheme="minorHAnsi" w:cs="Arial"/>
          <w:spacing w:val="2"/>
        </w:rPr>
        <w:t xml:space="preserve"> </w:t>
      </w:r>
      <w:r w:rsidRPr="00346EE9">
        <w:rPr>
          <w:rFonts w:asciiTheme="minorHAnsi" w:eastAsia="Arial" w:hAnsiTheme="minorHAnsi" w:cs="Arial"/>
        </w:rPr>
        <w:t>p</w:t>
      </w:r>
      <w:r w:rsidRPr="00346EE9">
        <w:rPr>
          <w:rFonts w:asciiTheme="minorHAnsi" w:eastAsia="Arial" w:hAnsiTheme="minorHAnsi" w:cs="Arial"/>
          <w:spacing w:val="1"/>
        </w:rPr>
        <w:t>r</w:t>
      </w:r>
      <w:r w:rsidRPr="00346EE9">
        <w:rPr>
          <w:rFonts w:asciiTheme="minorHAnsi" w:eastAsia="Arial" w:hAnsiTheme="minorHAnsi" w:cs="Arial"/>
        </w:rPr>
        <w:t>o</w:t>
      </w:r>
      <w:r w:rsidRPr="00346EE9">
        <w:rPr>
          <w:rFonts w:asciiTheme="minorHAnsi" w:eastAsia="Arial" w:hAnsiTheme="minorHAnsi" w:cs="Arial"/>
          <w:spacing w:val="1"/>
        </w:rPr>
        <w:t>s</w:t>
      </w:r>
      <w:r w:rsidRPr="00346EE9">
        <w:rPr>
          <w:rFonts w:asciiTheme="minorHAnsi" w:eastAsia="Arial" w:hAnsiTheme="minorHAnsi" w:cs="Arial"/>
        </w:rPr>
        <w:t>t</w:t>
      </w:r>
      <w:r w:rsidRPr="00346EE9">
        <w:rPr>
          <w:rFonts w:asciiTheme="minorHAnsi" w:eastAsia="Arial" w:hAnsiTheme="minorHAnsi" w:cs="Arial"/>
          <w:spacing w:val="1"/>
        </w:rPr>
        <w:t>ř</w:t>
      </w:r>
      <w:r w:rsidRPr="00346EE9">
        <w:rPr>
          <w:rFonts w:asciiTheme="minorHAnsi" w:eastAsia="Arial" w:hAnsiTheme="minorHAnsi" w:cs="Arial"/>
        </w:rPr>
        <w:t>ed</w:t>
      </w:r>
      <w:r w:rsidRPr="00346EE9">
        <w:rPr>
          <w:rFonts w:asciiTheme="minorHAnsi" w:eastAsia="Arial" w:hAnsiTheme="minorHAnsi" w:cs="Arial"/>
          <w:spacing w:val="2"/>
        </w:rPr>
        <w:t>n</w:t>
      </w:r>
      <w:r w:rsidRPr="00346EE9">
        <w:rPr>
          <w:rFonts w:asciiTheme="minorHAnsi" w:eastAsia="Arial" w:hAnsiTheme="minorHAnsi" w:cs="Arial"/>
          <w:spacing w:val="-1"/>
        </w:rPr>
        <w:t>i</w:t>
      </w:r>
      <w:r w:rsidRPr="00346EE9">
        <w:rPr>
          <w:rFonts w:asciiTheme="minorHAnsi" w:eastAsia="Arial" w:hAnsiTheme="minorHAnsi" w:cs="Arial"/>
          <w:spacing w:val="1"/>
        </w:rPr>
        <w:t>c</w:t>
      </w:r>
      <w:r w:rsidRPr="00346EE9">
        <w:rPr>
          <w:rFonts w:asciiTheme="minorHAnsi" w:eastAsia="Arial" w:hAnsiTheme="minorHAnsi" w:cs="Arial"/>
        </w:rPr>
        <w:t>t</w:t>
      </w:r>
      <w:r w:rsidRPr="00346EE9">
        <w:rPr>
          <w:rFonts w:asciiTheme="minorHAnsi" w:eastAsia="Arial" w:hAnsiTheme="minorHAnsi" w:cs="Arial"/>
          <w:spacing w:val="-1"/>
        </w:rPr>
        <w:t>v</w:t>
      </w:r>
      <w:r w:rsidRPr="00346EE9">
        <w:rPr>
          <w:rFonts w:asciiTheme="minorHAnsi" w:eastAsia="Arial" w:hAnsiTheme="minorHAnsi" w:cs="Arial"/>
        </w:rPr>
        <w:t>ím ú</w:t>
      </w:r>
      <w:r w:rsidRPr="00346EE9">
        <w:rPr>
          <w:rFonts w:asciiTheme="minorHAnsi" w:eastAsia="Arial" w:hAnsiTheme="minorHAnsi" w:cs="Arial"/>
          <w:spacing w:val="1"/>
        </w:rPr>
        <w:t>č</w:t>
      </w:r>
      <w:r w:rsidRPr="00346EE9">
        <w:rPr>
          <w:rFonts w:asciiTheme="minorHAnsi" w:eastAsia="Arial" w:hAnsiTheme="minorHAnsi" w:cs="Arial"/>
        </w:rPr>
        <w:t>etní</w:t>
      </w:r>
      <w:r w:rsidRPr="00346EE9">
        <w:rPr>
          <w:rFonts w:asciiTheme="minorHAnsi" w:eastAsia="Arial" w:hAnsiTheme="minorHAnsi" w:cs="Arial"/>
          <w:spacing w:val="1"/>
        </w:rPr>
        <w:t>c</w:t>
      </w:r>
      <w:r w:rsidRPr="00346EE9">
        <w:rPr>
          <w:rFonts w:asciiTheme="minorHAnsi" w:eastAsia="Arial" w:hAnsiTheme="minorHAnsi" w:cs="Arial"/>
        </w:rPr>
        <w:t>h</w:t>
      </w:r>
      <w:r w:rsidRPr="00346EE9">
        <w:rPr>
          <w:rFonts w:asciiTheme="minorHAnsi" w:eastAsia="Arial" w:hAnsiTheme="minorHAnsi" w:cs="Arial"/>
          <w:spacing w:val="1"/>
        </w:rPr>
        <w:t xml:space="preserve"> </w:t>
      </w:r>
      <w:r w:rsidRPr="00346EE9">
        <w:rPr>
          <w:rFonts w:asciiTheme="minorHAnsi" w:eastAsia="Arial" w:hAnsiTheme="minorHAnsi" w:cs="Arial"/>
          <w:spacing w:val="2"/>
        </w:rPr>
        <w:t>d</w:t>
      </w:r>
      <w:r w:rsidRPr="00346EE9">
        <w:rPr>
          <w:rFonts w:asciiTheme="minorHAnsi" w:eastAsia="Arial" w:hAnsiTheme="minorHAnsi" w:cs="Arial"/>
        </w:rPr>
        <w:t>o</w:t>
      </w:r>
      <w:r w:rsidRPr="00346EE9">
        <w:rPr>
          <w:rFonts w:asciiTheme="minorHAnsi" w:eastAsia="Arial" w:hAnsiTheme="minorHAnsi" w:cs="Arial"/>
          <w:spacing w:val="4"/>
        </w:rPr>
        <w:t>k</w:t>
      </w:r>
      <w:r w:rsidRPr="00346EE9">
        <w:rPr>
          <w:rFonts w:asciiTheme="minorHAnsi" w:eastAsia="Arial" w:hAnsiTheme="minorHAnsi" w:cs="Arial"/>
          <w:spacing w:val="-1"/>
        </w:rPr>
        <w:t>l</w:t>
      </w:r>
      <w:r w:rsidRPr="00346EE9">
        <w:rPr>
          <w:rFonts w:asciiTheme="minorHAnsi" w:eastAsia="Arial" w:hAnsiTheme="minorHAnsi" w:cs="Arial"/>
        </w:rPr>
        <w:t>adů</w:t>
      </w:r>
      <w:r w:rsidRPr="00346EE9">
        <w:rPr>
          <w:rFonts w:asciiTheme="minorHAnsi" w:eastAsia="Arial" w:hAnsiTheme="minorHAnsi" w:cs="Arial"/>
          <w:spacing w:val="2"/>
        </w:rPr>
        <w:t xml:space="preserve"> </w:t>
      </w:r>
      <w:r w:rsidRPr="00346EE9">
        <w:rPr>
          <w:rFonts w:asciiTheme="minorHAnsi" w:eastAsia="Arial" w:hAnsiTheme="minorHAnsi" w:cs="Arial"/>
          <w:spacing w:val="1"/>
        </w:rPr>
        <w:t>s</w:t>
      </w:r>
      <w:r w:rsidRPr="00346EE9">
        <w:rPr>
          <w:rFonts w:asciiTheme="minorHAnsi" w:eastAsia="Arial" w:hAnsiTheme="minorHAnsi" w:cs="Arial"/>
        </w:rPr>
        <w:t>e</w:t>
      </w:r>
      <w:r w:rsidRPr="00346EE9">
        <w:rPr>
          <w:rFonts w:asciiTheme="minorHAnsi" w:eastAsia="Arial" w:hAnsiTheme="minorHAnsi" w:cs="Arial"/>
          <w:spacing w:val="7"/>
        </w:rPr>
        <w:t xml:space="preserve"> </w:t>
      </w:r>
      <w:r w:rsidRPr="00346EE9">
        <w:rPr>
          <w:rFonts w:asciiTheme="minorHAnsi" w:eastAsia="Arial" w:hAnsiTheme="minorHAnsi" w:cs="Arial"/>
          <w:spacing w:val="1"/>
        </w:rPr>
        <w:t>ř</w:t>
      </w:r>
      <w:r w:rsidRPr="00346EE9">
        <w:rPr>
          <w:rFonts w:asciiTheme="minorHAnsi" w:eastAsia="Arial" w:hAnsiTheme="minorHAnsi" w:cs="Arial"/>
        </w:rPr>
        <w:t>ídí</w:t>
      </w:r>
      <w:r w:rsidRPr="00346EE9">
        <w:rPr>
          <w:rFonts w:asciiTheme="minorHAnsi" w:eastAsia="Arial" w:hAnsiTheme="minorHAnsi" w:cs="Arial"/>
          <w:spacing w:val="8"/>
        </w:rPr>
        <w:t xml:space="preserve"> </w:t>
      </w:r>
      <w:r w:rsidRPr="00346EE9">
        <w:rPr>
          <w:rFonts w:asciiTheme="minorHAnsi" w:eastAsia="Arial" w:hAnsiTheme="minorHAnsi" w:cs="Arial"/>
          <w:spacing w:val="1"/>
        </w:rPr>
        <w:t>s</w:t>
      </w:r>
      <w:r w:rsidRPr="00346EE9">
        <w:rPr>
          <w:rFonts w:asciiTheme="minorHAnsi" w:eastAsia="Arial" w:hAnsiTheme="minorHAnsi" w:cs="Arial"/>
        </w:rPr>
        <w:t>ou</w:t>
      </w:r>
      <w:r w:rsidRPr="00346EE9">
        <w:rPr>
          <w:rFonts w:asciiTheme="minorHAnsi" w:eastAsia="Arial" w:hAnsiTheme="minorHAnsi" w:cs="Arial"/>
          <w:spacing w:val="2"/>
        </w:rPr>
        <w:t>b</w:t>
      </w:r>
      <w:r w:rsidRPr="00346EE9">
        <w:rPr>
          <w:rFonts w:asciiTheme="minorHAnsi" w:eastAsia="Arial" w:hAnsiTheme="minorHAnsi" w:cs="Arial"/>
        </w:rPr>
        <w:t>o</w:t>
      </w:r>
      <w:r w:rsidRPr="00346EE9">
        <w:rPr>
          <w:rFonts w:asciiTheme="minorHAnsi" w:eastAsia="Arial" w:hAnsiTheme="minorHAnsi" w:cs="Arial"/>
          <w:spacing w:val="1"/>
        </w:rPr>
        <w:t>r</w:t>
      </w:r>
      <w:r w:rsidRPr="00346EE9">
        <w:rPr>
          <w:rFonts w:asciiTheme="minorHAnsi" w:eastAsia="Arial" w:hAnsiTheme="minorHAnsi" w:cs="Arial"/>
        </w:rPr>
        <w:t>em</w:t>
      </w:r>
      <w:r w:rsidRPr="00346EE9">
        <w:rPr>
          <w:rFonts w:asciiTheme="minorHAnsi" w:eastAsia="Arial" w:hAnsiTheme="minorHAnsi" w:cs="Arial"/>
          <w:spacing w:val="3"/>
        </w:rPr>
        <w:t xml:space="preserve"> </w:t>
      </w:r>
      <w:r w:rsidRPr="00346EE9">
        <w:rPr>
          <w:rFonts w:asciiTheme="minorHAnsi" w:eastAsia="Arial" w:hAnsiTheme="minorHAnsi" w:cs="Arial"/>
        </w:rPr>
        <w:t>p</w:t>
      </w:r>
      <w:r w:rsidRPr="00346EE9">
        <w:rPr>
          <w:rFonts w:asciiTheme="minorHAnsi" w:eastAsia="Arial" w:hAnsiTheme="minorHAnsi" w:cs="Arial"/>
          <w:spacing w:val="1"/>
        </w:rPr>
        <w:t>r</w:t>
      </w:r>
      <w:r w:rsidRPr="00346EE9">
        <w:rPr>
          <w:rFonts w:asciiTheme="minorHAnsi" w:eastAsia="Arial" w:hAnsiTheme="minorHAnsi" w:cs="Arial"/>
        </w:rPr>
        <w:t>a</w:t>
      </w:r>
      <w:r w:rsidRPr="00346EE9">
        <w:rPr>
          <w:rFonts w:asciiTheme="minorHAnsi" w:eastAsia="Arial" w:hAnsiTheme="minorHAnsi" w:cs="Arial"/>
          <w:spacing w:val="1"/>
        </w:rPr>
        <w:t>v</w:t>
      </w:r>
      <w:r w:rsidRPr="00346EE9">
        <w:rPr>
          <w:rFonts w:asciiTheme="minorHAnsi" w:eastAsia="Arial" w:hAnsiTheme="minorHAnsi" w:cs="Arial"/>
          <w:spacing w:val="-1"/>
        </w:rPr>
        <w:t>i</w:t>
      </w:r>
      <w:r w:rsidRPr="00346EE9">
        <w:rPr>
          <w:rFonts w:asciiTheme="minorHAnsi" w:eastAsia="Arial" w:hAnsiTheme="minorHAnsi" w:cs="Arial"/>
        </w:rPr>
        <w:t>d</w:t>
      </w:r>
      <w:r w:rsidRPr="00346EE9">
        <w:rPr>
          <w:rFonts w:asciiTheme="minorHAnsi" w:eastAsia="Arial" w:hAnsiTheme="minorHAnsi" w:cs="Arial"/>
          <w:spacing w:val="2"/>
        </w:rPr>
        <w:t>e</w:t>
      </w:r>
      <w:r w:rsidRPr="00346EE9">
        <w:rPr>
          <w:rFonts w:asciiTheme="minorHAnsi" w:eastAsia="Arial" w:hAnsiTheme="minorHAnsi" w:cs="Arial"/>
        </w:rPr>
        <w:t>l</w:t>
      </w:r>
      <w:r w:rsidRPr="00346EE9">
        <w:rPr>
          <w:rFonts w:asciiTheme="minorHAnsi" w:eastAsia="Arial" w:hAnsiTheme="minorHAnsi" w:cs="Arial"/>
          <w:spacing w:val="2"/>
        </w:rPr>
        <w:t xml:space="preserve"> </w:t>
      </w:r>
      <w:r w:rsidRPr="00346EE9">
        <w:rPr>
          <w:rFonts w:asciiTheme="minorHAnsi" w:hAnsiTheme="minorHAnsi"/>
        </w:rPr>
        <w:t>stanovených vnitrostátními právními předpisy i předpisy Evropské unie. V souladu s článkem 125 odst. 4 b) nařízení Evropského parlamentu a Rady (EU) č. 1303/2013 je nezbytné, aby příjemce podpory vedl průkaznou a jasně oddělenou evidenci pro sledování přijatých a použitých dotací a účtoval způsobem, který zajistí jednoznačné přiřazení příjmů a výdajů ke konkrétnímu projektu</w:t>
      </w:r>
      <w:r w:rsidRPr="00346EE9">
        <w:rPr>
          <w:rStyle w:val="Znakapoznpodarou"/>
          <w:rFonts w:asciiTheme="minorHAnsi" w:hAnsiTheme="minorHAnsi"/>
        </w:rPr>
        <w:footnoteReference w:id="9"/>
      </w:r>
      <w:r w:rsidRPr="00346EE9">
        <w:rPr>
          <w:rFonts w:asciiTheme="minorHAnsi" w:hAnsiTheme="minorHAnsi"/>
        </w:rPr>
        <w:t>.</w:t>
      </w:r>
    </w:p>
    <w:p w:rsidR="00372479" w:rsidRPr="00346EE9" w:rsidRDefault="00372479" w:rsidP="00372479">
      <w:pPr>
        <w:spacing w:after="120"/>
        <w:rPr>
          <w:rFonts w:asciiTheme="minorHAnsi" w:hAnsiTheme="minorHAnsi"/>
        </w:rPr>
      </w:pPr>
      <w:r w:rsidRPr="00346EE9">
        <w:rPr>
          <w:rFonts w:asciiTheme="minorHAnsi" w:hAnsiTheme="minorHAnsi"/>
        </w:rPr>
        <w:t xml:space="preserve">Na příjemce podpory se vztahuje povinnost třídit skutečné a rozpočtované příjmy a výdaje podle rozpočtové skladby stanovené vyhláškou č. 323/2002 Sb., o rozpočtové skladbě, ve znění pozdějších </w:t>
      </w:r>
      <w:proofErr w:type="gramStart"/>
      <w:r w:rsidRPr="00346EE9">
        <w:rPr>
          <w:rFonts w:asciiTheme="minorHAnsi" w:hAnsiTheme="minorHAnsi"/>
        </w:rPr>
        <w:t>předpisů  a  sestavovat</w:t>
      </w:r>
      <w:proofErr w:type="gramEnd"/>
      <w:r w:rsidRPr="00346EE9">
        <w:rPr>
          <w:rFonts w:asciiTheme="minorHAnsi" w:hAnsiTheme="minorHAnsi"/>
        </w:rPr>
        <w:t xml:space="preserve">  finanční  výkazy  podle  vyhlášky  č.  449/2009  Sb.,  o  způsobu,  termínech a rozsahu údajů předkládaných pro hodnocení plnění státního rozpočtu, rozpočtů státních fondů, rozpočtů územních samosprávných celků, dobrovolných svazků obcí a Regionálních rad regionů soudržnosti, ve znění pozdějších předpisů.</w:t>
      </w:r>
    </w:p>
    <w:p w:rsidR="00372479" w:rsidRPr="00346EE9" w:rsidRDefault="00372479" w:rsidP="00372479">
      <w:pPr>
        <w:spacing w:after="120"/>
        <w:rPr>
          <w:rFonts w:asciiTheme="minorHAnsi" w:hAnsiTheme="minorHAnsi"/>
        </w:rPr>
      </w:pPr>
      <w:proofErr w:type="gramStart"/>
      <w:r w:rsidRPr="00346EE9">
        <w:rPr>
          <w:rFonts w:asciiTheme="minorHAnsi" w:hAnsiTheme="minorHAnsi"/>
        </w:rPr>
        <w:t>Způsobilé  i  nezpůsobilé</w:t>
      </w:r>
      <w:proofErr w:type="gramEnd"/>
      <w:r w:rsidRPr="00346EE9">
        <w:rPr>
          <w:rFonts w:asciiTheme="minorHAnsi" w:hAnsiTheme="minorHAnsi"/>
        </w:rPr>
        <w:t xml:space="preserve">  výdaje  projektu  v  případě  dodavatelského  způsobu  realizace  projektu i v případě jiných než dodavatelských způsobů realizace musí být vedeny:</w:t>
      </w:r>
    </w:p>
    <w:p w:rsidR="00372479" w:rsidRPr="00346EE9" w:rsidRDefault="00372479" w:rsidP="00C557F8">
      <w:pPr>
        <w:pStyle w:val="Odstavecseseznamem"/>
        <w:numPr>
          <w:ilvl w:val="0"/>
          <w:numId w:val="37"/>
        </w:numPr>
        <w:spacing w:after="120"/>
        <w:rPr>
          <w:rFonts w:asciiTheme="minorHAnsi" w:hAnsiTheme="minorHAnsi"/>
        </w:rPr>
      </w:pPr>
      <w:r w:rsidRPr="00346EE9">
        <w:rPr>
          <w:rFonts w:asciiTheme="minorHAnsi" w:hAnsiTheme="minorHAnsi"/>
        </w:rPr>
        <w:t>v účetnictví příjemce podpory v souladu se zákonem č. 563/1991 Sb., o účetnictví, ve znění pozdějších předpisů (dále jen zákon o účetnictví) nebo</w:t>
      </w:r>
    </w:p>
    <w:p w:rsidR="00372479" w:rsidRPr="00346EE9" w:rsidRDefault="00372479" w:rsidP="00C557F8">
      <w:pPr>
        <w:pStyle w:val="Odstavecseseznamem"/>
        <w:numPr>
          <w:ilvl w:val="0"/>
          <w:numId w:val="37"/>
        </w:numPr>
        <w:spacing w:after="120"/>
        <w:rPr>
          <w:rFonts w:asciiTheme="minorHAnsi" w:hAnsiTheme="minorHAnsi"/>
        </w:rPr>
      </w:pPr>
      <w:r w:rsidRPr="00346EE9">
        <w:rPr>
          <w:rFonts w:asciiTheme="minorHAnsi" w:hAnsiTheme="minorHAnsi"/>
        </w:rPr>
        <w:t>v daňové evidenci v souladu se zákonem č. 586/1992 Sb., o daních z příjmů, ve znění pozdějších předpisů nebo</w:t>
      </w:r>
    </w:p>
    <w:p w:rsidR="00372479" w:rsidRPr="00346EE9" w:rsidRDefault="00372479" w:rsidP="00C557F8">
      <w:pPr>
        <w:pStyle w:val="Odstavecseseznamem"/>
        <w:numPr>
          <w:ilvl w:val="0"/>
          <w:numId w:val="37"/>
        </w:numPr>
        <w:spacing w:after="120"/>
        <w:rPr>
          <w:rFonts w:asciiTheme="minorHAnsi" w:hAnsiTheme="minorHAnsi"/>
        </w:rPr>
      </w:pPr>
      <w:r w:rsidRPr="00346EE9">
        <w:rPr>
          <w:rFonts w:asciiTheme="minorHAnsi" w:hAnsiTheme="minorHAnsi"/>
        </w:rPr>
        <w:t>v operativní evidenci pro vyúčtování podpory dle níže uvedených pokynů.</w:t>
      </w:r>
    </w:p>
    <w:p w:rsidR="00372479" w:rsidRPr="00346EE9" w:rsidRDefault="00372479" w:rsidP="00372479">
      <w:pPr>
        <w:spacing w:after="120"/>
        <w:rPr>
          <w:rFonts w:asciiTheme="minorHAnsi" w:hAnsiTheme="minorHAnsi"/>
        </w:rPr>
      </w:pPr>
      <w:r w:rsidRPr="00346EE9">
        <w:rPr>
          <w:rFonts w:asciiTheme="minorHAnsi" w:hAnsiTheme="minorHAnsi"/>
        </w:rPr>
        <w:t>Ad a) Příjemce podpory je povinen vést analytické účty pro sledování přijatých a použitých dotací.</w:t>
      </w:r>
    </w:p>
    <w:p w:rsidR="00372479" w:rsidRPr="00346EE9" w:rsidRDefault="00372479" w:rsidP="00372479">
      <w:pPr>
        <w:spacing w:after="120"/>
        <w:rPr>
          <w:rFonts w:asciiTheme="minorHAnsi" w:hAnsiTheme="minorHAnsi"/>
        </w:rPr>
      </w:pPr>
      <w:r w:rsidRPr="00346EE9">
        <w:rPr>
          <w:rFonts w:asciiTheme="minorHAnsi" w:hAnsiTheme="minorHAnsi"/>
        </w:rPr>
        <w:t>U osobních nákladů (prací svépomocí) jsou příjemci podpory, kteří vedou podvojné účetnictví, povinni vykazovat podle zákona o účetnictví a prováděcí vyhlášky pro daný typ subjektu i tzv. aktivaci vlastní výroby.</w:t>
      </w:r>
    </w:p>
    <w:p w:rsidR="00372479" w:rsidRPr="00346EE9" w:rsidRDefault="00372479" w:rsidP="00372479">
      <w:pPr>
        <w:spacing w:after="120"/>
        <w:rPr>
          <w:rFonts w:asciiTheme="minorHAnsi" w:hAnsiTheme="minorHAnsi"/>
        </w:rPr>
      </w:pPr>
      <w:r w:rsidRPr="00346EE9">
        <w:rPr>
          <w:rFonts w:asciiTheme="minorHAnsi" w:hAnsiTheme="minorHAnsi"/>
        </w:rPr>
        <w:t>Ad b) Příjemci, kteří nevedou účetnictví podle zákona č. 563/1991 Sb., o účetnictví, v platném znění, jsou povinni vést daňovou nebo operativní evidenci rozšířenou o následující požadavky:</w:t>
      </w:r>
    </w:p>
    <w:p w:rsidR="00372479" w:rsidRPr="00346EE9" w:rsidRDefault="00372479" w:rsidP="00372479">
      <w:pPr>
        <w:pStyle w:val="Odstavecseseznamem"/>
        <w:numPr>
          <w:ilvl w:val="0"/>
          <w:numId w:val="13"/>
        </w:numPr>
        <w:spacing w:after="120"/>
        <w:ind w:left="426"/>
        <w:rPr>
          <w:rFonts w:asciiTheme="minorHAnsi" w:hAnsiTheme="minorHAnsi"/>
        </w:rPr>
      </w:pPr>
      <w:r w:rsidRPr="00346EE9">
        <w:rPr>
          <w:rFonts w:asciiTheme="minorHAnsi" w:hAnsiTheme="minorHAnsi"/>
        </w:rPr>
        <w:t>příslušné doklady musí splňovat předepsané náležitosti účetního dokladu ve smyslu § 11 zákona č. 563/1991 Sb., o účetnictví, v platném znění s výjimkou bodu f),</w:t>
      </w:r>
    </w:p>
    <w:p w:rsidR="00372479" w:rsidRPr="00346EE9" w:rsidRDefault="00372479" w:rsidP="00372479">
      <w:pPr>
        <w:pStyle w:val="Odstavecseseznamem"/>
        <w:numPr>
          <w:ilvl w:val="0"/>
          <w:numId w:val="13"/>
        </w:numPr>
        <w:spacing w:after="120"/>
        <w:ind w:left="426"/>
        <w:rPr>
          <w:rFonts w:asciiTheme="minorHAnsi" w:hAnsiTheme="minorHAnsi"/>
        </w:rPr>
      </w:pPr>
      <w:r w:rsidRPr="00346EE9">
        <w:rPr>
          <w:rFonts w:asciiTheme="minorHAnsi" w:hAnsiTheme="minorHAnsi"/>
        </w:rPr>
        <w:t xml:space="preserve">předmětné doklady musí </w:t>
      </w:r>
      <w:proofErr w:type="gramStart"/>
      <w:r w:rsidRPr="00346EE9">
        <w:rPr>
          <w:rFonts w:asciiTheme="minorHAnsi" w:hAnsiTheme="minorHAnsi"/>
        </w:rPr>
        <w:t>být  správné</w:t>
      </w:r>
      <w:proofErr w:type="gramEnd"/>
      <w:r w:rsidRPr="00346EE9">
        <w:rPr>
          <w:rFonts w:asciiTheme="minorHAnsi" w:hAnsiTheme="minorHAnsi"/>
        </w:rPr>
        <w:t>, průkazné, srozumitelné a  průběžně chronologicky vedené způsobem zaručujícím jejich trvalost,</w:t>
      </w:r>
    </w:p>
    <w:p w:rsidR="00372479" w:rsidRPr="00346EE9" w:rsidRDefault="00372479" w:rsidP="00372479">
      <w:pPr>
        <w:pStyle w:val="Odstavecseseznamem"/>
        <w:numPr>
          <w:ilvl w:val="0"/>
          <w:numId w:val="13"/>
        </w:numPr>
        <w:spacing w:after="120"/>
        <w:ind w:left="426"/>
        <w:rPr>
          <w:rFonts w:asciiTheme="minorHAnsi" w:hAnsiTheme="minorHAnsi"/>
        </w:rPr>
      </w:pPr>
      <w:r w:rsidRPr="00346EE9">
        <w:rPr>
          <w:rFonts w:asciiTheme="minorHAnsi" w:hAnsiTheme="minorHAnsi"/>
        </w:rPr>
        <w:t xml:space="preserve">při kontrole poskytne příjemce, který vede daňovou evidenci podle zákona č. 586/1992 Sb., o </w:t>
      </w:r>
      <w:proofErr w:type="gramStart"/>
      <w:r w:rsidRPr="00346EE9">
        <w:rPr>
          <w:rFonts w:asciiTheme="minorHAnsi" w:hAnsiTheme="minorHAnsi"/>
        </w:rPr>
        <w:t>daních  z příjmů</w:t>
      </w:r>
      <w:proofErr w:type="gramEnd"/>
      <w:r w:rsidRPr="00346EE9">
        <w:rPr>
          <w:rFonts w:asciiTheme="minorHAnsi" w:hAnsiTheme="minorHAnsi"/>
        </w:rPr>
        <w:t>,  v  platném  znění,  na  vyžádání  kontrolnímu  orgánu  daňovou  evidenci v plném rozsahu,</w:t>
      </w:r>
    </w:p>
    <w:p w:rsidR="00372479" w:rsidRPr="00346EE9" w:rsidRDefault="00372479" w:rsidP="00372479">
      <w:pPr>
        <w:pStyle w:val="Odstavecseseznamem"/>
        <w:numPr>
          <w:ilvl w:val="0"/>
          <w:numId w:val="13"/>
        </w:numPr>
        <w:spacing w:after="120"/>
        <w:ind w:left="426"/>
        <w:rPr>
          <w:rFonts w:asciiTheme="minorHAnsi" w:hAnsiTheme="minorHAnsi"/>
        </w:rPr>
      </w:pPr>
      <w:r w:rsidRPr="00346EE9">
        <w:rPr>
          <w:rFonts w:asciiTheme="minorHAnsi" w:hAnsiTheme="minorHAnsi"/>
        </w:rPr>
        <w:lastRenderedPageBreak/>
        <w:t>uskutečněné příjmy a výdaje jsou vedeny s jednoznačnou vazbou k příslušnému projektu, ke kterému se vážou, to znamená, že na dokladech musí být jednoznačně uvedeno, ke kterému projektu se vztahují.</w:t>
      </w:r>
    </w:p>
    <w:p w:rsidR="00372479" w:rsidRPr="00346EE9" w:rsidRDefault="00372479" w:rsidP="00372479">
      <w:pPr>
        <w:spacing w:before="5" w:line="120" w:lineRule="exact"/>
        <w:rPr>
          <w:rFonts w:asciiTheme="minorHAnsi" w:hAnsiTheme="minorHAnsi"/>
          <w:sz w:val="12"/>
          <w:szCs w:val="12"/>
        </w:rPr>
      </w:pPr>
    </w:p>
    <w:p w:rsidR="00C343A7" w:rsidRPr="00346EE9" w:rsidRDefault="00372479" w:rsidP="00524C9D">
      <w:pPr>
        <w:spacing w:after="120"/>
        <w:rPr>
          <w:rFonts w:asciiTheme="minorHAnsi" w:hAnsiTheme="minorHAnsi"/>
        </w:rPr>
      </w:pPr>
      <w:r w:rsidRPr="00346EE9">
        <w:rPr>
          <w:rFonts w:asciiTheme="minorHAnsi" w:hAnsiTheme="minorHAnsi"/>
        </w:rPr>
        <w:t>Ad c) Operativní evidenci pro vyúčtování podpory jsou povinny vést fyzické osoby podnikající, které uplatňují výdaje procentem z příjmů podle zákona č. 586/1992 Sb., o daních z příjmů, v platném znění. Příjemce podpory je povinen evidovat veškeré příjmy a výdaje související s příslušným projektem v tabulkovém přehledu a archivovat v souladu s podmínkami poskytnutí dotace veškerou dokumentaci související s projektem, včetně faktur a bankovních výpisů prokazujících příjem podpory, příp. příjem prostředků od spolufinancujících subjektů a úhrady dodavatelům.</w:t>
      </w:r>
    </w:p>
    <w:p w:rsidR="00346EE9" w:rsidRDefault="00346EE9" w:rsidP="001E35C4">
      <w:pPr>
        <w:pStyle w:val="HeadlineIP2"/>
        <w:numPr>
          <w:ilvl w:val="0"/>
          <w:numId w:val="14"/>
        </w:numPr>
        <w:rPr>
          <w:rFonts w:asciiTheme="minorHAnsi" w:hAnsiTheme="minorHAnsi"/>
        </w:rPr>
      </w:pPr>
    </w:p>
    <w:p w:rsidR="00346EE9" w:rsidRDefault="00346EE9" w:rsidP="001E35C4">
      <w:pPr>
        <w:pStyle w:val="HeadlineIP2"/>
        <w:numPr>
          <w:ilvl w:val="0"/>
          <w:numId w:val="14"/>
        </w:numPr>
        <w:rPr>
          <w:rFonts w:asciiTheme="minorHAnsi" w:hAnsiTheme="minorHAnsi"/>
        </w:rPr>
      </w:pPr>
    </w:p>
    <w:p w:rsidR="00346EE9" w:rsidRDefault="00346EE9" w:rsidP="001E35C4">
      <w:pPr>
        <w:pStyle w:val="HeadlineIP2"/>
        <w:numPr>
          <w:ilvl w:val="0"/>
          <w:numId w:val="14"/>
        </w:numPr>
        <w:rPr>
          <w:rFonts w:asciiTheme="minorHAnsi" w:hAnsiTheme="minorHAnsi"/>
        </w:rPr>
      </w:pPr>
    </w:p>
    <w:p w:rsidR="00346EE9" w:rsidRDefault="00346EE9" w:rsidP="001E35C4">
      <w:pPr>
        <w:pStyle w:val="HeadlineIP2"/>
        <w:numPr>
          <w:ilvl w:val="0"/>
          <w:numId w:val="14"/>
        </w:numPr>
        <w:rPr>
          <w:rFonts w:asciiTheme="minorHAnsi" w:hAnsiTheme="minorHAnsi"/>
        </w:rPr>
      </w:pPr>
    </w:p>
    <w:p w:rsidR="006A6161" w:rsidRPr="00346EE9" w:rsidRDefault="006017B0" w:rsidP="001E35C4">
      <w:pPr>
        <w:pStyle w:val="HeadlineIP2"/>
        <w:numPr>
          <w:ilvl w:val="0"/>
          <w:numId w:val="14"/>
        </w:numPr>
        <w:rPr>
          <w:rFonts w:asciiTheme="minorHAnsi" w:hAnsiTheme="minorHAnsi"/>
        </w:rPr>
      </w:pPr>
      <w:bookmarkStart w:id="355" w:name="_Toc464118097"/>
      <w:r w:rsidRPr="00346EE9">
        <w:rPr>
          <w:rFonts w:asciiTheme="minorHAnsi" w:hAnsiTheme="minorHAnsi"/>
        </w:rPr>
        <w:t>Seznam příloh</w:t>
      </w:r>
      <w:r w:rsidR="00050227" w:rsidRPr="00346EE9">
        <w:rPr>
          <w:rFonts w:asciiTheme="minorHAnsi" w:hAnsiTheme="minorHAnsi"/>
        </w:rPr>
        <w:t>:</w:t>
      </w:r>
      <w:bookmarkEnd w:id="355"/>
      <w:r w:rsidR="00050227" w:rsidRPr="00346EE9">
        <w:rPr>
          <w:rFonts w:asciiTheme="minorHAnsi" w:hAnsiTheme="minorHAnsi"/>
        </w:rPr>
        <w:t xml:space="preserve"> </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bookmarkStart w:id="356" w:name="_Toc235506029"/>
      <w:bookmarkStart w:id="357" w:name="_Toc235506542"/>
      <w:bookmarkStart w:id="358" w:name="_Toc237154762"/>
      <w:bookmarkStart w:id="359" w:name="_Toc237154799"/>
      <w:r w:rsidRPr="00346EE9">
        <w:rPr>
          <w:rFonts w:asciiTheme="minorHAnsi" w:hAnsiTheme="minorHAnsi"/>
          <w:noProof/>
        </w:rPr>
        <w:t>Příloha č. 1: Potvrzení o převzetí žádosti (při osobním doručení)</w:t>
      </w:r>
      <w:r w:rsidRPr="00346EE9">
        <w:rPr>
          <w:rFonts w:asciiTheme="minorHAnsi" w:eastAsiaTheme="minorEastAsia" w:hAnsiTheme="minorHAnsi" w:cstheme="minorBidi"/>
          <w:smallCaps w:val="0"/>
          <w:noProof/>
          <w:sz w:val="22"/>
          <w:szCs w:val="22"/>
        </w:rPr>
        <w:t xml:space="preserve"> </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Příloha č. 2: Potvrzení o odmítnutí převzetí žádosti (při osobním i poštovním doručení)</w:t>
      </w:r>
      <w:r w:rsidRPr="00346EE9">
        <w:rPr>
          <w:rFonts w:asciiTheme="minorHAnsi" w:eastAsiaTheme="minorEastAsia" w:hAnsiTheme="minorHAnsi" w:cstheme="minorBidi"/>
          <w:smallCaps w:val="0"/>
          <w:noProof/>
          <w:sz w:val="22"/>
          <w:szCs w:val="22"/>
        </w:rPr>
        <w:t xml:space="preserve"> </w:t>
      </w:r>
    </w:p>
    <w:p w:rsidR="00346EE9" w:rsidRPr="00346EE9" w:rsidRDefault="00AA5AA7" w:rsidP="00346EE9">
      <w:pPr>
        <w:pStyle w:val="Seznamobrzk"/>
        <w:tabs>
          <w:tab w:val="right" w:leader="dot" w:pos="9060"/>
        </w:tabs>
        <w:rPr>
          <w:rFonts w:asciiTheme="minorHAnsi" w:eastAsiaTheme="minorEastAsia" w:hAnsiTheme="minorHAnsi" w:cstheme="minorBidi"/>
          <w:smallCaps w:val="0"/>
          <w:noProof/>
          <w:sz w:val="22"/>
          <w:szCs w:val="22"/>
        </w:rPr>
      </w:pPr>
      <w:r w:rsidRPr="00AA5AA7">
        <w:rPr>
          <w:rFonts w:asciiTheme="minorHAnsi" w:hAnsiTheme="minorHAnsi"/>
          <w:noProof/>
        </w:rPr>
        <w:t xml:space="preserve">Příloha </w:t>
      </w:r>
      <w:r>
        <w:rPr>
          <w:rFonts w:asciiTheme="minorHAnsi" w:hAnsiTheme="minorHAnsi"/>
          <w:noProof/>
        </w:rPr>
        <w:t xml:space="preserve">č. </w:t>
      </w:r>
      <w:r w:rsidRPr="00AA5AA7">
        <w:rPr>
          <w:rFonts w:asciiTheme="minorHAnsi" w:hAnsiTheme="minorHAnsi"/>
          <w:noProof/>
        </w:rPr>
        <w:t>3</w:t>
      </w:r>
      <w:r>
        <w:rPr>
          <w:rFonts w:asciiTheme="minorHAnsi" w:hAnsiTheme="minorHAnsi"/>
          <w:noProof/>
        </w:rPr>
        <w:t>:</w:t>
      </w:r>
      <w:r w:rsidRPr="00AA5AA7">
        <w:rPr>
          <w:rFonts w:asciiTheme="minorHAnsi" w:hAnsiTheme="minorHAnsi"/>
          <w:noProof/>
        </w:rPr>
        <w:t xml:space="preserve"> Formular pro hodnotitele - formálky a přijatelnost</w:t>
      </w:r>
    </w:p>
    <w:p w:rsidR="00AA5AA7" w:rsidRDefault="00AA5AA7" w:rsidP="00346EE9">
      <w:pPr>
        <w:pStyle w:val="Seznamobrzk"/>
        <w:tabs>
          <w:tab w:val="right" w:leader="dot" w:pos="9060"/>
        </w:tabs>
        <w:rPr>
          <w:rFonts w:asciiTheme="minorHAnsi" w:hAnsiTheme="minorHAnsi"/>
          <w:noProof/>
        </w:rPr>
      </w:pPr>
      <w:r w:rsidRPr="00AA5AA7">
        <w:rPr>
          <w:rFonts w:asciiTheme="minorHAnsi" w:hAnsiTheme="minorHAnsi"/>
          <w:noProof/>
        </w:rPr>
        <w:t xml:space="preserve">Příloha </w:t>
      </w:r>
      <w:r>
        <w:rPr>
          <w:rFonts w:asciiTheme="minorHAnsi" w:hAnsiTheme="minorHAnsi"/>
          <w:noProof/>
        </w:rPr>
        <w:t xml:space="preserve">č. </w:t>
      </w:r>
      <w:r w:rsidRPr="00AA5AA7">
        <w:rPr>
          <w:rFonts w:asciiTheme="minorHAnsi" w:hAnsiTheme="minorHAnsi"/>
          <w:noProof/>
        </w:rPr>
        <w:t>4</w:t>
      </w:r>
      <w:r>
        <w:rPr>
          <w:rFonts w:asciiTheme="minorHAnsi" w:hAnsiTheme="minorHAnsi"/>
          <w:noProof/>
        </w:rPr>
        <w:t>:</w:t>
      </w:r>
      <w:r w:rsidRPr="00AA5AA7">
        <w:rPr>
          <w:rFonts w:asciiTheme="minorHAnsi" w:hAnsiTheme="minorHAnsi"/>
          <w:noProof/>
        </w:rPr>
        <w:t xml:space="preserve"> Formular pro hodnotitele - odborná část</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 xml:space="preserve">Příloha č. </w:t>
      </w:r>
      <w:r w:rsidR="00AA5AA7">
        <w:rPr>
          <w:rFonts w:asciiTheme="minorHAnsi" w:hAnsiTheme="minorHAnsi"/>
          <w:noProof/>
        </w:rPr>
        <w:t>5</w:t>
      </w:r>
      <w:r w:rsidRPr="00346EE9">
        <w:rPr>
          <w:rFonts w:asciiTheme="minorHAnsi" w:hAnsiTheme="minorHAnsi"/>
          <w:noProof/>
        </w:rPr>
        <w:t>: Dopis - výzva k odstraněná formálních (opravitelných) nedostatků</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 xml:space="preserve">Příloha č. </w:t>
      </w:r>
      <w:r w:rsidR="00EC6EE6">
        <w:rPr>
          <w:rFonts w:asciiTheme="minorHAnsi" w:hAnsiTheme="minorHAnsi"/>
          <w:noProof/>
        </w:rPr>
        <w:t>6</w:t>
      </w:r>
      <w:r w:rsidRPr="00346EE9">
        <w:rPr>
          <w:rFonts w:asciiTheme="minorHAnsi" w:hAnsiTheme="minorHAnsi"/>
          <w:noProof/>
        </w:rPr>
        <w:t>: Příloha Výzvy k odstranění formálních nedostatků</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 xml:space="preserve">Příloha č. </w:t>
      </w:r>
      <w:r w:rsidR="00EC6EE6">
        <w:rPr>
          <w:rFonts w:asciiTheme="minorHAnsi" w:hAnsiTheme="minorHAnsi"/>
          <w:noProof/>
        </w:rPr>
        <w:t>7</w:t>
      </w:r>
      <w:r w:rsidRPr="00346EE9">
        <w:rPr>
          <w:rFonts w:asciiTheme="minorHAnsi" w:hAnsiTheme="minorHAnsi"/>
          <w:noProof/>
        </w:rPr>
        <w:t>: Rozhodnutí o vyřazení žádosti pro nesplnění hodnocení přijatelnosti</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 xml:space="preserve">Příloha č. </w:t>
      </w:r>
      <w:r w:rsidR="00A52A6C">
        <w:rPr>
          <w:rFonts w:asciiTheme="minorHAnsi" w:hAnsiTheme="minorHAnsi"/>
          <w:noProof/>
        </w:rPr>
        <w:t>8</w:t>
      </w:r>
      <w:r w:rsidRPr="00346EE9">
        <w:rPr>
          <w:rFonts w:asciiTheme="minorHAnsi" w:hAnsiTheme="minorHAnsi"/>
          <w:noProof/>
        </w:rPr>
        <w:t>: Seznam schválených projektů</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 xml:space="preserve">Příloha č. </w:t>
      </w:r>
      <w:r w:rsidR="00A52A6C">
        <w:rPr>
          <w:rFonts w:asciiTheme="minorHAnsi" w:hAnsiTheme="minorHAnsi"/>
          <w:noProof/>
        </w:rPr>
        <w:t>9</w:t>
      </w:r>
      <w:r w:rsidRPr="00346EE9">
        <w:rPr>
          <w:rFonts w:asciiTheme="minorHAnsi" w:hAnsiTheme="minorHAnsi"/>
          <w:noProof/>
        </w:rPr>
        <w:t>: Vyrozumění o schválenéí žádosti o finanční podporu z OP VVV</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Příloha č. 1</w:t>
      </w:r>
      <w:r w:rsidR="00A52A6C">
        <w:rPr>
          <w:rFonts w:asciiTheme="minorHAnsi" w:hAnsiTheme="minorHAnsi"/>
          <w:noProof/>
        </w:rPr>
        <w:t>0</w:t>
      </w:r>
      <w:r w:rsidRPr="00346EE9">
        <w:rPr>
          <w:rFonts w:asciiTheme="minorHAnsi" w:hAnsiTheme="minorHAnsi"/>
          <w:noProof/>
        </w:rPr>
        <w:t>: Vyrozumění o výsledku výběrového procesu žádostí o finanční podporu - zařazení do zásobníku projektů</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Příloha č. 1</w:t>
      </w:r>
      <w:r w:rsidR="00A52A6C">
        <w:rPr>
          <w:rFonts w:asciiTheme="minorHAnsi" w:hAnsiTheme="minorHAnsi"/>
          <w:noProof/>
        </w:rPr>
        <w:t>1</w:t>
      </w:r>
      <w:r w:rsidRPr="00346EE9">
        <w:rPr>
          <w:rFonts w:asciiTheme="minorHAnsi" w:hAnsiTheme="minorHAnsi"/>
          <w:noProof/>
        </w:rPr>
        <w:t>: Vyrozumění o výsledku výběrového procesu žádostí o finanční podporu - neschválené žádosti</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Příloha č. 1</w:t>
      </w:r>
      <w:r w:rsidR="00A52A6C">
        <w:rPr>
          <w:rFonts w:asciiTheme="minorHAnsi" w:hAnsiTheme="minorHAnsi"/>
          <w:noProof/>
        </w:rPr>
        <w:t>2</w:t>
      </w:r>
      <w:r w:rsidRPr="00346EE9">
        <w:rPr>
          <w:rFonts w:asciiTheme="minorHAnsi" w:hAnsiTheme="minorHAnsi"/>
          <w:noProof/>
        </w:rPr>
        <w:t>: Vyjádření</w:t>
      </w:r>
      <w:r w:rsidR="00A52A6C">
        <w:rPr>
          <w:rFonts w:asciiTheme="minorHAnsi" w:hAnsiTheme="minorHAnsi"/>
          <w:noProof/>
        </w:rPr>
        <w:t xml:space="preserve"> pro </w:t>
      </w:r>
      <w:r w:rsidRPr="00346EE9">
        <w:rPr>
          <w:rFonts w:asciiTheme="minorHAnsi" w:hAnsiTheme="minorHAnsi"/>
          <w:noProof/>
        </w:rPr>
        <w:t>Řídící výbor</w:t>
      </w:r>
      <w:bookmarkStart w:id="360" w:name="_GoBack"/>
      <w:bookmarkEnd w:id="360"/>
      <w:r w:rsidRPr="00346EE9">
        <w:rPr>
          <w:rFonts w:asciiTheme="minorHAnsi" w:hAnsiTheme="minorHAnsi"/>
          <w:noProof/>
        </w:rPr>
        <w:t xml:space="preserve"> RIS JMK k předkládanému PA</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Příloha č. 1</w:t>
      </w:r>
      <w:r w:rsidR="00A52A6C">
        <w:rPr>
          <w:rFonts w:asciiTheme="minorHAnsi" w:hAnsiTheme="minorHAnsi"/>
          <w:noProof/>
        </w:rPr>
        <w:t>3</w:t>
      </w:r>
      <w:r w:rsidRPr="00346EE9">
        <w:rPr>
          <w:rFonts w:asciiTheme="minorHAnsi" w:hAnsiTheme="minorHAnsi"/>
          <w:noProof/>
        </w:rPr>
        <w:t>: Vzor Smlouvy o poskytnutí dotace</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Příloha č. 1</w:t>
      </w:r>
      <w:r w:rsidR="00A52A6C">
        <w:rPr>
          <w:rFonts w:asciiTheme="minorHAnsi" w:hAnsiTheme="minorHAnsi"/>
          <w:noProof/>
        </w:rPr>
        <w:t>4</w:t>
      </w:r>
      <w:r w:rsidRPr="00346EE9">
        <w:rPr>
          <w:rFonts w:asciiTheme="minorHAnsi" w:hAnsiTheme="minorHAnsi"/>
          <w:noProof/>
        </w:rPr>
        <w:t>: Interní formulář pro schválování podstatných změn v projektu</w:t>
      </w:r>
    </w:p>
    <w:p w:rsidR="00346EE9" w:rsidRPr="00346EE9" w:rsidRDefault="00346EE9" w:rsidP="00346EE9">
      <w:pPr>
        <w:pStyle w:val="Seznamobrzk"/>
        <w:tabs>
          <w:tab w:val="right" w:leader="dot" w:pos="9060"/>
        </w:tabs>
        <w:rPr>
          <w:rFonts w:asciiTheme="minorHAnsi" w:eastAsiaTheme="minorEastAsia" w:hAnsiTheme="minorHAnsi" w:cstheme="minorBidi"/>
          <w:smallCaps w:val="0"/>
          <w:noProof/>
          <w:sz w:val="22"/>
          <w:szCs w:val="22"/>
        </w:rPr>
      </w:pPr>
      <w:r w:rsidRPr="00346EE9">
        <w:rPr>
          <w:rFonts w:asciiTheme="minorHAnsi" w:hAnsiTheme="minorHAnsi"/>
          <w:noProof/>
        </w:rPr>
        <w:t>Příloha č. 1</w:t>
      </w:r>
      <w:r w:rsidR="00A52A6C">
        <w:rPr>
          <w:rFonts w:asciiTheme="minorHAnsi" w:hAnsiTheme="minorHAnsi"/>
          <w:noProof/>
        </w:rPr>
        <w:t>5</w:t>
      </w:r>
      <w:r w:rsidRPr="00346EE9">
        <w:rPr>
          <w:rFonts w:asciiTheme="minorHAnsi" w:hAnsiTheme="minorHAnsi"/>
          <w:noProof/>
        </w:rPr>
        <w:t xml:space="preserve">: Vzor </w:t>
      </w:r>
      <w:r w:rsidR="006710CA" w:rsidRPr="00346EE9">
        <w:rPr>
          <w:rFonts w:asciiTheme="minorHAnsi" w:hAnsiTheme="minorHAnsi"/>
          <w:noProof/>
        </w:rPr>
        <w:t>Průběžné</w:t>
      </w:r>
      <w:r w:rsidRPr="00346EE9">
        <w:rPr>
          <w:rFonts w:asciiTheme="minorHAnsi" w:hAnsiTheme="minorHAnsi"/>
          <w:noProof/>
        </w:rPr>
        <w:t xml:space="preserve"> zprávy o realizaci</w:t>
      </w:r>
    </w:p>
    <w:p w:rsidR="00F4237A" w:rsidRPr="00346EE9" w:rsidRDefault="00346EE9" w:rsidP="00346EE9">
      <w:pPr>
        <w:pStyle w:val="Seznamobrzk"/>
        <w:tabs>
          <w:tab w:val="right" w:leader="dot" w:pos="9060"/>
        </w:tabs>
        <w:rPr>
          <w:rFonts w:asciiTheme="minorHAnsi" w:hAnsiTheme="minorHAnsi"/>
          <w:noProof/>
        </w:rPr>
      </w:pPr>
      <w:r w:rsidRPr="00346EE9">
        <w:rPr>
          <w:rFonts w:asciiTheme="minorHAnsi" w:hAnsiTheme="minorHAnsi"/>
          <w:noProof/>
        </w:rPr>
        <w:t>Příloha č. 1</w:t>
      </w:r>
      <w:r w:rsidR="00A52A6C">
        <w:rPr>
          <w:rFonts w:asciiTheme="minorHAnsi" w:hAnsiTheme="minorHAnsi"/>
          <w:noProof/>
        </w:rPr>
        <w:t>6</w:t>
      </w:r>
      <w:r w:rsidRPr="00346EE9">
        <w:rPr>
          <w:rFonts w:asciiTheme="minorHAnsi" w:hAnsiTheme="minorHAnsi"/>
          <w:noProof/>
        </w:rPr>
        <w:t>: Vzor Závěrečné zprávy o realizaci</w:t>
      </w:r>
      <w:bookmarkStart w:id="361" w:name="_Toc336851138"/>
      <w:bookmarkEnd w:id="288"/>
      <w:bookmarkEnd w:id="289"/>
      <w:bookmarkEnd w:id="290"/>
      <w:bookmarkEnd w:id="291"/>
      <w:bookmarkEnd w:id="356"/>
      <w:bookmarkEnd w:id="357"/>
      <w:bookmarkEnd w:id="358"/>
      <w:bookmarkEnd w:id="359"/>
      <w:bookmarkEnd w:id="361"/>
    </w:p>
    <w:sectPr w:rsidR="00F4237A" w:rsidRPr="00346EE9" w:rsidSect="00EF1E6F">
      <w:headerReference w:type="default" r:id="rId19"/>
      <w:footerReference w:type="default" r:id="rId20"/>
      <w:pgSz w:w="11906" w:h="16838"/>
      <w:pgMar w:top="1418" w:right="1418" w:bottom="1418" w:left="1418" w:header="708" w:footer="708" w:gutter="0"/>
      <w:cols w:space="70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FD3FB4D" w15:done="0"/>
  <w15:commentEx w15:paraId="2F9A636A" w15:done="0"/>
  <w15:commentEx w15:paraId="46C98BDD" w15:done="0"/>
  <w15:commentEx w15:paraId="3A9844EB" w15:done="0"/>
  <w15:commentEx w15:paraId="0EA1F5DF" w15:done="0"/>
  <w15:commentEx w15:paraId="0A0EFA43" w15:done="0"/>
  <w15:commentEx w15:paraId="65CD7496" w15:paraIdParent="0A0EFA43" w15:done="0"/>
  <w15:commentEx w15:paraId="450B495A" w15:done="0"/>
  <w15:commentEx w15:paraId="343B3BFC" w15:done="0"/>
  <w15:commentEx w15:paraId="7EA8237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430" w:rsidRDefault="00A75430">
      <w:r>
        <w:separator/>
      </w:r>
    </w:p>
  </w:endnote>
  <w:endnote w:type="continuationSeparator" w:id="0">
    <w:p w:rsidR="00A75430" w:rsidRDefault="00A75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069" w:rsidRDefault="00754069">
    <w:pPr>
      <w:pStyle w:val="Zpat"/>
    </w:pPr>
  </w:p>
  <w:p w:rsidR="00754069" w:rsidRDefault="0075406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430" w:rsidRDefault="00A75430">
      <w:r>
        <w:separator/>
      </w:r>
    </w:p>
  </w:footnote>
  <w:footnote w:type="continuationSeparator" w:id="0">
    <w:p w:rsidR="00A75430" w:rsidRDefault="00A75430">
      <w:r>
        <w:continuationSeparator/>
      </w:r>
    </w:p>
  </w:footnote>
  <w:footnote w:id="1">
    <w:p w:rsidR="00754069" w:rsidRDefault="00754069">
      <w:pPr>
        <w:pStyle w:val="Textpoznpodarou"/>
      </w:pPr>
      <w:r>
        <w:rPr>
          <w:rStyle w:val="Znakapoznpodarou"/>
        </w:rPr>
        <w:footnoteRef/>
      </w:r>
      <w:r>
        <w:t xml:space="preserve"> </w:t>
      </w:r>
      <w:r w:rsidRPr="00600E97">
        <w:rPr>
          <w:rFonts w:ascii="Arial" w:eastAsia="Arial" w:hAnsi="Arial" w:cs="Arial"/>
          <w:sz w:val="18"/>
          <w:szCs w:val="18"/>
        </w:rPr>
        <w:t>H</w:t>
      </w:r>
      <w:r w:rsidRPr="00600E97">
        <w:rPr>
          <w:rFonts w:ascii="Arial" w:eastAsia="Arial" w:hAnsi="Arial" w:cs="Arial"/>
          <w:spacing w:val="1"/>
          <w:sz w:val="18"/>
          <w:szCs w:val="18"/>
        </w:rPr>
        <w:t>osp</w:t>
      </w:r>
      <w:r w:rsidRPr="00600E97">
        <w:rPr>
          <w:rFonts w:ascii="Arial" w:eastAsia="Arial" w:hAnsi="Arial" w:cs="Arial"/>
          <w:spacing w:val="-2"/>
          <w:sz w:val="18"/>
          <w:szCs w:val="18"/>
        </w:rPr>
        <w:t>o</w:t>
      </w:r>
      <w:r w:rsidRPr="00600E97">
        <w:rPr>
          <w:rFonts w:ascii="Arial" w:eastAsia="Arial" w:hAnsi="Arial" w:cs="Arial"/>
          <w:spacing w:val="1"/>
          <w:sz w:val="18"/>
          <w:szCs w:val="18"/>
        </w:rPr>
        <w:t>dá</w:t>
      </w:r>
      <w:r w:rsidRPr="00600E97">
        <w:rPr>
          <w:rFonts w:ascii="Arial" w:eastAsia="Arial" w:hAnsi="Arial" w:cs="Arial"/>
          <w:spacing w:val="-2"/>
          <w:sz w:val="18"/>
          <w:szCs w:val="18"/>
        </w:rPr>
        <w:t>ř</w:t>
      </w:r>
      <w:r w:rsidRPr="00600E97">
        <w:rPr>
          <w:rFonts w:ascii="Arial" w:eastAsia="Arial" w:hAnsi="Arial" w:cs="Arial"/>
          <w:spacing w:val="1"/>
          <w:sz w:val="18"/>
          <w:szCs w:val="18"/>
        </w:rPr>
        <w:t>sk</w:t>
      </w:r>
      <w:r w:rsidRPr="00600E97">
        <w:rPr>
          <w:rFonts w:ascii="Arial" w:eastAsia="Arial" w:hAnsi="Arial" w:cs="Arial"/>
          <w:spacing w:val="-1"/>
          <w:sz w:val="18"/>
          <w:szCs w:val="18"/>
        </w:rPr>
        <w:t>ý</w:t>
      </w:r>
      <w:r w:rsidRPr="00600E97">
        <w:rPr>
          <w:rFonts w:ascii="Arial" w:eastAsia="Arial" w:hAnsi="Arial" w:cs="Arial"/>
          <w:sz w:val="18"/>
          <w:szCs w:val="18"/>
        </w:rPr>
        <w:t>m</w:t>
      </w:r>
      <w:r w:rsidRPr="00600E97">
        <w:rPr>
          <w:rFonts w:ascii="Arial" w:eastAsia="Arial" w:hAnsi="Arial" w:cs="Arial"/>
          <w:spacing w:val="6"/>
          <w:sz w:val="18"/>
          <w:szCs w:val="18"/>
        </w:rPr>
        <w:t xml:space="preserve"> </w:t>
      </w:r>
      <w:r w:rsidRPr="00600E97">
        <w:rPr>
          <w:rFonts w:ascii="Arial" w:eastAsia="Arial" w:hAnsi="Arial" w:cs="Arial"/>
          <w:spacing w:val="1"/>
          <w:sz w:val="18"/>
          <w:szCs w:val="18"/>
        </w:rPr>
        <w:t>su</w:t>
      </w:r>
      <w:r w:rsidRPr="00600E97">
        <w:rPr>
          <w:rFonts w:ascii="Arial" w:eastAsia="Arial" w:hAnsi="Arial" w:cs="Arial"/>
          <w:spacing w:val="-2"/>
          <w:sz w:val="18"/>
          <w:szCs w:val="18"/>
        </w:rPr>
        <w:t>b</w:t>
      </w:r>
      <w:r w:rsidRPr="00600E97">
        <w:rPr>
          <w:rFonts w:ascii="Arial" w:eastAsia="Arial" w:hAnsi="Arial" w:cs="Arial"/>
          <w:spacing w:val="1"/>
          <w:sz w:val="18"/>
          <w:szCs w:val="18"/>
        </w:rPr>
        <w:t>je</w:t>
      </w:r>
      <w:r w:rsidRPr="00600E97">
        <w:rPr>
          <w:rFonts w:ascii="Arial" w:eastAsia="Arial" w:hAnsi="Arial" w:cs="Arial"/>
          <w:spacing w:val="-1"/>
          <w:sz w:val="18"/>
          <w:szCs w:val="18"/>
        </w:rPr>
        <w:t>k</w:t>
      </w:r>
      <w:r w:rsidRPr="00600E97">
        <w:rPr>
          <w:rFonts w:ascii="Arial" w:eastAsia="Arial" w:hAnsi="Arial" w:cs="Arial"/>
          <w:sz w:val="18"/>
          <w:szCs w:val="18"/>
        </w:rPr>
        <w:t>t</w:t>
      </w:r>
      <w:r w:rsidRPr="00600E97">
        <w:rPr>
          <w:rFonts w:ascii="Arial" w:eastAsia="Arial" w:hAnsi="Arial" w:cs="Arial"/>
          <w:spacing w:val="1"/>
          <w:sz w:val="18"/>
          <w:szCs w:val="18"/>
        </w:rPr>
        <w:t>e</w:t>
      </w:r>
      <w:r w:rsidRPr="00600E97">
        <w:rPr>
          <w:rFonts w:ascii="Arial" w:eastAsia="Arial" w:hAnsi="Arial" w:cs="Arial"/>
          <w:sz w:val="18"/>
          <w:szCs w:val="18"/>
        </w:rPr>
        <w:t>m</w:t>
      </w:r>
      <w:r w:rsidRPr="00600E97">
        <w:rPr>
          <w:rFonts w:ascii="Arial" w:eastAsia="Arial" w:hAnsi="Arial" w:cs="Arial"/>
          <w:spacing w:val="6"/>
          <w:sz w:val="18"/>
          <w:szCs w:val="18"/>
        </w:rPr>
        <w:t xml:space="preserve"> </w:t>
      </w:r>
      <w:r w:rsidRPr="00600E97">
        <w:rPr>
          <w:rFonts w:ascii="Arial" w:eastAsia="Arial" w:hAnsi="Arial" w:cs="Arial"/>
          <w:spacing w:val="1"/>
          <w:sz w:val="18"/>
          <w:szCs w:val="18"/>
        </w:rPr>
        <w:t>s</w:t>
      </w:r>
      <w:r w:rsidRPr="00600E97">
        <w:rPr>
          <w:rFonts w:ascii="Arial" w:eastAsia="Arial" w:hAnsi="Arial" w:cs="Arial"/>
          <w:sz w:val="18"/>
          <w:szCs w:val="18"/>
        </w:rPr>
        <w:t>e</w:t>
      </w:r>
      <w:r w:rsidRPr="00600E97">
        <w:rPr>
          <w:rFonts w:ascii="Arial" w:eastAsia="Arial" w:hAnsi="Arial" w:cs="Arial"/>
          <w:spacing w:val="4"/>
          <w:sz w:val="18"/>
          <w:szCs w:val="18"/>
        </w:rPr>
        <w:t xml:space="preserve"> </w:t>
      </w:r>
      <w:r w:rsidRPr="00600E97">
        <w:rPr>
          <w:rFonts w:ascii="Arial" w:eastAsia="Arial" w:hAnsi="Arial" w:cs="Arial"/>
          <w:sz w:val="18"/>
          <w:szCs w:val="18"/>
        </w:rPr>
        <w:t>r</w:t>
      </w:r>
      <w:r w:rsidRPr="00600E97">
        <w:rPr>
          <w:rFonts w:ascii="Arial" w:eastAsia="Arial" w:hAnsi="Arial" w:cs="Arial"/>
          <w:spacing w:val="1"/>
          <w:sz w:val="18"/>
          <w:szCs w:val="18"/>
        </w:rPr>
        <w:t>o</w:t>
      </w:r>
      <w:r w:rsidRPr="00600E97">
        <w:rPr>
          <w:rFonts w:ascii="Arial" w:eastAsia="Arial" w:hAnsi="Arial" w:cs="Arial"/>
          <w:spacing w:val="-1"/>
          <w:sz w:val="18"/>
          <w:szCs w:val="18"/>
        </w:rPr>
        <w:t>z</w:t>
      </w:r>
      <w:r w:rsidRPr="00600E97">
        <w:rPr>
          <w:rFonts w:ascii="Arial" w:eastAsia="Arial" w:hAnsi="Arial" w:cs="Arial"/>
          <w:spacing w:val="1"/>
          <w:sz w:val="18"/>
          <w:szCs w:val="18"/>
        </w:rPr>
        <w:t>um</w:t>
      </w:r>
      <w:r w:rsidRPr="00600E97">
        <w:rPr>
          <w:rFonts w:ascii="Arial" w:eastAsia="Arial" w:hAnsi="Arial" w:cs="Arial"/>
          <w:sz w:val="18"/>
          <w:szCs w:val="18"/>
        </w:rPr>
        <w:t>í</w:t>
      </w:r>
      <w:r w:rsidRPr="00600E97">
        <w:rPr>
          <w:rFonts w:ascii="Arial" w:eastAsia="Arial" w:hAnsi="Arial" w:cs="Arial"/>
          <w:spacing w:val="6"/>
          <w:sz w:val="18"/>
          <w:szCs w:val="18"/>
        </w:rPr>
        <w:t xml:space="preserve"> </w:t>
      </w:r>
      <w:r w:rsidRPr="00600E97">
        <w:rPr>
          <w:rFonts w:ascii="Arial" w:eastAsia="Arial" w:hAnsi="Arial" w:cs="Arial"/>
          <w:spacing w:val="1"/>
          <w:sz w:val="18"/>
          <w:szCs w:val="18"/>
        </w:rPr>
        <w:t>sub</w:t>
      </w:r>
      <w:r w:rsidRPr="00600E97">
        <w:rPr>
          <w:rFonts w:ascii="Arial" w:eastAsia="Arial" w:hAnsi="Arial" w:cs="Arial"/>
          <w:spacing w:val="-2"/>
          <w:sz w:val="18"/>
          <w:szCs w:val="18"/>
        </w:rPr>
        <w:t>j</w:t>
      </w:r>
      <w:r w:rsidRPr="00600E97">
        <w:rPr>
          <w:rFonts w:ascii="Arial" w:eastAsia="Arial" w:hAnsi="Arial" w:cs="Arial"/>
          <w:spacing w:val="1"/>
          <w:sz w:val="18"/>
          <w:szCs w:val="18"/>
        </w:rPr>
        <w:t>ek</w:t>
      </w:r>
      <w:r w:rsidRPr="00600E97">
        <w:rPr>
          <w:rFonts w:ascii="Arial" w:eastAsia="Arial" w:hAnsi="Arial" w:cs="Arial"/>
          <w:sz w:val="18"/>
          <w:szCs w:val="18"/>
        </w:rPr>
        <w:t>t</w:t>
      </w:r>
      <w:r w:rsidRPr="00600E97">
        <w:rPr>
          <w:rFonts w:ascii="Arial" w:eastAsia="Arial" w:hAnsi="Arial" w:cs="Arial"/>
          <w:spacing w:val="6"/>
          <w:sz w:val="18"/>
          <w:szCs w:val="18"/>
        </w:rPr>
        <w:t xml:space="preserve"> </w:t>
      </w:r>
      <w:r w:rsidRPr="00600E97">
        <w:rPr>
          <w:rFonts w:ascii="Arial" w:eastAsia="Arial" w:hAnsi="Arial" w:cs="Arial"/>
          <w:spacing w:val="-1"/>
          <w:sz w:val="18"/>
          <w:szCs w:val="18"/>
        </w:rPr>
        <w:t>z</w:t>
      </w:r>
      <w:r w:rsidRPr="00600E97">
        <w:rPr>
          <w:rFonts w:ascii="Arial" w:eastAsia="Arial" w:hAnsi="Arial" w:cs="Arial"/>
          <w:spacing w:val="1"/>
          <w:sz w:val="18"/>
          <w:szCs w:val="18"/>
        </w:rPr>
        <w:t>apo</w:t>
      </w:r>
      <w:r w:rsidRPr="00600E97">
        <w:rPr>
          <w:rFonts w:ascii="Arial" w:eastAsia="Arial" w:hAnsi="Arial" w:cs="Arial"/>
          <w:spacing w:val="-2"/>
          <w:sz w:val="18"/>
          <w:szCs w:val="18"/>
        </w:rPr>
        <w:t>j</w:t>
      </w:r>
      <w:r w:rsidRPr="00600E97">
        <w:rPr>
          <w:rFonts w:ascii="Arial" w:eastAsia="Arial" w:hAnsi="Arial" w:cs="Arial"/>
          <w:spacing w:val="1"/>
          <w:sz w:val="18"/>
          <w:szCs w:val="18"/>
        </w:rPr>
        <w:t>en</w:t>
      </w:r>
      <w:r w:rsidRPr="00600E97">
        <w:rPr>
          <w:rFonts w:ascii="Arial" w:eastAsia="Arial" w:hAnsi="Arial" w:cs="Arial"/>
          <w:sz w:val="18"/>
          <w:szCs w:val="18"/>
        </w:rPr>
        <w:t>ý</w:t>
      </w:r>
      <w:r w:rsidRPr="00600E97">
        <w:rPr>
          <w:rFonts w:ascii="Arial" w:eastAsia="Arial" w:hAnsi="Arial" w:cs="Arial"/>
          <w:spacing w:val="6"/>
          <w:sz w:val="18"/>
          <w:szCs w:val="18"/>
        </w:rPr>
        <w:t xml:space="preserve"> </w:t>
      </w:r>
      <w:r w:rsidRPr="00600E97">
        <w:rPr>
          <w:rFonts w:ascii="Arial" w:eastAsia="Arial" w:hAnsi="Arial" w:cs="Arial"/>
          <w:spacing w:val="1"/>
          <w:sz w:val="18"/>
          <w:szCs w:val="18"/>
        </w:rPr>
        <w:t>d</w:t>
      </w:r>
      <w:r w:rsidRPr="00600E97">
        <w:rPr>
          <w:rFonts w:ascii="Arial" w:eastAsia="Arial" w:hAnsi="Arial" w:cs="Arial"/>
          <w:sz w:val="18"/>
          <w:szCs w:val="18"/>
        </w:rPr>
        <w:t>o</w:t>
      </w:r>
      <w:r w:rsidRPr="00600E97">
        <w:rPr>
          <w:rFonts w:ascii="Arial" w:eastAsia="Arial" w:hAnsi="Arial" w:cs="Arial"/>
          <w:spacing w:val="8"/>
          <w:sz w:val="18"/>
          <w:szCs w:val="18"/>
        </w:rPr>
        <w:t xml:space="preserve"> </w:t>
      </w:r>
      <w:r w:rsidRPr="00600E97">
        <w:rPr>
          <w:rFonts w:ascii="Arial" w:eastAsia="Arial" w:hAnsi="Arial" w:cs="Arial"/>
          <w:spacing w:val="-2"/>
          <w:sz w:val="18"/>
          <w:szCs w:val="18"/>
        </w:rPr>
        <w:t>re</w:t>
      </w:r>
      <w:r w:rsidRPr="00600E97">
        <w:rPr>
          <w:rFonts w:ascii="Arial" w:eastAsia="Arial" w:hAnsi="Arial" w:cs="Arial"/>
          <w:spacing w:val="1"/>
          <w:sz w:val="18"/>
          <w:szCs w:val="18"/>
        </w:rPr>
        <w:t>ali</w:t>
      </w:r>
      <w:r w:rsidRPr="00600E97">
        <w:rPr>
          <w:rFonts w:ascii="Arial" w:eastAsia="Arial" w:hAnsi="Arial" w:cs="Arial"/>
          <w:spacing w:val="-1"/>
          <w:sz w:val="18"/>
          <w:szCs w:val="18"/>
        </w:rPr>
        <w:t>z</w:t>
      </w:r>
      <w:r w:rsidRPr="00600E97">
        <w:rPr>
          <w:rFonts w:ascii="Arial" w:eastAsia="Arial" w:hAnsi="Arial" w:cs="Arial"/>
          <w:spacing w:val="1"/>
          <w:sz w:val="18"/>
          <w:szCs w:val="18"/>
        </w:rPr>
        <w:t>a</w:t>
      </w:r>
      <w:r w:rsidRPr="00600E97">
        <w:rPr>
          <w:rFonts w:ascii="Arial" w:eastAsia="Arial" w:hAnsi="Arial" w:cs="Arial"/>
          <w:spacing w:val="-1"/>
          <w:sz w:val="18"/>
          <w:szCs w:val="18"/>
        </w:rPr>
        <w:t>c</w:t>
      </w:r>
      <w:r w:rsidRPr="00600E97">
        <w:rPr>
          <w:rFonts w:ascii="Arial" w:eastAsia="Arial" w:hAnsi="Arial" w:cs="Arial"/>
          <w:sz w:val="18"/>
          <w:szCs w:val="18"/>
        </w:rPr>
        <w:t>e</w:t>
      </w:r>
      <w:r w:rsidRPr="00600E97">
        <w:rPr>
          <w:rFonts w:ascii="Arial" w:eastAsia="Arial" w:hAnsi="Arial" w:cs="Arial"/>
          <w:spacing w:val="8"/>
          <w:sz w:val="18"/>
          <w:szCs w:val="18"/>
        </w:rPr>
        <w:t xml:space="preserve"> </w:t>
      </w:r>
      <w:r w:rsidRPr="00600E97">
        <w:rPr>
          <w:rFonts w:ascii="Arial" w:eastAsia="Arial" w:hAnsi="Arial" w:cs="Arial"/>
          <w:spacing w:val="1"/>
          <w:sz w:val="18"/>
          <w:szCs w:val="18"/>
        </w:rPr>
        <w:t>p</w:t>
      </w:r>
      <w:r w:rsidRPr="00600E97">
        <w:rPr>
          <w:rFonts w:ascii="Arial" w:eastAsia="Arial" w:hAnsi="Arial" w:cs="Arial"/>
          <w:sz w:val="18"/>
          <w:szCs w:val="18"/>
        </w:rPr>
        <w:t>r</w:t>
      </w:r>
      <w:r w:rsidRPr="00600E97">
        <w:rPr>
          <w:rFonts w:ascii="Arial" w:eastAsia="Arial" w:hAnsi="Arial" w:cs="Arial"/>
          <w:spacing w:val="-2"/>
          <w:sz w:val="18"/>
          <w:szCs w:val="18"/>
        </w:rPr>
        <w:t>o</w:t>
      </w:r>
      <w:r w:rsidRPr="00600E97">
        <w:rPr>
          <w:rFonts w:ascii="Arial" w:eastAsia="Arial" w:hAnsi="Arial" w:cs="Arial"/>
          <w:spacing w:val="1"/>
          <w:sz w:val="18"/>
          <w:szCs w:val="18"/>
        </w:rPr>
        <w:t>g</w:t>
      </w:r>
      <w:r w:rsidRPr="00600E97">
        <w:rPr>
          <w:rFonts w:ascii="Arial" w:eastAsia="Arial" w:hAnsi="Arial" w:cs="Arial"/>
          <w:sz w:val="18"/>
          <w:szCs w:val="18"/>
        </w:rPr>
        <w:t>r</w:t>
      </w:r>
      <w:r w:rsidRPr="00600E97">
        <w:rPr>
          <w:rFonts w:ascii="Arial" w:eastAsia="Arial" w:hAnsi="Arial" w:cs="Arial"/>
          <w:spacing w:val="1"/>
          <w:sz w:val="18"/>
          <w:szCs w:val="18"/>
        </w:rPr>
        <w:t>a</w:t>
      </w:r>
      <w:r w:rsidRPr="00600E97">
        <w:rPr>
          <w:rFonts w:ascii="Arial" w:eastAsia="Arial" w:hAnsi="Arial" w:cs="Arial"/>
          <w:spacing w:val="-1"/>
          <w:sz w:val="18"/>
          <w:szCs w:val="18"/>
        </w:rPr>
        <w:t>m</w:t>
      </w:r>
      <w:r w:rsidRPr="00600E97">
        <w:rPr>
          <w:rFonts w:ascii="Arial" w:eastAsia="Arial" w:hAnsi="Arial" w:cs="Arial"/>
          <w:sz w:val="18"/>
          <w:szCs w:val="18"/>
        </w:rPr>
        <w:t>ů</w:t>
      </w:r>
      <w:r w:rsidRPr="00600E97">
        <w:rPr>
          <w:rFonts w:ascii="Arial" w:eastAsia="Arial" w:hAnsi="Arial" w:cs="Arial"/>
          <w:spacing w:val="8"/>
          <w:sz w:val="18"/>
          <w:szCs w:val="18"/>
        </w:rPr>
        <w:t xml:space="preserve"> </w:t>
      </w:r>
      <w:r w:rsidRPr="00600E97">
        <w:rPr>
          <w:rFonts w:ascii="Arial" w:eastAsia="Arial" w:hAnsi="Arial" w:cs="Arial"/>
          <w:spacing w:val="-2"/>
          <w:sz w:val="18"/>
          <w:szCs w:val="18"/>
        </w:rPr>
        <w:t>n</w:t>
      </w:r>
      <w:r w:rsidRPr="00600E97">
        <w:rPr>
          <w:rFonts w:ascii="Arial" w:eastAsia="Arial" w:hAnsi="Arial" w:cs="Arial"/>
          <w:spacing w:val="1"/>
          <w:sz w:val="18"/>
          <w:szCs w:val="18"/>
        </w:rPr>
        <w:t>eb</w:t>
      </w:r>
      <w:r w:rsidRPr="00600E97">
        <w:rPr>
          <w:rFonts w:ascii="Arial" w:eastAsia="Arial" w:hAnsi="Arial" w:cs="Arial"/>
          <w:sz w:val="18"/>
          <w:szCs w:val="18"/>
        </w:rPr>
        <w:t>o</w:t>
      </w:r>
      <w:r w:rsidRPr="00600E97">
        <w:rPr>
          <w:rFonts w:ascii="Arial" w:eastAsia="Arial" w:hAnsi="Arial" w:cs="Arial"/>
          <w:spacing w:val="6"/>
          <w:sz w:val="18"/>
          <w:szCs w:val="18"/>
        </w:rPr>
        <w:t xml:space="preserve"> </w:t>
      </w:r>
      <w:r w:rsidRPr="00600E97">
        <w:rPr>
          <w:rFonts w:ascii="Arial" w:eastAsia="Arial" w:hAnsi="Arial" w:cs="Arial"/>
          <w:spacing w:val="1"/>
          <w:sz w:val="18"/>
          <w:szCs w:val="18"/>
        </w:rPr>
        <w:t>p</w:t>
      </w:r>
      <w:r w:rsidRPr="00600E97">
        <w:rPr>
          <w:rFonts w:ascii="Arial" w:eastAsia="Arial" w:hAnsi="Arial" w:cs="Arial"/>
          <w:sz w:val="18"/>
          <w:szCs w:val="18"/>
        </w:rPr>
        <w:t>r</w:t>
      </w:r>
      <w:r w:rsidRPr="00600E97">
        <w:rPr>
          <w:rFonts w:ascii="Arial" w:eastAsia="Arial" w:hAnsi="Arial" w:cs="Arial"/>
          <w:spacing w:val="1"/>
          <w:sz w:val="18"/>
          <w:szCs w:val="18"/>
        </w:rPr>
        <w:t>o</w:t>
      </w:r>
      <w:r w:rsidRPr="00600E97">
        <w:rPr>
          <w:rFonts w:ascii="Arial" w:eastAsia="Arial" w:hAnsi="Arial" w:cs="Arial"/>
          <w:spacing w:val="-2"/>
          <w:sz w:val="18"/>
          <w:szCs w:val="18"/>
        </w:rPr>
        <w:t>j</w:t>
      </w:r>
      <w:r w:rsidRPr="00600E97">
        <w:rPr>
          <w:rFonts w:ascii="Arial" w:eastAsia="Arial" w:hAnsi="Arial" w:cs="Arial"/>
          <w:spacing w:val="1"/>
          <w:sz w:val="18"/>
          <w:szCs w:val="18"/>
        </w:rPr>
        <w:t>ek</w:t>
      </w:r>
      <w:r w:rsidRPr="00600E97">
        <w:rPr>
          <w:rFonts w:ascii="Arial" w:eastAsia="Arial" w:hAnsi="Arial" w:cs="Arial"/>
          <w:spacing w:val="-2"/>
          <w:sz w:val="18"/>
          <w:szCs w:val="18"/>
        </w:rPr>
        <w:t>t</w:t>
      </w:r>
      <w:r w:rsidRPr="00600E97">
        <w:rPr>
          <w:rFonts w:ascii="Arial" w:eastAsia="Arial" w:hAnsi="Arial" w:cs="Arial"/>
          <w:sz w:val="18"/>
          <w:szCs w:val="18"/>
        </w:rPr>
        <w:t>ů</w:t>
      </w:r>
      <w:r w:rsidRPr="00600E97">
        <w:rPr>
          <w:rFonts w:ascii="Arial" w:eastAsia="Arial" w:hAnsi="Arial" w:cs="Arial"/>
          <w:spacing w:val="8"/>
          <w:sz w:val="18"/>
          <w:szCs w:val="18"/>
        </w:rPr>
        <w:t xml:space="preserve"> </w:t>
      </w:r>
      <w:r w:rsidRPr="00600E97">
        <w:rPr>
          <w:rFonts w:ascii="Arial" w:eastAsia="Arial" w:hAnsi="Arial" w:cs="Arial"/>
          <w:spacing w:val="1"/>
          <w:sz w:val="18"/>
          <w:szCs w:val="18"/>
        </w:rPr>
        <w:t>s</w:t>
      </w:r>
      <w:r w:rsidRPr="00600E97">
        <w:rPr>
          <w:rFonts w:ascii="Arial" w:eastAsia="Arial" w:hAnsi="Arial" w:cs="Arial"/>
          <w:spacing w:val="-2"/>
          <w:sz w:val="18"/>
          <w:szCs w:val="18"/>
        </w:rPr>
        <w:t>p</w:t>
      </w:r>
      <w:r w:rsidRPr="00600E97">
        <w:rPr>
          <w:rFonts w:ascii="Arial" w:eastAsia="Arial" w:hAnsi="Arial" w:cs="Arial"/>
          <w:spacing w:val="1"/>
          <w:sz w:val="18"/>
          <w:szCs w:val="18"/>
        </w:rPr>
        <w:t>olu</w:t>
      </w:r>
      <w:r w:rsidRPr="00600E97">
        <w:rPr>
          <w:rFonts w:ascii="Arial" w:eastAsia="Arial" w:hAnsi="Arial" w:cs="Arial"/>
          <w:spacing w:val="-2"/>
          <w:sz w:val="18"/>
          <w:szCs w:val="18"/>
        </w:rPr>
        <w:t>f</w:t>
      </w:r>
      <w:r w:rsidRPr="00600E97">
        <w:rPr>
          <w:rFonts w:ascii="Arial" w:eastAsia="Arial" w:hAnsi="Arial" w:cs="Arial"/>
          <w:spacing w:val="1"/>
          <w:sz w:val="18"/>
          <w:szCs w:val="18"/>
        </w:rPr>
        <w:t>in</w:t>
      </w:r>
      <w:r w:rsidRPr="00600E97">
        <w:rPr>
          <w:rFonts w:ascii="Arial" w:eastAsia="Arial" w:hAnsi="Arial" w:cs="Arial"/>
          <w:spacing w:val="-2"/>
          <w:sz w:val="18"/>
          <w:szCs w:val="18"/>
        </w:rPr>
        <w:t>a</w:t>
      </w:r>
      <w:r w:rsidRPr="00600E97">
        <w:rPr>
          <w:rFonts w:ascii="Arial" w:eastAsia="Arial" w:hAnsi="Arial" w:cs="Arial"/>
          <w:spacing w:val="1"/>
          <w:sz w:val="18"/>
          <w:szCs w:val="18"/>
        </w:rPr>
        <w:t>nco</w:t>
      </w:r>
      <w:r w:rsidRPr="00600E97">
        <w:rPr>
          <w:rFonts w:ascii="Arial" w:eastAsia="Arial" w:hAnsi="Arial" w:cs="Arial"/>
          <w:spacing w:val="-1"/>
          <w:sz w:val="18"/>
          <w:szCs w:val="18"/>
        </w:rPr>
        <w:t>v</w:t>
      </w:r>
      <w:r w:rsidRPr="00600E97">
        <w:rPr>
          <w:rFonts w:ascii="Arial" w:eastAsia="Arial" w:hAnsi="Arial" w:cs="Arial"/>
          <w:spacing w:val="1"/>
          <w:sz w:val="18"/>
          <w:szCs w:val="18"/>
        </w:rPr>
        <w:t>an</w:t>
      </w:r>
      <w:r w:rsidRPr="00600E97">
        <w:rPr>
          <w:rFonts w:ascii="Arial" w:eastAsia="Arial" w:hAnsi="Arial" w:cs="Arial"/>
          <w:sz w:val="18"/>
          <w:szCs w:val="18"/>
        </w:rPr>
        <w:t>ý</w:t>
      </w:r>
      <w:r w:rsidRPr="00600E97">
        <w:rPr>
          <w:rFonts w:ascii="Arial" w:eastAsia="Arial" w:hAnsi="Arial" w:cs="Arial"/>
          <w:spacing w:val="6"/>
          <w:sz w:val="18"/>
          <w:szCs w:val="18"/>
        </w:rPr>
        <w:t xml:space="preserve"> </w:t>
      </w:r>
      <w:r w:rsidRPr="00600E97">
        <w:rPr>
          <w:rFonts w:ascii="Arial" w:eastAsia="Arial" w:hAnsi="Arial" w:cs="Arial"/>
          <w:sz w:val="18"/>
          <w:szCs w:val="18"/>
        </w:rPr>
        <w:t>z r</w:t>
      </w:r>
      <w:r w:rsidRPr="00600E97">
        <w:rPr>
          <w:rFonts w:ascii="Arial" w:eastAsia="Arial" w:hAnsi="Arial" w:cs="Arial"/>
          <w:spacing w:val="1"/>
          <w:sz w:val="18"/>
          <w:szCs w:val="18"/>
        </w:rPr>
        <w:t>o</w:t>
      </w:r>
      <w:r w:rsidRPr="00600E97">
        <w:rPr>
          <w:rFonts w:ascii="Arial" w:eastAsia="Arial" w:hAnsi="Arial" w:cs="Arial"/>
          <w:spacing w:val="-1"/>
          <w:sz w:val="18"/>
          <w:szCs w:val="18"/>
        </w:rPr>
        <w:t>z</w:t>
      </w:r>
      <w:r w:rsidRPr="00600E97">
        <w:rPr>
          <w:rFonts w:ascii="Arial" w:eastAsia="Arial" w:hAnsi="Arial" w:cs="Arial"/>
          <w:spacing w:val="1"/>
          <w:sz w:val="18"/>
          <w:szCs w:val="18"/>
        </w:rPr>
        <w:t>poč</w:t>
      </w:r>
      <w:r w:rsidRPr="00600E97">
        <w:rPr>
          <w:rFonts w:ascii="Arial" w:eastAsia="Arial" w:hAnsi="Arial" w:cs="Arial"/>
          <w:sz w:val="18"/>
          <w:szCs w:val="18"/>
        </w:rPr>
        <w:t>tu</w:t>
      </w:r>
      <w:r w:rsidRPr="00600E97">
        <w:rPr>
          <w:rFonts w:ascii="Arial" w:eastAsia="Arial" w:hAnsi="Arial" w:cs="Arial"/>
          <w:spacing w:val="1"/>
          <w:sz w:val="18"/>
          <w:szCs w:val="18"/>
        </w:rPr>
        <w:t xml:space="preserve"> </w:t>
      </w:r>
      <w:r w:rsidRPr="00600E97">
        <w:rPr>
          <w:rFonts w:ascii="Arial" w:eastAsia="Arial" w:hAnsi="Arial" w:cs="Arial"/>
          <w:sz w:val="18"/>
          <w:szCs w:val="18"/>
        </w:rPr>
        <w:t>EU.</w:t>
      </w:r>
    </w:p>
  </w:footnote>
  <w:footnote w:id="2">
    <w:p w:rsidR="00754069" w:rsidRDefault="00754069">
      <w:pPr>
        <w:pStyle w:val="Textpoznpodarou"/>
      </w:pPr>
      <w:r>
        <w:rPr>
          <w:rStyle w:val="Znakapoznpodarou"/>
        </w:rPr>
        <w:footnoteRef/>
      </w:r>
      <w:r>
        <w:t xml:space="preserve"> </w:t>
      </w:r>
      <w:r w:rsidRPr="00600E97">
        <w:rPr>
          <w:rFonts w:ascii="Arial" w:eastAsia="Arial" w:hAnsi="Arial" w:cs="Arial"/>
          <w:sz w:val="18"/>
          <w:szCs w:val="18"/>
        </w:rPr>
        <w:t>Z</w:t>
      </w:r>
      <w:r w:rsidRPr="00600E97">
        <w:rPr>
          <w:rFonts w:ascii="Arial" w:eastAsia="Arial" w:hAnsi="Arial" w:cs="Arial"/>
          <w:spacing w:val="1"/>
          <w:sz w:val="18"/>
          <w:szCs w:val="18"/>
        </w:rPr>
        <w:t>ák</w:t>
      </w:r>
      <w:r w:rsidRPr="00600E97">
        <w:rPr>
          <w:rFonts w:ascii="Arial" w:eastAsia="Arial" w:hAnsi="Arial" w:cs="Arial"/>
          <w:spacing w:val="-2"/>
          <w:sz w:val="18"/>
          <w:szCs w:val="18"/>
        </w:rPr>
        <w:t>o</w:t>
      </w:r>
      <w:r w:rsidRPr="00600E97">
        <w:rPr>
          <w:rFonts w:ascii="Arial" w:eastAsia="Arial" w:hAnsi="Arial" w:cs="Arial"/>
          <w:sz w:val="18"/>
          <w:szCs w:val="18"/>
        </w:rPr>
        <w:t>n</w:t>
      </w:r>
      <w:r w:rsidRPr="00600E97">
        <w:rPr>
          <w:rFonts w:ascii="Arial" w:eastAsia="Arial" w:hAnsi="Arial" w:cs="Arial"/>
          <w:spacing w:val="1"/>
          <w:sz w:val="18"/>
          <w:szCs w:val="18"/>
        </w:rPr>
        <w:t xml:space="preserve"> </w:t>
      </w:r>
      <w:r w:rsidRPr="00600E97">
        <w:rPr>
          <w:rFonts w:ascii="Arial" w:eastAsia="Arial" w:hAnsi="Arial" w:cs="Arial"/>
          <w:spacing w:val="-1"/>
          <w:sz w:val="18"/>
          <w:szCs w:val="18"/>
        </w:rPr>
        <w:t>č</w:t>
      </w:r>
      <w:r w:rsidRPr="00600E97">
        <w:rPr>
          <w:rFonts w:ascii="Arial" w:eastAsia="Arial" w:hAnsi="Arial" w:cs="Arial"/>
          <w:sz w:val="18"/>
          <w:szCs w:val="18"/>
        </w:rPr>
        <w:t>.</w:t>
      </w:r>
      <w:r w:rsidRPr="00600E97">
        <w:rPr>
          <w:rFonts w:ascii="Arial" w:eastAsia="Arial" w:hAnsi="Arial" w:cs="Arial"/>
          <w:spacing w:val="1"/>
          <w:sz w:val="18"/>
          <w:szCs w:val="18"/>
        </w:rPr>
        <w:t xml:space="preserve"> 1</w:t>
      </w:r>
      <w:r w:rsidRPr="00600E97">
        <w:rPr>
          <w:rFonts w:ascii="Arial" w:eastAsia="Arial" w:hAnsi="Arial" w:cs="Arial"/>
          <w:spacing w:val="-2"/>
          <w:sz w:val="18"/>
          <w:szCs w:val="18"/>
        </w:rPr>
        <w:t>3</w:t>
      </w:r>
      <w:r w:rsidRPr="00600E97">
        <w:rPr>
          <w:rFonts w:ascii="Arial" w:eastAsia="Arial" w:hAnsi="Arial" w:cs="Arial"/>
          <w:spacing w:val="1"/>
          <w:sz w:val="18"/>
          <w:szCs w:val="18"/>
        </w:rPr>
        <w:t>7</w:t>
      </w:r>
      <w:r w:rsidRPr="00600E97">
        <w:rPr>
          <w:rFonts w:ascii="Arial" w:eastAsia="Arial" w:hAnsi="Arial" w:cs="Arial"/>
          <w:sz w:val="18"/>
          <w:szCs w:val="18"/>
        </w:rPr>
        <w:t>/</w:t>
      </w:r>
      <w:r w:rsidRPr="00600E97">
        <w:rPr>
          <w:rFonts w:ascii="Arial" w:eastAsia="Arial" w:hAnsi="Arial" w:cs="Arial"/>
          <w:spacing w:val="1"/>
          <w:sz w:val="18"/>
          <w:szCs w:val="18"/>
        </w:rPr>
        <w:t>2</w:t>
      </w:r>
      <w:r w:rsidRPr="00600E97">
        <w:rPr>
          <w:rFonts w:ascii="Arial" w:eastAsia="Arial" w:hAnsi="Arial" w:cs="Arial"/>
          <w:spacing w:val="-2"/>
          <w:sz w:val="18"/>
          <w:szCs w:val="18"/>
        </w:rPr>
        <w:t>0</w:t>
      </w:r>
      <w:r w:rsidRPr="00600E97">
        <w:rPr>
          <w:rFonts w:ascii="Arial" w:eastAsia="Arial" w:hAnsi="Arial" w:cs="Arial"/>
          <w:spacing w:val="1"/>
          <w:sz w:val="18"/>
          <w:szCs w:val="18"/>
        </w:rPr>
        <w:t>0</w:t>
      </w:r>
      <w:r w:rsidRPr="00600E97">
        <w:rPr>
          <w:rFonts w:ascii="Arial" w:eastAsia="Arial" w:hAnsi="Arial" w:cs="Arial"/>
          <w:sz w:val="18"/>
          <w:szCs w:val="18"/>
        </w:rPr>
        <w:t>6</w:t>
      </w:r>
      <w:r w:rsidRPr="00600E97">
        <w:rPr>
          <w:rFonts w:ascii="Arial" w:eastAsia="Arial" w:hAnsi="Arial" w:cs="Arial"/>
          <w:spacing w:val="1"/>
          <w:sz w:val="18"/>
          <w:szCs w:val="18"/>
        </w:rPr>
        <w:t xml:space="preserve"> </w:t>
      </w:r>
      <w:r w:rsidRPr="00600E97">
        <w:rPr>
          <w:rFonts w:ascii="Arial" w:eastAsia="Arial" w:hAnsi="Arial" w:cs="Arial"/>
          <w:sz w:val="18"/>
          <w:szCs w:val="18"/>
        </w:rPr>
        <w:t>S</w:t>
      </w:r>
      <w:r w:rsidRPr="00600E97">
        <w:rPr>
          <w:rFonts w:ascii="Arial" w:eastAsia="Arial" w:hAnsi="Arial" w:cs="Arial"/>
          <w:spacing w:val="1"/>
          <w:sz w:val="18"/>
          <w:szCs w:val="18"/>
        </w:rPr>
        <w:t>b</w:t>
      </w:r>
      <w:r w:rsidRPr="00600E97">
        <w:rPr>
          <w:rFonts w:ascii="Arial" w:eastAsia="Arial" w:hAnsi="Arial" w:cs="Arial"/>
          <w:spacing w:val="-2"/>
          <w:sz w:val="18"/>
          <w:szCs w:val="18"/>
        </w:rPr>
        <w:t>.</w:t>
      </w:r>
      <w:r w:rsidRPr="00600E97">
        <w:rPr>
          <w:rFonts w:ascii="Arial" w:eastAsia="Arial" w:hAnsi="Arial" w:cs="Arial"/>
          <w:sz w:val="18"/>
          <w:szCs w:val="18"/>
        </w:rPr>
        <w:t>,</w:t>
      </w:r>
      <w:r w:rsidRPr="00600E97">
        <w:rPr>
          <w:rFonts w:ascii="Arial" w:eastAsia="Arial" w:hAnsi="Arial" w:cs="Arial"/>
          <w:spacing w:val="1"/>
          <w:sz w:val="18"/>
          <w:szCs w:val="18"/>
        </w:rPr>
        <w:t xml:space="preserve"> </w:t>
      </w:r>
      <w:r w:rsidRPr="00600E97">
        <w:rPr>
          <w:rFonts w:ascii="Arial" w:eastAsia="Arial" w:hAnsi="Arial" w:cs="Arial"/>
          <w:sz w:val="18"/>
          <w:szCs w:val="18"/>
        </w:rPr>
        <w:t>o</w:t>
      </w:r>
      <w:r w:rsidRPr="00600E97">
        <w:rPr>
          <w:rFonts w:ascii="Arial" w:eastAsia="Arial" w:hAnsi="Arial" w:cs="Arial"/>
          <w:spacing w:val="1"/>
          <w:sz w:val="18"/>
          <w:szCs w:val="18"/>
        </w:rPr>
        <w:t xml:space="preserve"> </w:t>
      </w:r>
      <w:r w:rsidRPr="00600E97">
        <w:rPr>
          <w:rFonts w:ascii="Arial" w:eastAsia="Arial" w:hAnsi="Arial" w:cs="Arial"/>
          <w:spacing w:val="-1"/>
          <w:sz w:val="18"/>
          <w:szCs w:val="18"/>
        </w:rPr>
        <w:t>v</w:t>
      </w:r>
      <w:r w:rsidRPr="00600E97">
        <w:rPr>
          <w:rFonts w:ascii="Arial" w:eastAsia="Arial" w:hAnsi="Arial" w:cs="Arial"/>
          <w:spacing w:val="1"/>
          <w:sz w:val="18"/>
          <w:szCs w:val="18"/>
        </w:rPr>
        <w:t>e</w:t>
      </w:r>
      <w:r w:rsidRPr="00600E97">
        <w:rPr>
          <w:rFonts w:ascii="Arial" w:eastAsia="Arial" w:hAnsi="Arial" w:cs="Arial"/>
          <w:spacing w:val="-2"/>
          <w:sz w:val="18"/>
          <w:szCs w:val="18"/>
        </w:rPr>
        <w:t>ř</w:t>
      </w:r>
      <w:r w:rsidRPr="00600E97">
        <w:rPr>
          <w:rFonts w:ascii="Arial" w:eastAsia="Arial" w:hAnsi="Arial" w:cs="Arial"/>
          <w:spacing w:val="1"/>
          <w:sz w:val="18"/>
          <w:szCs w:val="18"/>
        </w:rPr>
        <w:t>ejn</w:t>
      </w:r>
      <w:r w:rsidRPr="00600E97">
        <w:rPr>
          <w:rFonts w:ascii="Arial" w:eastAsia="Arial" w:hAnsi="Arial" w:cs="Arial"/>
          <w:spacing w:val="-1"/>
          <w:sz w:val="18"/>
          <w:szCs w:val="18"/>
        </w:rPr>
        <w:t>ý</w:t>
      </w:r>
      <w:r w:rsidRPr="00600E97">
        <w:rPr>
          <w:rFonts w:ascii="Arial" w:eastAsia="Arial" w:hAnsi="Arial" w:cs="Arial"/>
          <w:spacing w:val="1"/>
          <w:sz w:val="18"/>
          <w:szCs w:val="18"/>
        </w:rPr>
        <w:t>c</w:t>
      </w:r>
      <w:r w:rsidRPr="00600E97">
        <w:rPr>
          <w:rFonts w:ascii="Arial" w:eastAsia="Arial" w:hAnsi="Arial" w:cs="Arial"/>
          <w:sz w:val="18"/>
          <w:szCs w:val="18"/>
        </w:rPr>
        <w:t>h</w:t>
      </w:r>
      <w:r w:rsidRPr="00600E97">
        <w:rPr>
          <w:rFonts w:ascii="Arial" w:eastAsia="Arial" w:hAnsi="Arial" w:cs="Arial"/>
          <w:spacing w:val="1"/>
          <w:sz w:val="18"/>
          <w:szCs w:val="18"/>
        </w:rPr>
        <w:t xml:space="preserve"> </w:t>
      </w:r>
      <w:r w:rsidRPr="00600E97">
        <w:rPr>
          <w:rFonts w:ascii="Arial" w:eastAsia="Arial" w:hAnsi="Arial" w:cs="Arial"/>
          <w:spacing w:val="-1"/>
          <w:sz w:val="18"/>
          <w:szCs w:val="18"/>
        </w:rPr>
        <w:t>z</w:t>
      </w:r>
      <w:r w:rsidRPr="00600E97">
        <w:rPr>
          <w:rFonts w:ascii="Arial" w:eastAsia="Arial" w:hAnsi="Arial" w:cs="Arial"/>
          <w:spacing w:val="-2"/>
          <w:sz w:val="18"/>
          <w:szCs w:val="18"/>
        </w:rPr>
        <w:t>a</w:t>
      </w:r>
      <w:r w:rsidRPr="00600E97">
        <w:rPr>
          <w:rFonts w:ascii="Arial" w:eastAsia="Arial" w:hAnsi="Arial" w:cs="Arial"/>
          <w:spacing w:val="1"/>
          <w:sz w:val="18"/>
          <w:szCs w:val="18"/>
        </w:rPr>
        <w:t>ká</w:t>
      </w:r>
      <w:r w:rsidRPr="00600E97">
        <w:rPr>
          <w:rFonts w:ascii="Arial" w:eastAsia="Arial" w:hAnsi="Arial" w:cs="Arial"/>
          <w:spacing w:val="-1"/>
          <w:sz w:val="18"/>
          <w:szCs w:val="18"/>
        </w:rPr>
        <w:t>z</w:t>
      </w:r>
      <w:r w:rsidRPr="00600E97">
        <w:rPr>
          <w:rFonts w:ascii="Arial" w:eastAsia="Arial" w:hAnsi="Arial" w:cs="Arial"/>
          <w:spacing w:val="1"/>
          <w:sz w:val="18"/>
          <w:szCs w:val="18"/>
        </w:rPr>
        <w:t>k</w:t>
      </w:r>
      <w:r w:rsidRPr="00600E97">
        <w:rPr>
          <w:rFonts w:ascii="Arial" w:eastAsia="Arial" w:hAnsi="Arial" w:cs="Arial"/>
          <w:spacing w:val="-2"/>
          <w:sz w:val="18"/>
          <w:szCs w:val="18"/>
        </w:rPr>
        <w:t>á</w:t>
      </w:r>
      <w:r w:rsidRPr="00600E97">
        <w:rPr>
          <w:rFonts w:ascii="Arial" w:eastAsia="Arial" w:hAnsi="Arial" w:cs="Arial"/>
          <w:spacing w:val="1"/>
          <w:sz w:val="18"/>
          <w:szCs w:val="18"/>
        </w:rPr>
        <w:t>ch</w:t>
      </w:r>
      <w:r w:rsidRPr="00600E97">
        <w:rPr>
          <w:rFonts w:ascii="Arial" w:eastAsia="Arial" w:hAnsi="Arial" w:cs="Arial"/>
          <w:sz w:val="18"/>
          <w:szCs w:val="18"/>
        </w:rPr>
        <w:t>,</w:t>
      </w:r>
      <w:r w:rsidRPr="00600E97">
        <w:rPr>
          <w:rFonts w:ascii="Arial" w:eastAsia="Arial" w:hAnsi="Arial" w:cs="Arial"/>
          <w:spacing w:val="1"/>
          <w:sz w:val="18"/>
          <w:szCs w:val="18"/>
        </w:rPr>
        <w:t xml:space="preserve"> </w:t>
      </w:r>
      <w:r w:rsidRPr="00600E97">
        <w:rPr>
          <w:rFonts w:ascii="Arial" w:eastAsia="Arial" w:hAnsi="Arial" w:cs="Arial"/>
          <w:spacing w:val="-1"/>
          <w:sz w:val="18"/>
          <w:szCs w:val="18"/>
        </w:rPr>
        <w:t>v</w:t>
      </w:r>
      <w:r w:rsidRPr="00600E97">
        <w:rPr>
          <w:rFonts w:ascii="Arial" w:eastAsia="Arial" w:hAnsi="Arial" w:cs="Arial"/>
          <w:sz w:val="18"/>
          <w:szCs w:val="18"/>
        </w:rPr>
        <w:t>e</w:t>
      </w:r>
      <w:r w:rsidRPr="00600E97">
        <w:rPr>
          <w:rFonts w:ascii="Arial" w:eastAsia="Arial" w:hAnsi="Arial" w:cs="Arial"/>
          <w:spacing w:val="1"/>
          <w:sz w:val="18"/>
          <w:szCs w:val="18"/>
        </w:rPr>
        <w:t xml:space="preserve"> </w:t>
      </w:r>
      <w:r w:rsidRPr="00600E97">
        <w:rPr>
          <w:rFonts w:ascii="Arial" w:eastAsia="Arial" w:hAnsi="Arial" w:cs="Arial"/>
          <w:spacing w:val="-1"/>
          <w:sz w:val="18"/>
          <w:szCs w:val="18"/>
        </w:rPr>
        <w:t>z</w:t>
      </w:r>
      <w:r w:rsidRPr="00600E97">
        <w:rPr>
          <w:rFonts w:ascii="Arial" w:eastAsia="Arial" w:hAnsi="Arial" w:cs="Arial"/>
          <w:spacing w:val="1"/>
          <w:sz w:val="18"/>
          <w:szCs w:val="18"/>
        </w:rPr>
        <w:t>n</w:t>
      </w:r>
      <w:r w:rsidRPr="00600E97">
        <w:rPr>
          <w:rFonts w:ascii="Arial" w:eastAsia="Arial" w:hAnsi="Arial" w:cs="Arial"/>
          <w:spacing w:val="-2"/>
          <w:sz w:val="18"/>
          <w:szCs w:val="18"/>
        </w:rPr>
        <w:t>ě</w:t>
      </w:r>
      <w:r w:rsidRPr="00600E97">
        <w:rPr>
          <w:rFonts w:ascii="Arial" w:eastAsia="Arial" w:hAnsi="Arial" w:cs="Arial"/>
          <w:spacing w:val="1"/>
          <w:sz w:val="18"/>
          <w:szCs w:val="18"/>
        </w:rPr>
        <w:t>n</w:t>
      </w:r>
      <w:r w:rsidRPr="00600E97">
        <w:rPr>
          <w:rFonts w:ascii="Arial" w:eastAsia="Arial" w:hAnsi="Arial" w:cs="Arial"/>
          <w:sz w:val="18"/>
          <w:szCs w:val="18"/>
        </w:rPr>
        <w:t>í</w:t>
      </w:r>
      <w:r w:rsidRPr="00600E97">
        <w:rPr>
          <w:rFonts w:ascii="Arial" w:eastAsia="Arial" w:hAnsi="Arial" w:cs="Arial"/>
          <w:spacing w:val="1"/>
          <w:sz w:val="18"/>
          <w:szCs w:val="18"/>
        </w:rPr>
        <w:t xml:space="preserve"> p</w:t>
      </w:r>
      <w:r w:rsidRPr="00600E97">
        <w:rPr>
          <w:rFonts w:ascii="Arial" w:eastAsia="Arial" w:hAnsi="Arial" w:cs="Arial"/>
          <w:spacing w:val="-2"/>
          <w:sz w:val="18"/>
          <w:szCs w:val="18"/>
        </w:rPr>
        <w:t>o</w:t>
      </w:r>
      <w:r w:rsidRPr="00600E97">
        <w:rPr>
          <w:rFonts w:ascii="Arial" w:eastAsia="Arial" w:hAnsi="Arial" w:cs="Arial"/>
          <w:spacing w:val="-1"/>
          <w:sz w:val="18"/>
          <w:szCs w:val="18"/>
        </w:rPr>
        <w:t>z</w:t>
      </w:r>
      <w:r w:rsidRPr="00600E97">
        <w:rPr>
          <w:rFonts w:ascii="Arial" w:eastAsia="Arial" w:hAnsi="Arial" w:cs="Arial"/>
          <w:spacing w:val="1"/>
          <w:sz w:val="18"/>
          <w:szCs w:val="18"/>
        </w:rPr>
        <w:t>dějš</w:t>
      </w:r>
      <w:r w:rsidRPr="00600E97">
        <w:rPr>
          <w:rFonts w:ascii="Arial" w:eastAsia="Arial" w:hAnsi="Arial" w:cs="Arial"/>
          <w:spacing w:val="-2"/>
          <w:sz w:val="18"/>
          <w:szCs w:val="18"/>
        </w:rPr>
        <w:t>í</w:t>
      </w:r>
      <w:r w:rsidRPr="00600E97">
        <w:rPr>
          <w:rFonts w:ascii="Arial" w:eastAsia="Arial" w:hAnsi="Arial" w:cs="Arial"/>
          <w:spacing w:val="1"/>
          <w:sz w:val="18"/>
          <w:szCs w:val="18"/>
        </w:rPr>
        <w:t>c</w:t>
      </w:r>
      <w:r w:rsidRPr="00600E97">
        <w:rPr>
          <w:rFonts w:ascii="Arial" w:eastAsia="Arial" w:hAnsi="Arial" w:cs="Arial"/>
          <w:sz w:val="18"/>
          <w:szCs w:val="18"/>
        </w:rPr>
        <w:t>h</w:t>
      </w:r>
      <w:r w:rsidRPr="00600E97">
        <w:rPr>
          <w:rFonts w:ascii="Arial" w:eastAsia="Arial" w:hAnsi="Arial" w:cs="Arial"/>
          <w:spacing w:val="1"/>
          <w:sz w:val="18"/>
          <w:szCs w:val="18"/>
        </w:rPr>
        <w:t xml:space="preserve"> p</w:t>
      </w:r>
      <w:r w:rsidRPr="00600E97">
        <w:rPr>
          <w:rFonts w:ascii="Arial" w:eastAsia="Arial" w:hAnsi="Arial" w:cs="Arial"/>
          <w:spacing w:val="-2"/>
          <w:sz w:val="18"/>
          <w:szCs w:val="18"/>
        </w:rPr>
        <w:t>ř</w:t>
      </w:r>
      <w:r w:rsidRPr="00600E97">
        <w:rPr>
          <w:rFonts w:ascii="Arial" w:eastAsia="Arial" w:hAnsi="Arial" w:cs="Arial"/>
          <w:spacing w:val="1"/>
          <w:sz w:val="18"/>
          <w:szCs w:val="18"/>
        </w:rPr>
        <w:t>ed</w:t>
      </w:r>
      <w:r w:rsidRPr="00600E97">
        <w:rPr>
          <w:rFonts w:ascii="Arial" w:eastAsia="Arial" w:hAnsi="Arial" w:cs="Arial"/>
          <w:spacing w:val="-2"/>
          <w:sz w:val="18"/>
          <w:szCs w:val="18"/>
        </w:rPr>
        <w:t>p</w:t>
      </w:r>
      <w:r w:rsidRPr="00600E97">
        <w:rPr>
          <w:rFonts w:ascii="Arial" w:eastAsia="Arial" w:hAnsi="Arial" w:cs="Arial"/>
          <w:spacing w:val="1"/>
          <w:sz w:val="18"/>
          <w:szCs w:val="18"/>
        </w:rPr>
        <w:t>isů.</w:t>
      </w:r>
    </w:p>
  </w:footnote>
  <w:footnote w:id="3">
    <w:p w:rsidR="00754069" w:rsidRDefault="00754069">
      <w:pPr>
        <w:pStyle w:val="Textpoznpodarou"/>
      </w:pPr>
      <w:r>
        <w:rPr>
          <w:rStyle w:val="Znakapoznpodarou"/>
        </w:rPr>
        <w:footnoteRef/>
      </w:r>
      <w:r>
        <w:t xml:space="preserve"> </w:t>
      </w:r>
      <w:proofErr w:type="gramStart"/>
      <w:r w:rsidRPr="000D2A57">
        <w:rPr>
          <w:rFonts w:asciiTheme="minorHAnsi" w:hAnsiTheme="minorHAnsi"/>
        </w:rPr>
        <w:t>Veškeré  výdaje</w:t>
      </w:r>
      <w:proofErr w:type="gramEnd"/>
      <w:r w:rsidRPr="000D2A57">
        <w:rPr>
          <w:rFonts w:asciiTheme="minorHAnsi" w:hAnsiTheme="minorHAnsi"/>
        </w:rPr>
        <w:t>,  které  mohou  být  podpořeny  příspěvkem  z E</w:t>
      </w:r>
      <w:r>
        <w:rPr>
          <w:rFonts w:asciiTheme="minorHAnsi" w:hAnsiTheme="minorHAnsi"/>
        </w:rPr>
        <w:t>S</w:t>
      </w:r>
      <w:r w:rsidRPr="000D2A57">
        <w:rPr>
          <w:rFonts w:asciiTheme="minorHAnsi" w:hAnsiTheme="minorHAnsi"/>
        </w:rPr>
        <w:t>F  fondů,  musejí  být  realizovány  v souladu s právními předpisy, resp. s platným a účinným právním řadem.</w:t>
      </w:r>
    </w:p>
  </w:footnote>
  <w:footnote w:id="4">
    <w:p w:rsidR="00754069" w:rsidRDefault="00754069">
      <w:pPr>
        <w:pStyle w:val="Textpoznpodarou"/>
      </w:pPr>
      <w:r>
        <w:rPr>
          <w:rStyle w:val="Znakapoznpodarou"/>
        </w:rPr>
        <w:footnoteRef/>
      </w:r>
      <w:r>
        <w:t xml:space="preserve"> </w:t>
      </w:r>
      <w:proofErr w:type="gramStart"/>
      <w:r w:rsidRPr="000F5ECF">
        <w:rPr>
          <w:rFonts w:asciiTheme="minorHAnsi" w:hAnsiTheme="minorHAnsi"/>
        </w:rPr>
        <w:t>Za  způsobilý</w:t>
      </w:r>
      <w:proofErr w:type="gramEnd"/>
      <w:r w:rsidRPr="000F5ECF">
        <w:rPr>
          <w:rFonts w:asciiTheme="minorHAnsi" w:hAnsiTheme="minorHAnsi"/>
        </w:rPr>
        <w:t xml:space="preserve">  může  být  ve  vztahu  k předmětné  podmínce  uznán  pouze  takový  výdaj,  který  je  vynaložen v souladu s příslušným specifickým cílem OP</w:t>
      </w:r>
      <w:r>
        <w:rPr>
          <w:rFonts w:asciiTheme="minorHAnsi" w:hAnsiTheme="minorHAnsi"/>
        </w:rPr>
        <w:t>VVV</w:t>
      </w:r>
      <w:r w:rsidRPr="000F5ECF">
        <w:rPr>
          <w:rFonts w:asciiTheme="minorHAnsi" w:hAnsiTheme="minorHAnsi"/>
        </w:rPr>
        <w:t>, splňuje pravidla programu, podmínky dané výzvou</w:t>
      </w:r>
      <w:r>
        <w:rPr>
          <w:rFonts w:asciiTheme="minorHAnsi" w:hAnsiTheme="minorHAnsi"/>
        </w:rPr>
        <w:t xml:space="preserve"> </w:t>
      </w:r>
      <w:proofErr w:type="spellStart"/>
      <w:r>
        <w:rPr>
          <w:rFonts w:asciiTheme="minorHAnsi" w:hAnsiTheme="minorHAnsi"/>
        </w:rPr>
        <w:t>SmAcc</w:t>
      </w:r>
      <w:proofErr w:type="spellEnd"/>
      <w:r w:rsidRPr="000F5ECF">
        <w:rPr>
          <w:rFonts w:asciiTheme="minorHAnsi" w:hAnsiTheme="minorHAnsi"/>
        </w:rPr>
        <w:t xml:space="preserve"> pro předkládání žádostí o podporu a zároveň podmínky dané právním aktem o poskytnutí podpory uzavřeným mezi jejím poskytovatelem a </w:t>
      </w:r>
      <w:r>
        <w:rPr>
          <w:rFonts w:asciiTheme="minorHAnsi" w:hAnsiTheme="minorHAnsi"/>
        </w:rPr>
        <w:t xml:space="preserve">konečným </w:t>
      </w:r>
      <w:r w:rsidRPr="000F5ECF">
        <w:rPr>
          <w:rFonts w:asciiTheme="minorHAnsi" w:hAnsiTheme="minorHAnsi"/>
        </w:rPr>
        <w:t>příjemcem.</w:t>
      </w:r>
    </w:p>
  </w:footnote>
  <w:footnote w:id="5">
    <w:p w:rsidR="00754069" w:rsidRDefault="00754069">
      <w:pPr>
        <w:pStyle w:val="Textpoznpodarou"/>
      </w:pPr>
      <w:r>
        <w:rPr>
          <w:rStyle w:val="Znakapoznpodarou"/>
        </w:rPr>
        <w:footnoteRef/>
      </w:r>
      <w:r>
        <w:t xml:space="preserve"> Týká se případů, kdy konečný příjemce podává žádost o předčasné ukončení projektu (o podstatnou změnu), tj. případů, kdy je projekt ukončován před úspěšným naplněním všech stanovených cílů projektu. </w:t>
      </w:r>
    </w:p>
  </w:footnote>
  <w:footnote w:id="6">
    <w:p w:rsidR="00754069" w:rsidRDefault="00754069">
      <w:pPr>
        <w:pStyle w:val="Textpoznpodarou"/>
      </w:pPr>
      <w:r>
        <w:rPr>
          <w:rStyle w:val="Znakapoznpodarou"/>
        </w:rPr>
        <w:footnoteRef/>
      </w:r>
      <w:r>
        <w:t xml:space="preserve"> </w:t>
      </w:r>
      <w:r>
        <w:rPr>
          <w:rFonts w:ascii="Arial" w:eastAsia="Arial" w:hAnsi="Arial" w:cs="Arial"/>
          <w:sz w:val="18"/>
          <w:szCs w:val="18"/>
        </w:rPr>
        <w:t>K</w:t>
      </w:r>
      <w:r>
        <w:rPr>
          <w:rFonts w:ascii="Arial" w:eastAsia="Arial" w:hAnsi="Arial" w:cs="Arial"/>
          <w:spacing w:val="1"/>
          <w:sz w:val="18"/>
          <w:szCs w:val="18"/>
        </w:rPr>
        <w:t>on</w:t>
      </w:r>
      <w:r>
        <w:rPr>
          <w:rFonts w:ascii="Arial" w:eastAsia="Arial" w:hAnsi="Arial" w:cs="Arial"/>
          <w:sz w:val="18"/>
          <w:szCs w:val="18"/>
        </w:rPr>
        <w:t>tr</w:t>
      </w:r>
      <w:r>
        <w:rPr>
          <w:rFonts w:ascii="Arial" w:eastAsia="Arial" w:hAnsi="Arial" w:cs="Arial"/>
          <w:spacing w:val="-2"/>
          <w:sz w:val="18"/>
          <w:szCs w:val="18"/>
        </w:rPr>
        <w:t>o</w:t>
      </w:r>
      <w:r>
        <w:rPr>
          <w:rFonts w:ascii="Arial" w:eastAsia="Arial" w:hAnsi="Arial" w:cs="Arial"/>
          <w:spacing w:val="1"/>
          <w:sz w:val="18"/>
          <w:szCs w:val="18"/>
        </w:rPr>
        <w:t>ln</w:t>
      </w:r>
      <w:r>
        <w:rPr>
          <w:rFonts w:ascii="Arial" w:eastAsia="Arial" w:hAnsi="Arial" w:cs="Arial"/>
          <w:sz w:val="18"/>
          <w:szCs w:val="18"/>
        </w:rPr>
        <w:t>í</w:t>
      </w:r>
      <w:r>
        <w:rPr>
          <w:rFonts w:ascii="Arial" w:eastAsia="Arial" w:hAnsi="Arial" w:cs="Arial"/>
          <w:spacing w:val="1"/>
          <w:sz w:val="18"/>
          <w:szCs w:val="18"/>
        </w:rPr>
        <w:t xml:space="preserve"> o</w:t>
      </w:r>
      <w:r>
        <w:rPr>
          <w:rFonts w:ascii="Arial" w:eastAsia="Arial" w:hAnsi="Arial" w:cs="Arial"/>
          <w:spacing w:val="-2"/>
          <w:sz w:val="18"/>
          <w:szCs w:val="18"/>
        </w:rPr>
        <w:t>r</w:t>
      </w:r>
      <w:r>
        <w:rPr>
          <w:rFonts w:ascii="Arial" w:eastAsia="Arial" w:hAnsi="Arial" w:cs="Arial"/>
          <w:spacing w:val="1"/>
          <w:sz w:val="18"/>
          <w:szCs w:val="18"/>
        </w:rPr>
        <w:t>gá</w:t>
      </w:r>
      <w:r>
        <w:rPr>
          <w:rFonts w:ascii="Arial" w:eastAsia="Arial" w:hAnsi="Arial" w:cs="Arial"/>
          <w:sz w:val="18"/>
          <w:szCs w:val="18"/>
        </w:rPr>
        <w:t>n</w:t>
      </w:r>
      <w:r>
        <w:rPr>
          <w:rFonts w:ascii="Arial" w:eastAsia="Arial" w:hAnsi="Arial" w:cs="Arial"/>
          <w:spacing w:val="-1"/>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pacing w:val="-1"/>
          <w:sz w:val="18"/>
          <w:szCs w:val="18"/>
        </w:rPr>
        <w:t>k</w:t>
      </w:r>
      <w:r>
        <w:rPr>
          <w:rFonts w:ascii="Arial" w:eastAsia="Arial" w:hAnsi="Arial" w:cs="Arial"/>
          <w:spacing w:val="1"/>
          <w:sz w:val="18"/>
          <w:szCs w:val="18"/>
        </w:rPr>
        <w:t>on</w:t>
      </w:r>
      <w:r>
        <w:rPr>
          <w:rFonts w:ascii="Arial" w:eastAsia="Arial" w:hAnsi="Arial" w:cs="Arial"/>
          <w:sz w:val="18"/>
          <w:szCs w:val="18"/>
        </w:rPr>
        <w:t>tr</w:t>
      </w:r>
      <w:r>
        <w:rPr>
          <w:rFonts w:ascii="Arial" w:eastAsia="Arial" w:hAnsi="Arial" w:cs="Arial"/>
          <w:spacing w:val="-2"/>
          <w:sz w:val="18"/>
          <w:szCs w:val="18"/>
        </w:rPr>
        <w:t>o</w:t>
      </w:r>
      <w:r>
        <w:rPr>
          <w:rFonts w:ascii="Arial" w:eastAsia="Arial" w:hAnsi="Arial" w:cs="Arial"/>
          <w:spacing w:val="1"/>
          <w:sz w:val="18"/>
          <w:szCs w:val="18"/>
        </w:rPr>
        <w:t>lo</w:t>
      </w:r>
      <w:r>
        <w:rPr>
          <w:rFonts w:ascii="Arial" w:eastAsia="Arial" w:hAnsi="Arial" w:cs="Arial"/>
          <w:spacing w:val="-1"/>
          <w:sz w:val="18"/>
          <w:szCs w:val="18"/>
        </w:rPr>
        <w:t>v</w:t>
      </w:r>
      <w:r>
        <w:rPr>
          <w:rFonts w:ascii="Arial" w:eastAsia="Arial" w:hAnsi="Arial" w:cs="Arial"/>
          <w:spacing w:val="1"/>
          <w:sz w:val="18"/>
          <w:szCs w:val="18"/>
        </w:rPr>
        <w:t>a</w:t>
      </w:r>
      <w:r>
        <w:rPr>
          <w:rFonts w:ascii="Arial" w:eastAsia="Arial" w:hAnsi="Arial" w:cs="Arial"/>
          <w:spacing w:val="-2"/>
          <w:sz w:val="18"/>
          <w:szCs w:val="18"/>
        </w:rPr>
        <w:t>n</w:t>
      </w:r>
      <w:r>
        <w:rPr>
          <w:rFonts w:ascii="Arial" w:eastAsia="Arial" w:hAnsi="Arial" w:cs="Arial"/>
          <w:sz w:val="18"/>
          <w:szCs w:val="18"/>
        </w:rPr>
        <w:t>á</w:t>
      </w:r>
      <w:r>
        <w:rPr>
          <w:rFonts w:ascii="Arial" w:eastAsia="Arial" w:hAnsi="Arial" w:cs="Arial"/>
          <w:spacing w:val="1"/>
          <w:sz w:val="18"/>
          <w:szCs w:val="18"/>
        </w:rPr>
        <w:t xml:space="preserve"> o</w:t>
      </w:r>
      <w:r>
        <w:rPr>
          <w:rFonts w:ascii="Arial" w:eastAsia="Arial" w:hAnsi="Arial" w:cs="Arial"/>
          <w:spacing w:val="-1"/>
          <w:sz w:val="18"/>
          <w:szCs w:val="18"/>
        </w:rPr>
        <w:t>s</w:t>
      </w:r>
      <w:r>
        <w:rPr>
          <w:rFonts w:ascii="Arial" w:eastAsia="Arial" w:hAnsi="Arial" w:cs="Arial"/>
          <w:spacing w:val="1"/>
          <w:sz w:val="18"/>
          <w:szCs w:val="18"/>
        </w:rPr>
        <w:t>ob</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pacing w:val="1"/>
          <w:sz w:val="18"/>
          <w:szCs w:val="18"/>
        </w:rPr>
        <w:t>s</w:t>
      </w:r>
      <w:r>
        <w:rPr>
          <w:rFonts w:ascii="Arial" w:eastAsia="Arial" w:hAnsi="Arial" w:cs="Arial"/>
          <w:sz w:val="18"/>
          <w:szCs w:val="18"/>
        </w:rPr>
        <w:t>e</w:t>
      </w:r>
      <w:r>
        <w:rPr>
          <w:rFonts w:ascii="Arial" w:eastAsia="Arial" w:hAnsi="Arial" w:cs="Arial"/>
          <w:spacing w:val="1"/>
          <w:sz w:val="18"/>
          <w:szCs w:val="18"/>
        </w:rPr>
        <w:t xml:space="preserve"> </w:t>
      </w:r>
      <w:r>
        <w:rPr>
          <w:rFonts w:ascii="Arial" w:eastAsia="Arial" w:hAnsi="Arial" w:cs="Arial"/>
          <w:sz w:val="18"/>
          <w:szCs w:val="18"/>
        </w:rPr>
        <w:t>v</w:t>
      </w:r>
      <w:r>
        <w:rPr>
          <w:rFonts w:ascii="Arial" w:eastAsia="Arial" w:hAnsi="Arial" w:cs="Arial"/>
          <w:spacing w:val="-1"/>
          <w:sz w:val="18"/>
          <w:szCs w:val="18"/>
        </w:rPr>
        <w:t xml:space="preserve"> s</w:t>
      </w:r>
      <w:r>
        <w:rPr>
          <w:rFonts w:ascii="Arial" w:eastAsia="Arial" w:hAnsi="Arial" w:cs="Arial"/>
          <w:spacing w:val="1"/>
          <w:sz w:val="18"/>
          <w:szCs w:val="18"/>
        </w:rPr>
        <w:t>ou</w:t>
      </w:r>
      <w:r>
        <w:rPr>
          <w:rFonts w:ascii="Arial" w:eastAsia="Arial" w:hAnsi="Arial" w:cs="Arial"/>
          <w:spacing w:val="-1"/>
          <w:sz w:val="18"/>
          <w:szCs w:val="18"/>
        </w:rPr>
        <w:t>v</w:t>
      </w:r>
      <w:r>
        <w:rPr>
          <w:rFonts w:ascii="Arial" w:eastAsia="Arial" w:hAnsi="Arial" w:cs="Arial"/>
          <w:spacing w:val="1"/>
          <w:sz w:val="18"/>
          <w:szCs w:val="18"/>
        </w:rPr>
        <w:t>i</w:t>
      </w:r>
      <w:r>
        <w:rPr>
          <w:rFonts w:ascii="Arial" w:eastAsia="Arial" w:hAnsi="Arial" w:cs="Arial"/>
          <w:spacing w:val="-1"/>
          <w:sz w:val="18"/>
          <w:szCs w:val="18"/>
        </w:rPr>
        <w:t>s</w:t>
      </w:r>
      <w:r>
        <w:rPr>
          <w:rFonts w:ascii="Arial" w:eastAsia="Arial" w:hAnsi="Arial" w:cs="Arial"/>
          <w:spacing w:val="1"/>
          <w:sz w:val="18"/>
          <w:szCs w:val="18"/>
        </w:rPr>
        <w:t>lo</w:t>
      </w:r>
      <w:r>
        <w:rPr>
          <w:rFonts w:ascii="Arial" w:eastAsia="Arial" w:hAnsi="Arial" w:cs="Arial"/>
          <w:spacing w:val="-1"/>
          <w:sz w:val="18"/>
          <w:szCs w:val="18"/>
        </w:rPr>
        <w:t>s</w:t>
      </w:r>
      <w:r>
        <w:rPr>
          <w:rFonts w:ascii="Arial" w:eastAsia="Arial" w:hAnsi="Arial" w:cs="Arial"/>
          <w:sz w:val="18"/>
          <w:szCs w:val="18"/>
        </w:rPr>
        <w:t>ti</w:t>
      </w:r>
      <w:r>
        <w:rPr>
          <w:rFonts w:ascii="Arial" w:eastAsia="Arial" w:hAnsi="Arial" w:cs="Arial"/>
          <w:spacing w:val="-1"/>
          <w:sz w:val="18"/>
          <w:szCs w:val="18"/>
        </w:rPr>
        <w:t xml:space="preserve"> </w:t>
      </w:r>
      <w:r>
        <w:rPr>
          <w:rFonts w:ascii="Arial" w:eastAsia="Arial" w:hAnsi="Arial" w:cs="Arial"/>
          <w:sz w:val="18"/>
          <w:szCs w:val="18"/>
        </w:rPr>
        <w:t>s</w:t>
      </w:r>
      <w:r>
        <w:rPr>
          <w:rFonts w:ascii="Arial" w:eastAsia="Arial" w:hAnsi="Arial" w:cs="Arial"/>
          <w:spacing w:val="2"/>
          <w:sz w:val="18"/>
          <w:szCs w:val="18"/>
        </w:rPr>
        <w:t xml:space="preserve"> </w:t>
      </w:r>
      <w:r>
        <w:rPr>
          <w:rFonts w:ascii="Arial" w:eastAsia="Arial" w:hAnsi="Arial" w:cs="Arial"/>
          <w:spacing w:val="-1"/>
          <w:sz w:val="18"/>
          <w:szCs w:val="18"/>
        </w:rPr>
        <w:t>vý</w:t>
      </w:r>
      <w:r>
        <w:rPr>
          <w:rFonts w:ascii="Arial" w:eastAsia="Arial" w:hAnsi="Arial" w:cs="Arial"/>
          <w:spacing w:val="1"/>
          <w:sz w:val="18"/>
          <w:szCs w:val="18"/>
        </w:rPr>
        <w:t>kone</w:t>
      </w:r>
      <w:r>
        <w:rPr>
          <w:rFonts w:ascii="Arial" w:eastAsia="Arial" w:hAnsi="Arial" w:cs="Arial"/>
          <w:sz w:val="18"/>
          <w:szCs w:val="18"/>
        </w:rPr>
        <w:t>m</w:t>
      </w:r>
      <w:r>
        <w:rPr>
          <w:rFonts w:ascii="Arial" w:eastAsia="Arial" w:hAnsi="Arial" w:cs="Arial"/>
          <w:spacing w:val="-1"/>
          <w:sz w:val="18"/>
          <w:szCs w:val="18"/>
        </w:rPr>
        <w:t xml:space="preserve"> </w:t>
      </w:r>
      <w:r>
        <w:rPr>
          <w:rFonts w:ascii="Arial" w:eastAsia="Arial" w:hAnsi="Arial" w:cs="Arial"/>
          <w:spacing w:val="1"/>
          <w:sz w:val="18"/>
          <w:szCs w:val="18"/>
        </w:rPr>
        <w:t>k</w:t>
      </w:r>
      <w:r>
        <w:rPr>
          <w:rFonts w:ascii="Arial" w:eastAsia="Arial" w:hAnsi="Arial" w:cs="Arial"/>
          <w:spacing w:val="-2"/>
          <w:sz w:val="18"/>
          <w:szCs w:val="18"/>
        </w:rPr>
        <w:t>o</w:t>
      </w:r>
      <w:r>
        <w:rPr>
          <w:rFonts w:ascii="Arial" w:eastAsia="Arial" w:hAnsi="Arial" w:cs="Arial"/>
          <w:spacing w:val="1"/>
          <w:sz w:val="18"/>
          <w:szCs w:val="18"/>
        </w:rPr>
        <w:t>n</w:t>
      </w:r>
      <w:r>
        <w:rPr>
          <w:rFonts w:ascii="Arial" w:eastAsia="Arial" w:hAnsi="Arial" w:cs="Arial"/>
          <w:sz w:val="18"/>
          <w:szCs w:val="18"/>
        </w:rPr>
        <w:t>tr</w:t>
      </w:r>
      <w:r>
        <w:rPr>
          <w:rFonts w:ascii="Arial" w:eastAsia="Arial" w:hAnsi="Arial" w:cs="Arial"/>
          <w:spacing w:val="1"/>
          <w:sz w:val="18"/>
          <w:szCs w:val="18"/>
        </w:rPr>
        <w:t>ol</w:t>
      </w:r>
      <w:r>
        <w:rPr>
          <w:rFonts w:ascii="Arial" w:eastAsia="Arial" w:hAnsi="Arial" w:cs="Arial"/>
          <w:sz w:val="18"/>
          <w:szCs w:val="18"/>
        </w:rPr>
        <w:t>y</w:t>
      </w:r>
      <w:r>
        <w:rPr>
          <w:rFonts w:ascii="Arial" w:eastAsia="Arial" w:hAnsi="Arial" w:cs="Arial"/>
          <w:spacing w:val="-1"/>
          <w:sz w:val="18"/>
          <w:szCs w:val="18"/>
        </w:rPr>
        <w:t xml:space="preserve"> </w:t>
      </w:r>
      <w:r>
        <w:rPr>
          <w:rFonts w:ascii="Arial" w:eastAsia="Arial" w:hAnsi="Arial" w:cs="Arial"/>
          <w:spacing w:val="-2"/>
          <w:sz w:val="18"/>
          <w:szCs w:val="18"/>
        </w:rPr>
        <w:t>n</w:t>
      </w:r>
      <w:r>
        <w:rPr>
          <w:rFonts w:ascii="Arial" w:eastAsia="Arial" w:hAnsi="Arial" w:cs="Arial"/>
          <w:sz w:val="18"/>
          <w:szCs w:val="18"/>
        </w:rPr>
        <w:t>a</w:t>
      </w:r>
      <w:r>
        <w:rPr>
          <w:rFonts w:ascii="Arial" w:eastAsia="Arial" w:hAnsi="Arial" w:cs="Arial"/>
          <w:spacing w:val="1"/>
          <w:sz w:val="18"/>
          <w:szCs w:val="18"/>
        </w:rPr>
        <w:t xml:space="preserve"> m</w:t>
      </w:r>
      <w:r>
        <w:rPr>
          <w:rFonts w:ascii="Arial" w:eastAsia="Arial" w:hAnsi="Arial" w:cs="Arial"/>
          <w:spacing w:val="-2"/>
          <w:sz w:val="18"/>
          <w:szCs w:val="18"/>
        </w:rPr>
        <w:t>í</w:t>
      </w:r>
      <w:r>
        <w:rPr>
          <w:rFonts w:ascii="Arial" w:eastAsia="Arial" w:hAnsi="Arial" w:cs="Arial"/>
          <w:spacing w:val="1"/>
          <w:sz w:val="18"/>
          <w:szCs w:val="18"/>
        </w:rPr>
        <w:t>s</w:t>
      </w:r>
      <w:r>
        <w:rPr>
          <w:rFonts w:ascii="Arial" w:eastAsia="Arial" w:hAnsi="Arial" w:cs="Arial"/>
          <w:sz w:val="18"/>
          <w:szCs w:val="18"/>
        </w:rPr>
        <w:t>tě</w:t>
      </w:r>
      <w:r>
        <w:rPr>
          <w:rFonts w:ascii="Arial" w:eastAsia="Arial" w:hAnsi="Arial" w:cs="Arial"/>
          <w:spacing w:val="-1"/>
          <w:sz w:val="18"/>
          <w:szCs w:val="18"/>
        </w:rPr>
        <w:t xml:space="preserve"> </w:t>
      </w:r>
      <w:r>
        <w:rPr>
          <w:rFonts w:ascii="Arial" w:eastAsia="Arial" w:hAnsi="Arial" w:cs="Arial"/>
          <w:spacing w:val="1"/>
          <w:sz w:val="18"/>
          <w:szCs w:val="18"/>
        </w:rPr>
        <w:t>ú</w:t>
      </w:r>
      <w:r>
        <w:rPr>
          <w:rFonts w:ascii="Arial" w:eastAsia="Arial" w:hAnsi="Arial" w:cs="Arial"/>
          <w:spacing w:val="-1"/>
          <w:sz w:val="18"/>
          <w:szCs w:val="18"/>
        </w:rPr>
        <w:t>č</w:t>
      </w:r>
      <w:r>
        <w:rPr>
          <w:rFonts w:ascii="Arial" w:eastAsia="Arial" w:hAnsi="Arial" w:cs="Arial"/>
          <w:spacing w:val="1"/>
          <w:sz w:val="18"/>
          <w:szCs w:val="18"/>
        </w:rPr>
        <w:t>as</w:t>
      </w:r>
      <w:r>
        <w:rPr>
          <w:rFonts w:ascii="Arial" w:eastAsia="Arial" w:hAnsi="Arial" w:cs="Arial"/>
          <w:spacing w:val="-2"/>
          <w:sz w:val="18"/>
          <w:szCs w:val="18"/>
        </w:rPr>
        <w:t>tn</w:t>
      </w:r>
      <w:r>
        <w:rPr>
          <w:rFonts w:ascii="Arial" w:eastAsia="Arial" w:hAnsi="Arial" w:cs="Arial"/>
          <w:sz w:val="18"/>
          <w:szCs w:val="18"/>
        </w:rPr>
        <w:t>í</w:t>
      </w:r>
      <w:r>
        <w:rPr>
          <w:rFonts w:ascii="Arial" w:eastAsia="Arial" w:hAnsi="Arial" w:cs="Arial"/>
          <w:spacing w:val="1"/>
          <w:sz w:val="18"/>
          <w:szCs w:val="18"/>
        </w:rPr>
        <w:t xml:space="preserve"> ú</w:t>
      </w:r>
      <w:r>
        <w:rPr>
          <w:rFonts w:ascii="Arial" w:eastAsia="Arial" w:hAnsi="Arial" w:cs="Arial"/>
          <w:spacing w:val="-1"/>
          <w:sz w:val="18"/>
          <w:szCs w:val="18"/>
        </w:rPr>
        <w:t>v</w:t>
      </w:r>
      <w:r>
        <w:rPr>
          <w:rFonts w:ascii="Arial" w:eastAsia="Arial" w:hAnsi="Arial" w:cs="Arial"/>
          <w:spacing w:val="1"/>
          <w:sz w:val="18"/>
          <w:szCs w:val="18"/>
        </w:rPr>
        <w:t>odn</w:t>
      </w:r>
      <w:r>
        <w:rPr>
          <w:rFonts w:ascii="Arial" w:eastAsia="Arial" w:hAnsi="Arial" w:cs="Arial"/>
          <w:sz w:val="18"/>
          <w:szCs w:val="18"/>
        </w:rPr>
        <w:t>í</w:t>
      </w:r>
      <w:r>
        <w:rPr>
          <w:rFonts w:ascii="Arial" w:eastAsia="Arial" w:hAnsi="Arial" w:cs="Arial"/>
          <w:spacing w:val="-2"/>
          <w:sz w:val="18"/>
          <w:szCs w:val="18"/>
        </w:rPr>
        <w:t>h</w:t>
      </w:r>
      <w:r>
        <w:rPr>
          <w:rFonts w:ascii="Arial" w:eastAsia="Arial" w:hAnsi="Arial" w:cs="Arial"/>
          <w:sz w:val="18"/>
          <w:szCs w:val="18"/>
        </w:rPr>
        <w:t>o</w:t>
      </w:r>
      <w:r>
        <w:rPr>
          <w:rFonts w:ascii="Arial" w:eastAsia="Arial" w:hAnsi="Arial" w:cs="Arial"/>
          <w:spacing w:val="1"/>
          <w:sz w:val="18"/>
          <w:szCs w:val="18"/>
        </w:rPr>
        <w:t xml:space="preserve"> j</w:t>
      </w:r>
      <w:r>
        <w:rPr>
          <w:rFonts w:ascii="Arial" w:eastAsia="Arial" w:hAnsi="Arial" w:cs="Arial"/>
          <w:spacing w:val="-2"/>
          <w:sz w:val="18"/>
          <w:szCs w:val="18"/>
        </w:rPr>
        <w:t>e</w:t>
      </w:r>
      <w:r>
        <w:rPr>
          <w:rFonts w:ascii="Arial" w:eastAsia="Arial" w:hAnsi="Arial" w:cs="Arial"/>
          <w:spacing w:val="1"/>
          <w:sz w:val="18"/>
          <w:szCs w:val="18"/>
        </w:rPr>
        <w:t>dn</w:t>
      </w:r>
      <w:r>
        <w:rPr>
          <w:rFonts w:ascii="Arial" w:eastAsia="Arial" w:hAnsi="Arial" w:cs="Arial"/>
          <w:spacing w:val="-2"/>
          <w:sz w:val="18"/>
          <w:szCs w:val="18"/>
        </w:rPr>
        <w:t>á</w:t>
      </w:r>
      <w:r>
        <w:rPr>
          <w:rFonts w:ascii="Arial" w:eastAsia="Arial" w:hAnsi="Arial" w:cs="Arial"/>
          <w:spacing w:val="1"/>
          <w:sz w:val="18"/>
          <w:szCs w:val="18"/>
        </w:rPr>
        <w:t>n</w:t>
      </w:r>
      <w:r>
        <w:rPr>
          <w:rFonts w:ascii="Arial" w:eastAsia="Arial" w:hAnsi="Arial" w:cs="Arial"/>
          <w:sz w:val="18"/>
          <w:szCs w:val="18"/>
        </w:rPr>
        <w:t>í.</w:t>
      </w:r>
    </w:p>
  </w:footnote>
  <w:footnote w:id="7">
    <w:p w:rsidR="00754069" w:rsidRDefault="00754069">
      <w:pPr>
        <w:pStyle w:val="Textpoznpodarou"/>
      </w:pPr>
      <w:r>
        <w:rPr>
          <w:rStyle w:val="Znakapoznpodarou"/>
        </w:rPr>
        <w:footnoteRef/>
      </w:r>
      <w:r>
        <w:t xml:space="preserve"> </w:t>
      </w:r>
      <w:r>
        <w:rPr>
          <w:rFonts w:ascii="Arial" w:eastAsia="Arial" w:hAnsi="Arial" w:cs="Arial"/>
          <w:spacing w:val="1"/>
          <w:sz w:val="18"/>
          <w:szCs w:val="18"/>
        </w:rPr>
        <w:t>Je</w:t>
      </w:r>
      <w:r>
        <w:rPr>
          <w:rFonts w:ascii="Arial" w:eastAsia="Arial" w:hAnsi="Arial" w:cs="Arial"/>
          <w:sz w:val="18"/>
          <w:szCs w:val="18"/>
        </w:rPr>
        <w:t>-</w:t>
      </w:r>
      <w:r>
        <w:rPr>
          <w:rFonts w:ascii="Arial" w:eastAsia="Arial" w:hAnsi="Arial" w:cs="Arial"/>
          <w:spacing w:val="-2"/>
          <w:sz w:val="18"/>
          <w:szCs w:val="18"/>
        </w:rPr>
        <w:t>l</w:t>
      </w:r>
      <w:r>
        <w:rPr>
          <w:rFonts w:ascii="Arial" w:eastAsia="Arial" w:hAnsi="Arial" w:cs="Arial"/>
          <w:sz w:val="18"/>
          <w:szCs w:val="18"/>
        </w:rPr>
        <w:t>i</w:t>
      </w:r>
      <w:r>
        <w:rPr>
          <w:rFonts w:ascii="Arial" w:eastAsia="Arial" w:hAnsi="Arial" w:cs="Arial"/>
          <w:spacing w:val="11"/>
          <w:sz w:val="18"/>
          <w:szCs w:val="18"/>
        </w:rPr>
        <w:t xml:space="preserve"> </w:t>
      </w:r>
      <w:r>
        <w:rPr>
          <w:rFonts w:ascii="Arial" w:eastAsia="Arial" w:hAnsi="Arial" w:cs="Arial"/>
          <w:spacing w:val="-1"/>
          <w:sz w:val="18"/>
          <w:szCs w:val="18"/>
        </w:rPr>
        <w:t>k</w:t>
      </w:r>
      <w:r>
        <w:rPr>
          <w:rFonts w:ascii="Arial" w:eastAsia="Arial" w:hAnsi="Arial" w:cs="Arial"/>
          <w:spacing w:val="1"/>
          <w:sz w:val="18"/>
          <w:szCs w:val="18"/>
        </w:rPr>
        <w:t>on</w:t>
      </w:r>
      <w:r>
        <w:rPr>
          <w:rFonts w:ascii="Arial" w:eastAsia="Arial" w:hAnsi="Arial" w:cs="Arial"/>
          <w:sz w:val="18"/>
          <w:szCs w:val="18"/>
        </w:rPr>
        <w:t>tr</w:t>
      </w:r>
      <w:r>
        <w:rPr>
          <w:rFonts w:ascii="Arial" w:eastAsia="Arial" w:hAnsi="Arial" w:cs="Arial"/>
          <w:spacing w:val="-2"/>
          <w:sz w:val="18"/>
          <w:szCs w:val="18"/>
        </w:rPr>
        <w:t>o</w:t>
      </w:r>
      <w:r>
        <w:rPr>
          <w:rFonts w:ascii="Arial" w:eastAsia="Arial" w:hAnsi="Arial" w:cs="Arial"/>
          <w:spacing w:val="1"/>
          <w:sz w:val="18"/>
          <w:szCs w:val="18"/>
        </w:rPr>
        <w:t>lo</w:t>
      </w:r>
      <w:r>
        <w:rPr>
          <w:rFonts w:ascii="Arial" w:eastAsia="Arial" w:hAnsi="Arial" w:cs="Arial"/>
          <w:spacing w:val="-1"/>
          <w:sz w:val="18"/>
          <w:szCs w:val="18"/>
        </w:rPr>
        <w:t>v</w:t>
      </w:r>
      <w:r>
        <w:rPr>
          <w:rFonts w:ascii="Arial" w:eastAsia="Arial" w:hAnsi="Arial" w:cs="Arial"/>
          <w:spacing w:val="1"/>
          <w:sz w:val="18"/>
          <w:szCs w:val="18"/>
        </w:rPr>
        <w:t>an</w:t>
      </w:r>
      <w:r>
        <w:rPr>
          <w:rFonts w:ascii="Arial" w:eastAsia="Arial" w:hAnsi="Arial" w:cs="Arial"/>
          <w:spacing w:val="-2"/>
          <w:sz w:val="18"/>
          <w:szCs w:val="18"/>
        </w:rPr>
        <w:t>o</w:t>
      </w:r>
      <w:r>
        <w:rPr>
          <w:rFonts w:ascii="Arial" w:eastAsia="Arial" w:hAnsi="Arial" w:cs="Arial"/>
          <w:sz w:val="18"/>
          <w:szCs w:val="18"/>
        </w:rPr>
        <w:t>u</w:t>
      </w:r>
      <w:r>
        <w:rPr>
          <w:rFonts w:ascii="Arial" w:eastAsia="Arial" w:hAnsi="Arial" w:cs="Arial"/>
          <w:spacing w:val="11"/>
          <w:sz w:val="18"/>
          <w:szCs w:val="18"/>
        </w:rPr>
        <w:t xml:space="preserve"> </w:t>
      </w:r>
      <w:r>
        <w:rPr>
          <w:rFonts w:ascii="Arial" w:eastAsia="Arial" w:hAnsi="Arial" w:cs="Arial"/>
          <w:spacing w:val="-2"/>
          <w:sz w:val="18"/>
          <w:szCs w:val="18"/>
        </w:rPr>
        <w:t>o</w:t>
      </w:r>
      <w:r>
        <w:rPr>
          <w:rFonts w:ascii="Arial" w:eastAsia="Arial" w:hAnsi="Arial" w:cs="Arial"/>
          <w:spacing w:val="1"/>
          <w:sz w:val="18"/>
          <w:szCs w:val="18"/>
        </w:rPr>
        <w:t>so</w:t>
      </w:r>
      <w:r>
        <w:rPr>
          <w:rFonts w:ascii="Arial" w:eastAsia="Arial" w:hAnsi="Arial" w:cs="Arial"/>
          <w:spacing w:val="-2"/>
          <w:sz w:val="18"/>
          <w:szCs w:val="18"/>
        </w:rPr>
        <w:t>b</w:t>
      </w:r>
      <w:r>
        <w:rPr>
          <w:rFonts w:ascii="Arial" w:eastAsia="Arial" w:hAnsi="Arial" w:cs="Arial"/>
          <w:spacing w:val="1"/>
          <w:sz w:val="18"/>
          <w:szCs w:val="18"/>
        </w:rPr>
        <w:t>o</w:t>
      </w:r>
      <w:r>
        <w:rPr>
          <w:rFonts w:ascii="Arial" w:eastAsia="Arial" w:hAnsi="Arial" w:cs="Arial"/>
          <w:sz w:val="18"/>
          <w:szCs w:val="18"/>
        </w:rPr>
        <w:t>u</w:t>
      </w:r>
      <w:r>
        <w:rPr>
          <w:rFonts w:ascii="Arial" w:eastAsia="Arial" w:hAnsi="Arial" w:cs="Arial"/>
          <w:spacing w:val="11"/>
          <w:sz w:val="18"/>
          <w:szCs w:val="18"/>
        </w:rPr>
        <w:t xml:space="preserve"> </w:t>
      </w:r>
      <w:r>
        <w:rPr>
          <w:rFonts w:ascii="Arial" w:eastAsia="Arial" w:hAnsi="Arial" w:cs="Arial"/>
          <w:spacing w:val="1"/>
          <w:sz w:val="18"/>
          <w:szCs w:val="18"/>
        </w:rPr>
        <w:t>p</w:t>
      </w:r>
      <w:r>
        <w:rPr>
          <w:rFonts w:ascii="Arial" w:eastAsia="Arial" w:hAnsi="Arial" w:cs="Arial"/>
          <w:spacing w:val="-2"/>
          <w:sz w:val="18"/>
          <w:szCs w:val="18"/>
        </w:rPr>
        <w:t>r</w:t>
      </w:r>
      <w:r>
        <w:rPr>
          <w:rFonts w:ascii="Arial" w:eastAsia="Arial" w:hAnsi="Arial" w:cs="Arial"/>
          <w:spacing w:val="1"/>
          <w:sz w:val="18"/>
          <w:szCs w:val="18"/>
        </w:rPr>
        <w:t>á</w:t>
      </w:r>
      <w:r>
        <w:rPr>
          <w:rFonts w:ascii="Arial" w:eastAsia="Arial" w:hAnsi="Arial" w:cs="Arial"/>
          <w:spacing w:val="-1"/>
          <w:sz w:val="18"/>
          <w:szCs w:val="18"/>
        </w:rPr>
        <w:t>v</w:t>
      </w:r>
      <w:r>
        <w:rPr>
          <w:rFonts w:ascii="Arial" w:eastAsia="Arial" w:hAnsi="Arial" w:cs="Arial"/>
          <w:spacing w:val="1"/>
          <w:sz w:val="18"/>
          <w:szCs w:val="18"/>
        </w:rPr>
        <w:t>nic</w:t>
      </w:r>
      <w:r>
        <w:rPr>
          <w:rFonts w:ascii="Arial" w:eastAsia="Arial" w:hAnsi="Arial" w:cs="Arial"/>
          <w:spacing w:val="-1"/>
          <w:sz w:val="18"/>
          <w:szCs w:val="18"/>
        </w:rPr>
        <w:t>k</w:t>
      </w:r>
      <w:r>
        <w:rPr>
          <w:rFonts w:ascii="Arial" w:eastAsia="Arial" w:hAnsi="Arial" w:cs="Arial"/>
          <w:sz w:val="18"/>
          <w:szCs w:val="18"/>
        </w:rPr>
        <w:t>á</w:t>
      </w:r>
      <w:r>
        <w:rPr>
          <w:rFonts w:ascii="Arial" w:eastAsia="Arial" w:hAnsi="Arial" w:cs="Arial"/>
          <w:spacing w:val="11"/>
          <w:sz w:val="18"/>
          <w:szCs w:val="18"/>
        </w:rPr>
        <w:t xml:space="preserve"> </w:t>
      </w:r>
      <w:r>
        <w:rPr>
          <w:rFonts w:ascii="Arial" w:eastAsia="Arial" w:hAnsi="Arial" w:cs="Arial"/>
          <w:spacing w:val="-2"/>
          <w:sz w:val="18"/>
          <w:szCs w:val="18"/>
        </w:rPr>
        <w:t>o</w:t>
      </w:r>
      <w:r>
        <w:rPr>
          <w:rFonts w:ascii="Arial" w:eastAsia="Arial" w:hAnsi="Arial" w:cs="Arial"/>
          <w:spacing w:val="1"/>
          <w:sz w:val="18"/>
          <w:szCs w:val="18"/>
        </w:rPr>
        <w:t>so</w:t>
      </w:r>
      <w:r>
        <w:rPr>
          <w:rFonts w:ascii="Arial" w:eastAsia="Arial" w:hAnsi="Arial" w:cs="Arial"/>
          <w:spacing w:val="-2"/>
          <w:sz w:val="18"/>
          <w:szCs w:val="18"/>
        </w:rPr>
        <w:t>b</w:t>
      </w:r>
      <w:r>
        <w:rPr>
          <w:rFonts w:ascii="Arial" w:eastAsia="Arial" w:hAnsi="Arial" w:cs="Arial"/>
          <w:sz w:val="18"/>
          <w:szCs w:val="18"/>
        </w:rPr>
        <w:t>a</w:t>
      </w:r>
      <w:r>
        <w:rPr>
          <w:rFonts w:ascii="Arial" w:eastAsia="Arial" w:hAnsi="Arial" w:cs="Arial"/>
          <w:spacing w:val="11"/>
          <w:sz w:val="18"/>
          <w:szCs w:val="18"/>
        </w:rPr>
        <w:t xml:space="preserve"> </w:t>
      </w:r>
      <w:r>
        <w:rPr>
          <w:rFonts w:ascii="Arial" w:eastAsia="Arial" w:hAnsi="Arial" w:cs="Arial"/>
          <w:spacing w:val="1"/>
          <w:sz w:val="18"/>
          <w:szCs w:val="18"/>
        </w:rPr>
        <w:t>n</w:t>
      </w:r>
      <w:r>
        <w:rPr>
          <w:rFonts w:ascii="Arial" w:eastAsia="Arial" w:hAnsi="Arial" w:cs="Arial"/>
          <w:spacing w:val="-2"/>
          <w:sz w:val="18"/>
          <w:szCs w:val="18"/>
        </w:rPr>
        <w:t>e</w:t>
      </w:r>
      <w:r>
        <w:rPr>
          <w:rFonts w:ascii="Arial" w:eastAsia="Arial" w:hAnsi="Arial" w:cs="Arial"/>
          <w:spacing w:val="1"/>
          <w:sz w:val="18"/>
          <w:szCs w:val="18"/>
        </w:rPr>
        <w:t>b</w:t>
      </w:r>
      <w:r>
        <w:rPr>
          <w:rFonts w:ascii="Arial" w:eastAsia="Arial" w:hAnsi="Arial" w:cs="Arial"/>
          <w:sz w:val="18"/>
          <w:szCs w:val="18"/>
        </w:rPr>
        <w:t>o</w:t>
      </w:r>
      <w:r>
        <w:rPr>
          <w:rFonts w:ascii="Arial" w:eastAsia="Arial" w:hAnsi="Arial" w:cs="Arial"/>
          <w:spacing w:val="11"/>
          <w:sz w:val="18"/>
          <w:szCs w:val="18"/>
        </w:rPr>
        <w:t xml:space="preserve"> </w:t>
      </w:r>
      <w:r>
        <w:rPr>
          <w:rFonts w:ascii="Arial" w:eastAsia="Arial" w:hAnsi="Arial" w:cs="Arial"/>
          <w:spacing w:val="1"/>
          <w:sz w:val="18"/>
          <w:szCs w:val="18"/>
        </w:rPr>
        <w:t>o</w:t>
      </w:r>
      <w:r>
        <w:rPr>
          <w:rFonts w:ascii="Arial" w:eastAsia="Arial" w:hAnsi="Arial" w:cs="Arial"/>
          <w:spacing w:val="-2"/>
          <w:sz w:val="18"/>
          <w:szCs w:val="18"/>
        </w:rPr>
        <w:t>r</w:t>
      </w:r>
      <w:r>
        <w:rPr>
          <w:rFonts w:ascii="Arial" w:eastAsia="Arial" w:hAnsi="Arial" w:cs="Arial"/>
          <w:spacing w:val="1"/>
          <w:sz w:val="18"/>
          <w:szCs w:val="18"/>
        </w:rPr>
        <w:t>ga</w:t>
      </w:r>
      <w:r>
        <w:rPr>
          <w:rFonts w:ascii="Arial" w:eastAsia="Arial" w:hAnsi="Arial" w:cs="Arial"/>
          <w:spacing w:val="-2"/>
          <w:sz w:val="18"/>
          <w:szCs w:val="18"/>
        </w:rPr>
        <w:t>n</w:t>
      </w:r>
      <w:r>
        <w:rPr>
          <w:rFonts w:ascii="Arial" w:eastAsia="Arial" w:hAnsi="Arial" w:cs="Arial"/>
          <w:spacing w:val="1"/>
          <w:sz w:val="18"/>
          <w:szCs w:val="18"/>
        </w:rPr>
        <w:t>i</w:t>
      </w:r>
      <w:r>
        <w:rPr>
          <w:rFonts w:ascii="Arial" w:eastAsia="Arial" w:hAnsi="Arial" w:cs="Arial"/>
          <w:spacing w:val="-1"/>
          <w:sz w:val="18"/>
          <w:szCs w:val="18"/>
        </w:rPr>
        <w:t>z</w:t>
      </w:r>
      <w:r>
        <w:rPr>
          <w:rFonts w:ascii="Arial" w:eastAsia="Arial" w:hAnsi="Arial" w:cs="Arial"/>
          <w:spacing w:val="1"/>
          <w:sz w:val="18"/>
          <w:szCs w:val="18"/>
        </w:rPr>
        <w:t>ačn</w:t>
      </w:r>
      <w:r>
        <w:rPr>
          <w:rFonts w:ascii="Arial" w:eastAsia="Arial" w:hAnsi="Arial" w:cs="Arial"/>
          <w:sz w:val="18"/>
          <w:szCs w:val="18"/>
        </w:rPr>
        <w:t>í</w:t>
      </w:r>
      <w:r>
        <w:rPr>
          <w:rFonts w:ascii="Arial" w:eastAsia="Arial" w:hAnsi="Arial" w:cs="Arial"/>
          <w:spacing w:val="8"/>
          <w:sz w:val="18"/>
          <w:szCs w:val="18"/>
        </w:rPr>
        <w:t xml:space="preserve"> </w:t>
      </w:r>
      <w:r>
        <w:rPr>
          <w:rFonts w:ascii="Arial" w:eastAsia="Arial" w:hAnsi="Arial" w:cs="Arial"/>
          <w:spacing w:val="1"/>
          <w:sz w:val="18"/>
          <w:szCs w:val="18"/>
        </w:rPr>
        <w:t>slo</w:t>
      </w:r>
      <w:r>
        <w:rPr>
          <w:rFonts w:ascii="Arial" w:eastAsia="Arial" w:hAnsi="Arial" w:cs="Arial"/>
          <w:spacing w:val="-1"/>
          <w:sz w:val="18"/>
          <w:szCs w:val="18"/>
        </w:rPr>
        <w:t>žk</w:t>
      </w:r>
      <w:r>
        <w:rPr>
          <w:rFonts w:ascii="Arial" w:eastAsia="Arial" w:hAnsi="Arial" w:cs="Arial"/>
          <w:sz w:val="18"/>
          <w:szCs w:val="18"/>
        </w:rPr>
        <w:t>a</w:t>
      </w:r>
      <w:r>
        <w:rPr>
          <w:rFonts w:ascii="Arial" w:eastAsia="Arial" w:hAnsi="Arial" w:cs="Arial"/>
          <w:spacing w:val="11"/>
          <w:sz w:val="18"/>
          <w:szCs w:val="18"/>
        </w:rPr>
        <w:t xml:space="preserve"> </w:t>
      </w:r>
      <w:r>
        <w:rPr>
          <w:rFonts w:ascii="Arial" w:eastAsia="Arial" w:hAnsi="Arial" w:cs="Arial"/>
          <w:spacing w:val="1"/>
          <w:sz w:val="18"/>
          <w:szCs w:val="18"/>
        </w:rPr>
        <w:t>s</w:t>
      </w:r>
      <w:r>
        <w:rPr>
          <w:rFonts w:ascii="Arial" w:eastAsia="Arial" w:hAnsi="Arial" w:cs="Arial"/>
          <w:spacing w:val="-2"/>
          <w:sz w:val="18"/>
          <w:szCs w:val="18"/>
        </w:rPr>
        <w:t>t</w:t>
      </w:r>
      <w:r>
        <w:rPr>
          <w:rFonts w:ascii="Arial" w:eastAsia="Arial" w:hAnsi="Arial" w:cs="Arial"/>
          <w:spacing w:val="1"/>
          <w:sz w:val="18"/>
          <w:szCs w:val="18"/>
        </w:rPr>
        <w:t>á</w:t>
      </w:r>
      <w:r>
        <w:rPr>
          <w:rFonts w:ascii="Arial" w:eastAsia="Arial" w:hAnsi="Arial" w:cs="Arial"/>
          <w:sz w:val="18"/>
          <w:szCs w:val="18"/>
        </w:rPr>
        <w:t>t</w:t>
      </w:r>
      <w:r>
        <w:rPr>
          <w:rFonts w:ascii="Arial" w:eastAsia="Arial" w:hAnsi="Arial" w:cs="Arial"/>
          <w:spacing w:val="1"/>
          <w:sz w:val="18"/>
          <w:szCs w:val="18"/>
        </w:rPr>
        <w:t>u</w:t>
      </w:r>
      <w:r>
        <w:rPr>
          <w:rFonts w:ascii="Arial" w:eastAsia="Arial" w:hAnsi="Arial" w:cs="Arial"/>
          <w:sz w:val="18"/>
          <w:szCs w:val="18"/>
        </w:rPr>
        <w:t>,</w:t>
      </w:r>
      <w:r>
        <w:rPr>
          <w:rFonts w:ascii="Arial" w:eastAsia="Arial" w:hAnsi="Arial" w:cs="Arial"/>
          <w:spacing w:val="8"/>
          <w:sz w:val="18"/>
          <w:szCs w:val="18"/>
        </w:rPr>
        <w:t xml:space="preserve"> </w:t>
      </w:r>
      <w:r>
        <w:rPr>
          <w:rFonts w:ascii="Arial" w:eastAsia="Arial" w:hAnsi="Arial" w:cs="Arial"/>
          <w:spacing w:val="1"/>
          <w:sz w:val="18"/>
          <w:szCs w:val="18"/>
        </w:rPr>
        <w:t>j</w:t>
      </w:r>
      <w:r>
        <w:rPr>
          <w:rFonts w:ascii="Arial" w:eastAsia="Arial" w:hAnsi="Arial" w:cs="Arial"/>
          <w:sz w:val="18"/>
          <w:szCs w:val="18"/>
        </w:rPr>
        <w:t>e</w:t>
      </w:r>
      <w:r>
        <w:rPr>
          <w:rFonts w:ascii="Arial" w:eastAsia="Arial" w:hAnsi="Arial" w:cs="Arial"/>
          <w:spacing w:val="8"/>
          <w:sz w:val="18"/>
          <w:szCs w:val="18"/>
        </w:rPr>
        <w:t xml:space="preserve"> </w:t>
      </w:r>
      <w:r>
        <w:rPr>
          <w:rFonts w:ascii="Arial" w:eastAsia="Arial" w:hAnsi="Arial" w:cs="Arial"/>
          <w:spacing w:val="1"/>
          <w:sz w:val="18"/>
          <w:szCs w:val="18"/>
        </w:rPr>
        <w:t>po</w:t>
      </w:r>
      <w:r>
        <w:rPr>
          <w:rFonts w:ascii="Arial" w:eastAsia="Arial" w:hAnsi="Arial" w:cs="Arial"/>
          <w:spacing w:val="-2"/>
          <w:sz w:val="18"/>
          <w:szCs w:val="18"/>
        </w:rPr>
        <w:t>u</w:t>
      </w:r>
      <w:r>
        <w:rPr>
          <w:rFonts w:ascii="Arial" w:eastAsia="Arial" w:hAnsi="Arial" w:cs="Arial"/>
          <w:spacing w:val="1"/>
          <w:sz w:val="18"/>
          <w:szCs w:val="18"/>
        </w:rPr>
        <w:t>čen</w:t>
      </w:r>
      <w:r>
        <w:rPr>
          <w:rFonts w:ascii="Arial" w:eastAsia="Arial" w:hAnsi="Arial" w:cs="Arial"/>
          <w:sz w:val="18"/>
          <w:szCs w:val="18"/>
        </w:rPr>
        <w:t>í</w:t>
      </w:r>
      <w:r>
        <w:rPr>
          <w:rFonts w:ascii="Arial" w:eastAsia="Arial" w:hAnsi="Arial" w:cs="Arial"/>
          <w:spacing w:val="8"/>
          <w:sz w:val="18"/>
          <w:szCs w:val="18"/>
        </w:rPr>
        <w:t xml:space="preserve"> </w:t>
      </w:r>
      <w:r>
        <w:rPr>
          <w:rFonts w:ascii="Arial" w:eastAsia="Arial" w:hAnsi="Arial" w:cs="Arial"/>
          <w:spacing w:val="-2"/>
          <w:sz w:val="18"/>
          <w:szCs w:val="18"/>
        </w:rPr>
        <w:t>p</w:t>
      </w:r>
      <w:r>
        <w:rPr>
          <w:rFonts w:ascii="Arial" w:eastAsia="Arial" w:hAnsi="Arial" w:cs="Arial"/>
          <w:spacing w:val="1"/>
          <w:sz w:val="18"/>
          <w:szCs w:val="18"/>
        </w:rPr>
        <w:t>ode</w:t>
      </w:r>
      <w:r>
        <w:rPr>
          <w:rFonts w:ascii="Arial" w:eastAsia="Arial" w:hAnsi="Arial" w:cs="Arial"/>
          <w:spacing w:val="-2"/>
          <w:sz w:val="18"/>
          <w:szCs w:val="18"/>
        </w:rPr>
        <w:t>p</w:t>
      </w:r>
      <w:r>
        <w:rPr>
          <w:rFonts w:ascii="Arial" w:eastAsia="Arial" w:hAnsi="Arial" w:cs="Arial"/>
          <w:spacing w:val="1"/>
          <w:sz w:val="18"/>
          <w:szCs w:val="18"/>
        </w:rPr>
        <w:t>sán</w:t>
      </w:r>
      <w:r>
        <w:rPr>
          <w:rFonts w:ascii="Arial" w:eastAsia="Arial" w:hAnsi="Arial" w:cs="Arial"/>
          <w:sz w:val="18"/>
          <w:szCs w:val="18"/>
        </w:rPr>
        <w:t>o</w:t>
      </w:r>
      <w:r>
        <w:rPr>
          <w:rFonts w:ascii="Arial" w:eastAsia="Arial" w:hAnsi="Arial" w:cs="Arial"/>
          <w:spacing w:val="8"/>
          <w:sz w:val="18"/>
          <w:szCs w:val="18"/>
        </w:rPr>
        <w:t xml:space="preserve"> </w:t>
      </w:r>
      <w:r>
        <w:rPr>
          <w:rFonts w:ascii="Arial" w:eastAsia="Arial" w:hAnsi="Arial" w:cs="Arial"/>
          <w:spacing w:val="1"/>
          <w:sz w:val="18"/>
          <w:szCs w:val="18"/>
        </w:rPr>
        <w:t>s</w:t>
      </w:r>
      <w:r>
        <w:rPr>
          <w:rFonts w:ascii="Arial" w:eastAsia="Arial" w:hAnsi="Arial" w:cs="Arial"/>
          <w:spacing w:val="-2"/>
          <w:sz w:val="18"/>
          <w:szCs w:val="18"/>
        </w:rPr>
        <w:t>t</w:t>
      </w:r>
      <w:r>
        <w:rPr>
          <w:rFonts w:ascii="Arial" w:eastAsia="Arial" w:hAnsi="Arial" w:cs="Arial"/>
          <w:spacing w:val="1"/>
          <w:sz w:val="18"/>
          <w:szCs w:val="18"/>
        </w:rPr>
        <w:t>a</w:t>
      </w:r>
      <w:r>
        <w:rPr>
          <w:rFonts w:ascii="Arial" w:eastAsia="Arial" w:hAnsi="Arial" w:cs="Arial"/>
          <w:sz w:val="18"/>
          <w:szCs w:val="18"/>
        </w:rPr>
        <w:t>t</w:t>
      </w:r>
      <w:r>
        <w:rPr>
          <w:rFonts w:ascii="Arial" w:eastAsia="Arial" w:hAnsi="Arial" w:cs="Arial"/>
          <w:spacing w:val="1"/>
          <w:sz w:val="18"/>
          <w:szCs w:val="18"/>
        </w:rPr>
        <w:t>u</w:t>
      </w:r>
      <w:r>
        <w:rPr>
          <w:rFonts w:ascii="Arial" w:eastAsia="Arial" w:hAnsi="Arial" w:cs="Arial"/>
          <w:spacing w:val="-2"/>
          <w:sz w:val="18"/>
          <w:szCs w:val="18"/>
        </w:rPr>
        <w:t>t</w:t>
      </w:r>
      <w:r>
        <w:rPr>
          <w:rFonts w:ascii="Arial" w:eastAsia="Arial" w:hAnsi="Arial" w:cs="Arial"/>
          <w:spacing w:val="1"/>
          <w:sz w:val="18"/>
          <w:szCs w:val="18"/>
        </w:rPr>
        <w:t>á</w:t>
      </w:r>
      <w:r>
        <w:rPr>
          <w:rFonts w:ascii="Arial" w:eastAsia="Arial" w:hAnsi="Arial" w:cs="Arial"/>
          <w:sz w:val="18"/>
          <w:szCs w:val="18"/>
        </w:rPr>
        <w:t>r</w:t>
      </w:r>
      <w:r>
        <w:rPr>
          <w:rFonts w:ascii="Arial" w:eastAsia="Arial" w:hAnsi="Arial" w:cs="Arial"/>
          <w:spacing w:val="-2"/>
          <w:sz w:val="18"/>
          <w:szCs w:val="18"/>
        </w:rPr>
        <w:t>ní</w:t>
      </w:r>
      <w:r>
        <w:rPr>
          <w:rFonts w:ascii="Arial" w:eastAsia="Arial" w:hAnsi="Arial" w:cs="Arial"/>
          <w:sz w:val="18"/>
          <w:szCs w:val="18"/>
        </w:rPr>
        <w:t xml:space="preserve">m </w:t>
      </w:r>
      <w:r>
        <w:rPr>
          <w:rFonts w:ascii="Arial" w:eastAsia="Arial" w:hAnsi="Arial" w:cs="Arial"/>
          <w:spacing w:val="-1"/>
          <w:sz w:val="18"/>
          <w:szCs w:val="18"/>
        </w:rPr>
        <w:t>z</w:t>
      </w:r>
      <w:r>
        <w:rPr>
          <w:rFonts w:ascii="Arial" w:eastAsia="Arial" w:hAnsi="Arial" w:cs="Arial"/>
          <w:spacing w:val="1"/>
          <w:sz w:val="18"/>
          <w:szCs w:val="18"/>
        </w:rPr>
        <w:t>ás</w:t>
      </w:r>
      <w:r>
        <w:rPr>
          <w:rFonts w:ascii="Arial" w:eastAsia="Arial" w:hAnsi="Arial" w:cs="Arial"/>
          <w:sz w:val="18"/>
          <w:szCs w:val="18"/>
        </w:rPr>
        <w:t>t</w:t>
      </w:r>
      <w:r>
        <w:rPr>
          <w:rFonts w:ascii="Arial" w:eastAsia="Arial" w:hAnsi="Arial" w:cs="Arial"/>
          <w:spacing w:val="1"/>
          <w:sz w:val="18"/>
          <w:szCs w:val="18"/>
        </w:rPr>
        <w:t>u</w:t>
      </w:r>
      <w:r>
        <w:rPr>
          <w:rFonts w:ascii="Arial" w:eastAsia="Arial" w:hAnsi="Arial" w:cs="Arial"/>
          <w:spacing w:val="-2"/>
          <w:sz w:val="18"/>
          <w:szCs w:val="18"/>
        </w:rPr>
        <w:t>p</w:t>
      </w:r>
      <w:r>
        <w:rPr>
          <w:rFonts w:ascii="Arial" w:eastAsia="Arial" w:hAnsi="Arial" w:cs="Arial"/>
          <w:spacing w:val="1"/>
          <w:sz w:val="18"/>
          <w:szCs w:val="18"/>
        </w:rPr>
        <w:t>cem</w:t>
      </w:r>
      <w:r>
        <w:rPr>
          <w:rFonts w:ascii="Arial" w:eastAsia="Arial" w:hAnsi="Arial" w:cs="Arial"/>
          <w:sz w:val="18"/>
          <w:szCs w:val="18"/>
        </w:rPr>
        <w:t>.</w:t>
      </w:r>
    </w:p>
  </w:footnote>
  <w:footnote w:id="8">
    <w:p w:rsidR="00754069" w:rsidRDefault="00754069">
      <w:pPr>
        <w:pStyle w:val="Textpoznpodarou"/>
      </w:pPr>
      <w:r>
        <w:rPr>
          <w:rStyle w:val="Znakapoznpodarou"/>
        </w:rPr>
        <w:footnoteRef/>
      </w:r>
      <w:r>
        <w:t xml:space="preserve"> </w:t>
      </w:r>
      <w:r>
        <w:rPr>
          <w:rFonts w:ascii="Arial" w:eastAsia="Arial" w:hAnsi="Arial" w:cs="Arial"/>
          <w:sz w:val="18"/>
          <w:szCs w:val="18"/>
        </w:rPr>
        <w:t>V</w:t>
      </w:r>
      <w:r>
        <w:rPr>
          <w:rFonts w:ascii="Arial" w:eastAsia="Arial" w:hAnsi="Arial" w:cs="Arial"/>
          <w:spacing w:val="1"/>
          <w:sz w:val="18"/>
          <w:szCs w:val="18"/>
        </w:rPr>
        <w:t>edo</w:t>
      </w:r>
      <w:r>
        <w:rPr>
          <w:rFonts w:ascii="Arial" w:eastAsia="Arial" w:hAnsi="Arial" w:cs="Arial"/>
          <w:spacing w:val="-2"/>
          <w:sz w:val="18"/>
          <w:szCs w:val="18"/>
        </w:rPr>
        <w:t>u</w:t>
      </w:r>
      <w:r>
        <w:rPr>
          <w:rFonts w:ascii="Arial" w:eastAsia="Arial" w:hAnsi="Arial" w:cs="Arial"/>
          <w:spacing w:val="1"/>
          <w:sz w:val="18"/>
          <w:szCs w:val="18"/>
        </w:rPr>
        <w:t>c</w:t>
      </w:r>
      <w:r>
        <w:rPr>
          <w:rFonts w:ascii="Arial" w:eastAsia="Arial" w:hAnsi="Arial" w:cs="Arial"/>
          <w:sz w:val="18"/>
          <w:szCs w:val="18"/>
        </w:rPr>
        <w:t>í</w:t>
      </w:r>
      <w:r>
        <w:rPr>
          <w:rFonts w:ascii="Arial" w:eastAsia="Arial" w:hAnsi="Arial" w:cs="Arial"/>
          <w:spacing w:val="-2"/>
          <w:sz w:val="18"/>
          <w:szCs w:val="18"/>
        </w:rPr>
        <w:t xml:space="preserve"> </w:t>
      </w:r>
      <w:r>
        <w:rPr>
          <w:rFonts w:ascii="Arial" w:eastAsia="Arial" w:hAnsi="Arial" w:cs="Arial"/>
          <w:spacing w:val="1"/>
          <w:sz w:val="18"/>
          <w:szCs w:val="18"/>
        </w:rPr>
        <w:t>kon</w:t>
      </w:r>
      <w:r>
        <w:rPr>
          <w:rFonts w:ascii="Arial" w:eastAsia="Arial" w:hAnsi="Arial" w:cs="Arial"/>
          <w:sz w:val="18"/>
          <w:szCs w:val="18"/>
        </w:rPr>
        <w:t>t</w:t>
      </w:r>
      <w:r>
        <w:rPr>
          <w:rFonts w:ascii="Arial" w:eastAsia="Arial" w:hAnsi="Arial" w:cs="Arial"/>
          <w:spacing w:val="-2"/>
          <w:sz w:val="18"/>
          <w:szCs w:val="18"/>
        </w:rPr>
        <w:t>r</w:t>
      </w:r>
      <w:r>
        <w:rPr>
          <w:rFonts w:ascii="Arial" w:eastAsia="Arial" w:hAnsi="Arial" w:cs="Arial"/>
          <w:spacing w:val="1"/>
          <w:sz w:val="18"/>
          <w:szCs w:val="18"/>
        </w:rPr>
        <w:t>oln</w:t>
      </w:r>
      <w:r>
        <w:rPr>
          <w:rFonts w:ascii="Arial" w:eastAsia="Arial" w:hAnsi="Arial" w:cs="Arial"/>
          <w:sz w:val="18"/>
          <w:szCs w:val="18"/>
        </w:rPr>
        <w:t>í</w:t>
      </w:r>
      <w:r>
        <w:rPr>
          <w:rFonts w:ascii="Arial" w:eastAsia="Arial" w:hAnsi="Arial" w:cs="Arial"/>
          <w:spacing w:val="-2"/>
          <w:sz w:val="18"/>
          <w:szCs w:val="18"/>
        </w:rPr>
        <w:t xml:space="preserve"> </w:t>
      </w:r>
      <w:r>
        <w:rPr>
          <w:rFonts w:ascii="Arial" w:eastAsia="Arial" w:hAnsi="Arial" w:cs="Arial"/>
          <w:spacing w:val="-1"/>
          <w:sz w:val="18"/>
          <w:szCs w:val="18"/>
        </w:rPr>
        <w:t>s</w:t>
      </w:r>
      <w:r>
        <w:rPr>
          <w:rFonts w:ascii="Arial" w:eastAsia="Arial" w:hAnsi="Arial" w:cs="Arial"/>
          <w:spacing w:val="1"/>
          <w:sz w:val="18"/>
          <w:szCs w:val="18"/>
        </w:rPr>
        <w:t>kup</w:t>
      </w:r>
      <w:r>
        <w:rPr>
          <w:rFonts w:ascii="Arial" w:eastAsia="Arial" w:hAnsi="Arial" w:cs="Arial"/>
          <w:spacing w:val="-2"/>
          <w:sz w:val="18"/>
          <w:szCs w:val="18"/>
        </w:rPr>
        <w:t>i</w:t>
      </w:r>
      <w:r>
        <w:rPr>
          <w:rFonts w:ascii="Arial" w:eastAsia="Arial" w:hAnsi="Arial" w:cs="Arial"/>
          <w:spacing w:val="1"/>
          <w:sz w:val="18"/>
          <w:szCs w:val="18"/>
        </w:rPr>
        <w:t>n</w:t>
      </w:r>
      <w:r>
        <w:rPr>
          <w:rFonts w:ascii="Arial" w:eastAsia="Arial" w:hAnsi="Arial" w:cs="Arial"/>
          <w:sz w:val="18"/>
          <w:szCs w:val="18"/>
        </w:rPr>
        <w:t>y</w:t>
      </w:r>
      <w:r>
        <w:rPr>
          <w:rFonts w:ascii="Arial" w:eastAsia="Arial" w:hAnsi="Arial" w:cs="Arial"/>
          <w:spacing w:val="-1"/>
          <w:sz w:val="18"/>
          <w:szCs w:val="18"/>
        </w:rPr>
        <w:t xml:space="preserve"> </w:t>
      </w:r>
      <w:r>
        <w:rPr>
          <w:rFonts w:ascii="Arial" w:eastAsia="Arial" w:hAnsi="Arial" w:cs="Arial"/>
          <w:spacing w:val="1"/>
          <w:sz w:val="18"/>
          <w:szCs w:val="18"/>
        </w:rPr>
        <w:t>m</w:t>
      </w:r>
      <w:r>
        <w:rPr>
          <w:rFonts w:ascii="Arial" w:eastAsia="Arial" w:hAnsi="Arial" w:cs="Arial"/>
          <w:spacing w:val="-2"/>
          <w:sz w:val="18"/>
          <w:szCs w:val="18"/>
        </w:rPr>
        <w:t>ů</w:t>
      </w:r>
      <w:r>
        <w:rPr>
          <w:rFonts w:ascii="Arial" w:eastAsia="Arial" w:hAnsi="Arial" w:cs="Arial"/>
          <w:spacing w:val="-1"/>
          <w:sz w:val="18"/>
          <w:szCs w:val="18"/>
        </w:rPr>
        <w:t>ž</w:t>
      </w:r>
      <w:r>
        <w:rPr>
          <w:rFonts w:ascii="Arial" w:eastAsia="Arial" w:hAnsi="Arial" w:cs="Arial"/>
          <w:sz w:val="18"/>
          <w:szCs w:val="18"/>
        </w:rPr>
        <w:t>e</w:t>
      </w:r>
      <w:r>
        <w:rPr>
          <w:rFonts w:ascii="Arial" w:eastAsia="Arial" w:hAnsi="Arial" w:cs="Arial"/>
          <w:spacing w:val="1"/>
          <w:sz w:val="18"/>
          <w:szCs w:val="18"/>
        </w:rPr>
        <w:t xml:space="preserve"> </w:t>
      </w:r>
      <w:r>
        <w:rPr>
          <w:rFonts w:ascii="Arial" w:eastAsia="Arial" w:hAnsi="Arial" w:cs="Arial"/>
          <w:sz w:val="18"/>
          <w:szCs w:val="18"/>
        </w:rPr>
        <w:t>s</w:t>
      </w:r>
      <w:r>
        <w:rPr>
          <w:rFonts w:ascii="Arial" w:eastAsia="Arial" w:hAnsi="Arial" w:cs="Arial"/>
          <w:spacing w:val="2"/>
          <w:sz w:val="18"/>
          <w:szCs w:val="18"/>
        </w:rPr>
        <w:t xml:space="preserve"> </w:t>
      </w:r>
      <w:r>
        <w:rPr>
          <w:rFonts w:ascii="Arial" w:eastAsia="Arial" w:hAnsi="Arial" w:cs="Arial"/>
          <w:spacing w:val="1"/>
          <w:sz w:val="18"/>
          <w:szCs w:val="18"/>
        </w:rPr>
        <w:t>o</w:t>
      </w:r>
      <w:r>
        <w:rPr>
          <w:rFonts w:ascii="Arial" w:eastAsia="Arial" w:hAnsi="Arial" w:cs="Arial"/>
          <w:spacing w:val="-2"/>
          <w:sz w:val="18"/>
          <w:szCs w:val="18"/>
        </w:rPr>
        <w:t>h</w:t>
      </w:r>
      <w:r>
        <w:rPr>
          <w:rFonts w:ascii="Arial" w:eastAsia="Arial" w:hAnsi="Arial" w:cs="Arial"/>
          <w:spacing w:val="1"/>
          <w:sz w:val="18"/>
          <w:szCs w:val="18"/>
        </w:rPr>
        <w:t>led</w:t>
      </w:r>
      <w:r>
        <w:rPr>
          <w:rFonts w:ascii="Arial" w:eastAsia="Arial" w:hAnsi="Arial" w:cs="Arial"/>
          <w:spacing w:val="-2"/>
          <w:sz w:val="18"/>
          <w:szCs w:val="18"/>
        </w:rPr>
        <w:t>e</w:t>
      </w:r>
      <w:r>
        <w:rPr>
          <w:rFonts w:ascii="Arial" w:eastAsia="Arial" w:hAnsi="Arial" w:cs="Arial"/>
          <w:sz w:val="18"/>
          <w:szCs w:val="18"/>
        </w:rPr>
        <w:t>m</w:t>
      </w:r>
      <w:r>
        <w:rPr>
          <w:rFonts w:ascii="Arial" w:eastAsia="Arial" w:hAnsi="Arial" w:cs="Arial"/>
          <w:spacing w:val="2"/>
          <w:sz w:val="18"/>
          <w:szCs w:val="18"/>
        </w:rPr>
        <w:t xml:space="preserve"> </w:t>
      </w:r>
      <w:r>
        <w:rPr>
          <w:rFonts w:ascii="Arial" w:eastAsia="Arial" w:hAnsi="Arial" w:cs="Arial"/>
          <w:spacing w:val="-2"/>
          <w:sz w:val="18"/>
          <w:szCs w:val="18"/>
        </w:rPr>
        <w:t>n</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z w:val="18"/>
          <w:szCs w:val="18"/>
        </w:rPr>
        <w:t>r</w:t>
      </w:r>
      <w:r>
        <w:rPr>
          <w:rFonts w:ascii="Arial" w:eastAsia="Arial" w:hAnsi="Arial" w:cs="Arial"/>
          <w:spacing w:val="1"/>
          <w:sz w:val="18"/>
          <w:szCs w:val="18"/>
        </w:rPr>
        <w:t>o</w:t>
      </w:r>
      <w:r>
        <w:rPr>
          <w:rFonts w:ascii="Arial" w:eastAsia="Arial" w:hAnsi="Arial" w:cs="Arial"/>
          <w:spacing w:val="-1"/>
          <w:sz w:val="18"/>
          <w:szCs w:val="18"/>
        </w:rPr>
        <w:t>z</w:t>
      </w:r>
      <w:r>
        <w:rPr>
          <w:rFonts w:ascii="Arial" w:eastAsia="Arial" w:hAnsi="Arial" w:cs="Arial"/>
          <w:spacing w:val="1"/>
          <w:sz w:val="18"/>
          <w:szCs w:val="18"/>
        </w:rPr>
        <w:t>s</w:t>
      </w:r>
      <w:r>
        <w:rPr>
          <w:rFonts w:ascii="Arial" w:eastAsia="Arial" w:hAnsi="Arial" w:cs="Arial"/>
          <w:spacing w:val="-2"/>
          <w:sz w:val="18"/>
          <w:szCs w:val="18"/>
        </w:rPr>
        <w:t>a</w:t>
      </w:r>
      <w:r>
        <w:rPr>
          <w:rFonts w:ascii="Arial" w:eastAsia="Arial" w:hAnsi="Arial" w:cs="Arial"/>
          <w:sz w:val="18"/>
          <w:szCs w:val="18"/>
        </w:rPr>
        <w:t>h</w:t>
      </w:r>
      <w:r>
        <w:rPr>
          <w:rFonts w:ascii="Arial" w:eastAsia="Arial" w:hAnsi="Arial" w:cs="Arial"/>
          <w:spacing w:val="1"/>
          <w:sz w:val="18"/>
          <w:szCs w:val="18"/>
        </w:rPr>
        <w:t xml:space="preserve"> </w:t>
      </w:r>
      <w:r>
        <w:rPr>
          <w:rFonts w:ascii="Arial" w:eastAsia="Arial" w:hAnsi="Arial" w:cs="Arial"/>
          <w:spacing w:val="-1"/>
          <w:sz w:val="18"/>
          <w:szCs w:val="18"/>
        </w:rPr>
        <w:t>k</w:t>
      </w:r>
      <w:r>
        <w:rPr>
          <w:rFonts w:ascii="Arial" w:eastAsia="Arial" w:hAnsi="Arial" w:cs="Arial"/>
          <w:spacing w:val="1"/>
          <w:sz w:val="18"/>
          <w:szCs w:val="18"/>
        </w:rPr>
        <w:t>on</w:t>
      </w:r>
      <w:r>
        <w:rPr>
          <w:rFonts w:ascii="Arial" w:eastAsia="Arial" w:hAnsi="Arial" w:cs="Arial"/>
          <w:sz w:val="18"/>
          <w:szCs w:val="18"/>
        </w:rPr>
        <w:t>t</w:t>
      </w:r>
      <w:r>
        <w:rPr>
          <w:rFonts w:ascii="Arial" w:eastAsia="Arial" w:hAnsi="Arial" w:cs="Arial"/>
          <w:spacing w:val="-2"/>
          <w:sz w:val="18"/>
          <w:szCs w:val="18"/>
        </w:rPr>
        <w:t>r</w:t>
      </w:r>
      <w:r>
        <w:rPr>
          <w:rFonts w:ascii="Arial" w:eastAsia="Arial" w:hAnsi="Arial" w:cs="Arial"/>
          <w:spacing w:val="1"/>
          <w:sz w:val="18"/>
          <w:szCs w:val="18"/>
        </w:rPr>
        <w:t>oln</w:t>
      </w:r>
      <w:r>
        <w:rPr>
          <w:rFonts w:ascii="Arial" w:eastAsia="Arial" w:hAnsi="Arial" w:cs="Arial"/>
          <w:sz w:val="18"/>
          <w:szCs w:val="18"/>
        </w:rPr>
        <w:t>í</w:t>
      </w:r>
      <w:r>
        <w:rPr>
          <w:rFonts w:ascii="Arial" w:eastAsia="Arial" w:hAnsi="Arial" w:cs="Arial"/>
          <w:spacing w:val="-2"/>
          <w:sz w:val="18"/>
          <w:szCs w:val="18"/>
        </w:rPr>
        <w:t>h</w:t>
      </w:r>
      <w:r>
        <w:rPr>
          <w:rFonts w:ascii="Arial" w:eastAsia="Arial" w:hAnsi="Arial" w:cs="Arial"/>
          <w:sz w:val="18"/>
          <w:szCs w:val="18"/>
        </w:rPr>
        <w:t>o</w:t>
      </w:r>
      <w:r>
        <w:rPr>
          <w:rFonts w:ascii="Arial" w:eastAsia="Arial" w:hAnsi="Arial" w:cs="Arial"/>
          <w:spacing w:val="1"/>
          <w:sz w:val="18"/>
          <w:szCs w:val="18"/>
        </w:rPr>
        <w:t xml:space="preserve"> </w:t>
      </w:r>
      <w:r>
        <w:rPr>
          <w:rFonts w:ascii="Arial" w:eastAsia="Arial" w:hAnsi="Arial" w:cs="Arial"/>
          <w:spacing w:val="-1"/>
          <w:sz w:val="18"/>
          <w:szCs w:val="18"/>
        </w:rPr>
        <w:t>z</w:t>
      </w:r>
      <w:r>
        <w:rPr>
          <w:rFonts w:ascii="Arial" w:eastAsia="Arial" w:hAnsi="Arial" w:cs="Arial"/>
          <w:spacing w:val="1"/>
          <w:sz w:val="18"/>
          <w:szCs w:val="18"/>
        </w:rPr>
        <w:t>ji</w:t>
      </w:r>
      <w:r>
        <w:rPr>
          <w:rFonts w:ascii="Arial" w:eastAsia="Arial" w:hAnsi="Arial" w:cs="Arial"/>
          <w:spacing w:val="-1"/>
          <w:sz w:val="18"/>
          <w:szCs w:val="18"/>
        </w:rPr>
        <w:t>š</w:t>
      </w:r>
      <w:r>
        <w:rPr>
          <w:rFonts w:ascii="Arial" w:eastAsia="Arial" w:hAnsi="Arial" w:cs="Arial"/>
          <w:sz w:val="18"/>
          <w:szCs w:val="18"/>
        </w:rPr>
        <w:t>t</w:t>
      </w:r>
      <w:r>
        <w:rPr>
          <w:rFonts w:ascii="Arial" w:eastAsia="Arial" w:hAnsi="Arial" w:cs="Arial"/>
          <w:spacing w:val="1"/>
          <w:sz w:val="18"/>
          <w:szCs w:val="18"/>
        </w:rPr>
        <w:t>ěn</w:t>
      </w:r>
      <w:r>
        <w:rPr>
          <w:rFonts w:ascii="Arial" w:eastAsia="Arial" w:hAnsi="Arial" w:cs="Arial"/>
          <w:sz w:val="18"/>
          <w:szCs w:val="18"/>
        </w:rPr>
        <w:t>í</w:t>
      </w:r>
      <w:r>
        <w:rPr>
          <w:rFonts w:ascii="Arial" w:eastAsia="Arial" w:hAnsi="Arial" w:cs="Arial"/>
          <w:spacing w:val="-2"/>
          <w:sz w:val="18"/>
          <w:szCs w:val="18"/>
        </w:rPr>
        <w:t xml:space="preserve"> </w:t>
      </w:r>
      <w:r>
        <w:rPr>
          <w:rFonts w:ascii="Arial" w:eastAsia="Arial" w:hAnsi="Arial" w:cs="Arial"/>
          <w:spacing w:val="1"/>
          <w:sz w:val="18"/>
          <w:szCs w:val="18"/>
        </w:rPr>
        <w:t>s</w:t>
      </w:r>
      <w:r>
        <w:rPr>
          <w:rFonts w:ascii="Arial" w:eastAsia="Arial" w:hAnsi="Arial" w:cs="Arial"/>
          <w:sz w:val="18"/>
          <w:szCs w:val="18"/>
        </w:rPr>
        <w:t>t</w:t>
      </w:r>
      <w:r>
        <w:rPr>
          <w:rFonts w:ascii="Arial" w:eastAsia="Arial" w:hAnsi="Arial" w:cs="Arial"/>
          <w:spacing w:val="-2"/>
          <w:sz w:val="18"/>
          <w:szCs w:val="18"/>
        </w:rPr>
        <w:t>a</w:t>
      </w:r>
      <w:r>
        <w:rPr>
          <w:rFonts w:ascii="Arial" w:eastAsia="Arial" w:hAnsi="Arial" w:cs="Arial"/>
          <w:spacing w:val="1"/>
          <w:sz w:val="18"/>
          <w:szCs w:val="18"/>
        </w:rPr>
        <w:t>no</w:t>
      </w:r>
      <w:r>
        <w:rPr>
          <w:rFonts w:ascii="Arial" w:eastAsia="Arial" w:hAnsi="Arial" w:cs="Arial"/>
          <w:spacing w:val="-1"/>
          <w:sz w:val="18"/>
          <w:szCs w:val="18"/>
        </w:rPr>
        <w:t>v</w:t>
      </w:r>
      <w:r>
        <w:rPr>
          <w:rFonts w:ascii="Arial" w:eastAsia="Arial" w:hAnsi="Arial" w:cs="Arial"/>
          <w:spacing w:val="1"/>
          <w:sz w:val="18"/>
          <w:szCs w:val="18"/>
        </w:rPr>
        <w:t>i</w:t>
      </w:r>
      <w:r>
        <w:rPr>
          <w:rFonts w:ascii="Arial" w:eastAsia="Arial" w:hAnsi="Arial" w:cs="Arial"/>
          <w:sz w:val="18"/>
          <w:szCs w:val="18"/>
        </w:rPr>
        <w:t>t</w:t>
      </w:r>
      <w:r>
        <w:rPr>
          <w:rFonts w:ascii="Arial" w:eastAsia="Arial" w:hAnsi="Arial" w:cs="Arial"/>
          <w:spacing w:val="1"/>
          <w:sz w:val="18"/>
          <w:szCs w:val="18"/>
        </w:rPr>
        <w:t xml:space="preserve"> </w:t>
      </w:r>
      <w:r>
        <w:rPr>
          <w:rFonts w:ascii="Arial" w:eastAsia="Arial" w:hAnsi="Arial" w:cs="Arial"/>
          <w:sz w:val="18"/>
          <w:szCs w:val="18"/>
        </w:rPr>
        <w:t>v</w:t>
      </w:r>
      <w:r>
        <w:rPr>
          <w:rFonts w:ascii="Arial" w:eastAsia="Arial" w:hAnsi="Arial" w:cs="Arial"/>
          <w:spacing w:val="-1"/>
          <w:sz w:val="18"/>
          <w:szCs w:val="18"/>
        </w:rPr>
        <w:t xml:space="preserve"> </w:t>
      </w:r>
      <w:r>
        <w:rPr>
          <w:rFonts w:ascii="Arial" w:eastAsia="Arial" w:hAnsi="Arial" w:cs="Arial"/>
          <w:spacing w:val="1"/>
          <w:sz w:val="18"/>
          <w:szCs w:val="18"/>
        </w:rPr>
        <w:t>p</w:t>
      </w:r>
      <w:r>
        <w:rPr>
          <w:rFonts w:ascii="Arial" w:eastAsia="Arial" w:hAnsi="Arial" w:cs="Arial"/>
          <w:sz w:val="18"/>
          <w:szCs w:val="18"/>
        </w:rPr>
        <w:t>r</w:t>
      </w:r>
      <w:r>
        <w:rPr>
          <w:rFonts w:ascii="Arial" w:eastAsia="Arial" w:hAnsi="Arial" w:cs="Arial"/>
          <w:spacing w:val="-2"/>
          <w:sz w:val="18"/>
          <w:szCs w:val="18"/>
        </w:rPr>
        <w:t>o</w:t>
      </w:r>
      <w:r>
        <w:rPr>
          <w:rFonts w:ascii="Arial" w:eastAsia="Arial" w:hAnsi="Arial" w:cs="Arial"/>
          <w:sz w:val="18"/>
          <w:szCs w:val="18"/>
        </w:rPr>
        <w:t>t</w:t>
      </w:r>
      <w:r>
        <w:rPr>
          <w:rFonts w:ascii="Arial" w:eastAsia="Arial" w:hAnsi="Arial" w:cs="Arial"/>
          <w:spacing w:val="-2"/>
          <w:sz w:val="18"/>
          <w:szCs w:val="18"/>
        </w:rPr>
        <w:t>o</w:t>
      </w:r>
      <w:r>
        <w:rPr>
          <w:rFonts w:ascii="Arial" w:eastAsia="Arial" w:hAnsi="Arial" w:cs="Arial"/>
          <w:spacing w:val="1"/>
          <w:sz w:val="18"/>
          <w:szCs w:val="18"/>
        </w:rPr>
        <w:t>kol</w:t>
      </w:r>
      <w:r>
        <w:rPr>
          <w:rFonts w:ascii="Arial" w:eastAsia="Arial" w:hAnsi="Arial" w:cs="Arial"/>
          <w:sz w:val="18"/>
          <w:szCs w:val="18"/>
        </w:rPr>
        <w:t>u</w:t>
      </w:r>
      <w:r>
        <w:rPr>
          <w:rFonts w:ascii="Arial" w:eastAsia="Arial" w:hAnsi="Arial" w:cs="Arial"/>
          <w:spacing w:val="-1"/>
          <w:sz w:val="18"/>
          <w:szCs w:val="18"/>
        </w:rPr>
        <w:t xml:space="preserve"> </w:t>
      </w:r>
      <w:r>
        <w:rPr>
          <w:rFonts w:ascii="Arial" w:eastAsia="Arial" w:hAnsi="Arial" w:cs="Arial"/>
          <w:spacing w:val="1"/>
          <w:sz w:val="18"/>
          <w:szCs w:val="18"/>
        </w:rPr>
        <w:t>lh</w:t>
      </w:r>
      <w:r>
        <w:rPr>
          <w:rFonts w:ascii="Arial" w:eastAsia="Arial" w:hAnsi="Arial" w:cs="Arial"/>
          <w:spacing w:val="-2"/>
          <w:sz w:val="18"/>
          <w:szCs w:val="18"/>
        </w:rPr>
        <w:t>ů</w:t>
      </w:r>
      <w:r>
        <w:rPr>
          <w:rFonts w:ascii="Arial" w:eastAsia="Arial" w:hAnsi="Arial" w:cs="Arial"/>
          <w:sz w:val="18"/>
          <w:szCs w:val="18"/>
        </w:rPr>
        <w:t>tu</w:t>
      </w:r>
      <w:r>
        <w:rPr>
          <w:rFonts w:ascii="Arial" w:eastAsia="Arial" w:hAnsi="Arial" w:cs="Arial"/>
          <w:spacing w:val="1"/>
          <w:sz w:val="18"/>
          <w:szCs w:val="18"/>
        </w:rPr>
        <w:t xml:space="preserve"> </w:t>
      </w:r>
      <w:r>
        <w:rPr>
          <w:rFonts w:ascii="Arial" w:eastAsia="Arial" w:hAnsi="Arial" w:cs="Arial"/>
          <w:spacing w:val="-2"/>
          <w:sz w:val="18"/>
          <w:szCs w:val="18"/>
        </w:rPr>
        <w:t>d</w:t>
      </w:r>
      <w:r>
        <w:rPr>
          <w:rFonts w:ascii="Arial" w:eastAsia="Arial" w:hAnsi="Arial" w:cs="Arial"/>
          <w:spacing w:val="1"/>
          <w:sz w:val="18"/>
          <w:szCs w:val="18"/>
        </w:rPr>
        <w:t>el</w:t>
      </w:r>
      <w:r>
        <w:rPr>
          <w:rFonts w:ascii="Arial" w:eastAsia="Arial" w:hAnsi="Arial" w:cs="Arial"/>
          <w:spacing w:val="-1"/>
          <w:sz w:val="18"/>
          <w:szCs w:val="18"/>
        </w:rPr>
        <w:t>š</w:t>
      </w:r>
      <w:r>
        <w:rPr>
          <w:rFonts w:ascii="Arial" w:eastAsia="Arial" w:hAnsi="Arial" w:cs="Arial"/>
          <w:sz w:val="18"/>
          <w:szCs w:val="18"/>
        </w:rPr>
        <w:t>í.</w:t>
      </w:r>
    </w:p>
  </w:footnote>
  <w:footnote w:id="9">
    <w:p w:rsidR="00754069" w:rsidRDefault="00754069" w:rsidP="00372479">
      <w:pPr>
        <w:ind w:left="116" w:right="61"/>
        <w:rPr>
          <w:rFonts w:ascii="Arial" w:eastAsia="Arial" w:hAnsi="Arial" w:cs="Arial"/>
          <w:sz w:val="20"/>
          <w:szCs w:val="20"/>
        </w:rPr>
      </w:pPr>
      <w:r>
        <w:rPr>
          <w:rStyle w:val="Znakapoznpodarou"/>
        </w:rPr>
        <w:footnoteRef/>
      </w:r>
      <w:r>
        <w:t xml:space="preserve"> </w:t>
      </w:r>
      <w:r>
        <w:rPr>
          <w:rFonts w:ascii="Arial" w:eastAsia="Arial" w:hAnsi="Arial" w:cs="Arial"/>
          <w:sz w:val="20"/>
          <w:szCs w:val="20"/>
        </w:rPr>
        <w:t>V</w:t>
      </w:r>
      <w:r>
        <w:rPr>
          <w:rFonts w:ascii="Arial" w:eastAsia="Arial" w:hAnsi="Arial" w:cs="Arial"/>
          <w:spacing w:val="27"/>
          <w:sz w:val="20"/>
          <w:szCs w:val="20"/>
        </w:rPr>
        <w:t xml:space="preserve"> </w:t>
      </w:r>
      <w:r>
        <w:rPr>
          <w:rFonts w:ascii="Arial" w:eastAsia="Arial" w:hAnsi="Arial" w:cs="Arial"/>
          <w:sz w:val="20"/>
          <w:szCs w:val="20"/>
        </w:rPr>
        <w:t>p</w:t>
      </w:r>
      <w:r>
        <w:rPr>
          <w:rFonts w:ascii="Arial" w:eastAsia="Arial" w:hAnsi="Arial" w:cs="Arial"/>
          <w:spacing w:val="1"/>
          <w:sz w:val="20"/>
          <w:szCs w:val="20"/>
        </w:rPr>
        <w:t>ř</w:t>
      </w:r>
      <w:r>
        <w:rPr>
          <w:rFonts w:ascii="Arial" w:eastAsia="Arial" w:hAnsi="Arial" w:cs="Arial"/>
          <w:sz w:val="20"/>
          <w:szCs w:val="20"/>
        </w:rPr>
        <w:t>ípa</w:t>
      </w:r>
      <w:r>
        <w:rPr>
          <w:rFonts w:ascii="Arial" w:eastAsia="Arial" w:hAnsi="Arial" w:cs="Arial"/>
          <w:spacing w:val="2"/>
          <w:sz w:val="20"/>
          <w:szCs w:val="20"/>
        </w:rPr>
        <w:t>d</w:t>
      </w:r>
      <w:r>
        <w:rPr>
          <w:rFonts w:ascii="Arial" w:eastAsia="Arial" w:hAnsi="Arial" w:cs="Arial"/>
          <w:sz w:val="20"/>
          <w:szCs w:val="20"/>
        </w:rPr>
        <w:t>ě</w:t>
      </w:r>
      <w:r>
        <w:rPr>
          <w:rFonts w:ascii="Arial" w:eastAsia="Arial" w:hAnsi="Arial" w:cs="Arial"/>
          <w:spacing w:val="21"/>
          <w:sz w:val="20"/>
          <w:szCs w:val="20"/>
        </w:rPr>
        <w:t xml:space="preserve"> </w:t>
      </w:r>
      <w:r>
        <w:rPr>
          <w:rFonts w:ascii="Arial" w:eastAsia="Arial" w:hAnsi="Arial" w:cs="Arial"/>
          <w:spacing w:val="1"/>
          <w:sz w:val="20"/>
          <w:szCs w:val="20"/>
        </w:rPr>
        <w:t>v</w:t>
      </w:r>
      <w:r>
        <w:rPr>
          <w:rFonts w:ascii="Arial" w:eastAsia="Arial" w:hAnsi="Arial" w:cs="Arial"/>
          <w:spacing w:val="-4"/>
          <w:sz w:val="20"/>
          <w:szCs w:val="20"/>
        </w:rPr>
        <w:t>y</w:t>
      </w:r>
      <w:r>
        <w:rPr>
          <w:rFonts w:ascii="Arial" w:eastAsia="Arial" w:hAnsi="Arial" w:cs="Arial"/>
          <w:spacing w:val="2"/>
          <w:sz w:val="20"/>
          <w:szCs w:val="20"/>
        </w:rPr>
        <w:t>h</w:t>
      </w:r>
      <w:r>
        <w:rPr>
          <w:rFonts w:ascii="Arial" w:eastAsia="Arial" w:hAnsi="Arial" w:cs="Arial"/>
          <w:spacing w:val="1"/>
          <w:sz w:val="20"/>
          <w:szCs w:val="20"/>
        </w:rPr>
        <w:t>l</w:t>
      </w:r>
      <w:r>
        <w:rPr>
          <w:rFonts w:ascii="Arial" w:eastAsia="Arial" w:hAnsi="Arial" w:cs="Arial"/>
          <w:sz w:val="20"/>
          <w:szCs w:val="20"/>
        </w:rPr>
        <w:t>á</w:t>
      </w:r>
      <w:r>
        <w:rPr>
          <w:rFonts w:ascii="Arial" w:eastAsia="Arial" w:hAnsi="Arial" w:cs="Arial"/>
          <w:spacing w:val="1"/>
          <w:sz w:val="20"/>
          <w:szCs w:val="20"/>
        </w:rPr>
        <w:t>š</w:t>
      </w:r>
      <w:r>
        <w:rPr>
          <w:rFonts w:ascii="Arial" w:eastAsia="Arial" w:hAnsi="Arial" w:cs="Arial"/>
          <w:sz w:val="20"/>
          <w:szCs w:val="20"/>
        </w:rPr>
        <w:t>ení</w:t>
      </w:r>
      <w:r>
        <w:rPr>
          <w:rFonts w:ascii="Arial" w:eastAsia="Arial" w:hAnsi="Arial" w:cs="Arial"/>
          <w:spacing w:val="22"/>
          <w:sz w:val="20"/>
          <w:szCs w:val="20"/>
        </w:rPr>
        <w:t xml:space="preserve"> </w:t>
      </w:r>
      <w:r>
        <w:rPr>
          <w:rFonts w:ascii="Arial" w:eastAsia="Arial" w:hAnsi="Arial" w:cs="Arial"/>
          <w:spacing w:val="1"/>
          <w:sz w:val="20"/>
          <w:szCs w:val="20"/>
        </w:rPr>
        <w:t>v</w:t>
      </w:r>
      <w:r>
        <w:rPr>
          <w:rFonts w:ascii="Arial" w:eastAsia="Arial" w:hAnsi="Arial" w:cs="Arial"/>
          <w:spacing w:val="-1"/>
          <w:sz w:val="20"/>
          <w:szCs w:val="20"/>
        </w:rPr>
        <w:t>ýz</w:t>
      </w:r>
      <w:r>
        <w:rPr>
          <w:rFonts w:ascii="Arial" w:eastAsia="Arial" w:hAnsi="Arial" w:cs="Arial"/>
          <w:spacing w:val="4"/>
          <w:sz w:val="20"/>
          <w:szCs w:val="20"/>
        </w:rPr>
        <w:t>v</w:t>
      </w:r>
      <w:r>
        <w:rPr>
          <w:rFonts w:ascii="Arial" w:eastAsia="Arial" w:hAnsi="Arial" w:cs="Arial"/>
          <w:spacing w:val="-4"/>
          <w:sz w:val="20"/>
          <w:szCs w:val="20"/>
        </w:rPr>
        <w:t>y</w:t>
      </w:r>
      <w:r>
        <w:rPr>
          <w:rFonts w:ascii="Arial" w:eastAsia="Arial" w:hAnsi="Arial" w:cs="Arial"/>
          <w:sz w:val="20"/>
          <w:szCs w:val="20"/>
        </w:rPr>
        <w:t>,</w:t>
      </w:r>
      <w:r>
        <w:rPr>
          <w:rFonts w:ascii="Arial" w:eastAsia="Arial" w:hAnsi="Arial" w:cs="Arial"/>
          <w:spacing w:val="23"/>
          <w:sz w:val="20"/>
          <w:szCs w:val="20"/>
        </w:rPr>
        <w:t xml:space="preserve"> </w:t>
      </w:r>
      <w:r>
        <w:rPr>
          <w:rFonts w:ascii="Arial" w:eastAsia="Arial" w:hAnsi="Arial" w:cs="Arial"/>
          <w:spacing w:val="4"/>
          <w:sz w:val="20"/>
          <w:szCs w:val="20"/>
        </w:rPr>
        <w:t>k</w:t>
      </w:r>
      <w:r>
        <w:rPr>
          <w:rFonts w:ascii="Arial" w:eastAsia="Arial" w:hAnsi="Arial" w:cs="Arial"/>
          <w:spacing w:val="2"/>
          <w:sz w:val="20"/>
          <w:szCs w:val="20"/>
        </w:rPr>
        <w:t>d</w:t>
      </w:r>
      <w:r>
        <w:rPr>
          <w:rFonts w:ascii="Arial" w:eastAsia="Arial" w:hAnsi="Arial" w:cs="Arial"/>
          <w:sz w:val="20"/>
          <w:szCs w:val="20"/>
        </w:rPr>
        <w:t>y</w:t>
      </w:r>
      <w:r>
        <w:rPr>
          <w:rFonts w:ascii="Arial" w:eastAsia="Arial" w:hAnsi="Arial" w:cs="Arial"/>
          <w:spacing w:val="22"/>
          <w:sz w:val="20"/>
          <w:szCs w:val="20"/>
        </w:rPr>
        <w:t xml:space="preserve"> </w:t>
      </w:r>
      <w:r>
        <w:rPr>
          <w:rFonts w:ascii="Arial" w:eastAsia="Arial" w:hAnsi="Arial" w:cs="Arial"/>
          <w:spacing w:val="4"/>
          <w:sz w:val="20"/>
          <w:szCs w:val="20"/>
        </w:rPr>
        <w:t>b</w:t>
      </w:r>
      <w:r>
        <w:rPr>
          <w:rFonts w:ascii="Arial" w:eastAsia="Arial" w:hAnsi="Arial" w:cs="Arial"/>
          <w:sz w:val="20"/>
          <w:szCs w:val="20"/>
        </w:rPr>
        <w:t>y</w:t>
      </w:r>
      <w:r>
        <w:rPr>
          <w:rFonts w:ascii="Arial" w:eastAsia="Arial" w:hAnsi="Arial" w:cs="Arial"/>
          <w:spacing w:val="23"/>
          <w:sz w:val="20"/>
          <w:szCs w:val="20"/>
        </w:rPr>
        <w:t xml:space="preserve"> </w:t>
      </w:r>
      <w:r>
        <w:rPr>
          <w:rFonts w:ascii="Arial" w:eastAsia="Arial" w:hAnsi="Arial" w:cs="Arial"/>
          <w:spacing w:val="2"/>
          <w:sz w:val="20"/>
          <w:szCs w:val="20"/>
        </w:rPr>
        <w:t>b</w:t>
      </w:r>
      <w:r>
        <w:rPr>
          <w:rFonts w:ascii="Arial" w:eastAsia="Arial" w:hAnsi="Arial" w:cs="Arial"/>
          <w:spacing w:val="-4"/>
          <w:sz w:val="20"/>
          <w:szCs w:val="20"/>
        </w:rPr>
        <w:t>y</w:t>
      </w:r>
      <w:r>
        <w:rPr>
          <w:rFonts w:ascii="Arial" w:eastAsia="Arial" w:hAnsi="Arial" w:cs="Arial"/>
          <w:spacing w:val="4"/>
          <w:sz w:val="20"/>
          <w:szCs w:val="20"/>
        </w:rPr>
        <w:t>l</w:t>
      </w:r>
      <w:r>
        <w:rPr>
          <w:rFonts w:ascii="Arial" w:eastAsia="Arial" w:hAnsi="Arial" w:cs="Arial"/>
          <w:sz w:val="20"/>
          <w:szCs w:val="20"/>
        </w:rPr>
        <w:t>y</w:t>
      </w:r>
      <w:r>
        <w:rPr>
          <w:rFonts w:ascii="Arial" w:eastAsia="Arial" w:hAnsi="Arial" w:cs="Arial"/>
          <w:spacing w:val="23"/>
          <w:sz w:val="20"/>
          <w:szCs w:val="20"/>
        </w:rPr>
        <w:t xml:space="preserve"> </w:t>
      </w:r>
      <w:r>
        <w:rPr>
          <w:rFonts w:ascii="Arial" w:eastAsia="Arial" w:hAnsi="Arial" w:cs="Arial"/>
          <w:sz w:val="20"/>
          <w:szCs w:val="20"/>
        </w:rPr>
        <w:t>p</w:t>
      </w:r>
      <w:r>
        <w:rPr>
          <w:rFonts w:ascii="Arial" w:eastAsia="Arial" w:hAnsi="Arial" w:cs="Arial"/>
          <w:spacing w:val="1"/>
          <w:sz w:val="20"/>
          <w:szCs w:val="20"/>
        </w:rPr>
        <w:t>ř</w:t>
      </w:r>
      <w:r>
        <w:rPr>
          <w:rFonts w:ascii="Arial" w:eastAsia="Arial" w:hAnsi="Arial" w:cs="Arial"/>
          <w:spacing w:val="-1"/>
          <w:sz w:val="20"/>
          <w:szCs w:val="20"/>
        </w:rPr>
        <w:t>i</w:t>
      </w:r>
      <w:r>
        <w:rPr>
          <w:rFonts w:ascii="Arial" w:eastAsia="Arial" w:hAnsi="Arial" w:cs="Arial"/>
          <w:spacing w:val="1"/>
          <w:sz w:val="20"/>
          <w:szCs w:val="20"/>
        </w:rPr>
        <w:t>j</w:t>
      </w:r>
      <w:r>
        <w:rPr>
          <w:rFonts w:ascii="Arial" w:eastAsia="Arial" w:hAnsi="Arial" w:cs="Arial"/>
          <w:sz w:val="20"/>
          <w:szCs w:val="20"/>
        </w:rPr>
        <w:t>í</w:t>
      </w:r>
      <w:r>
        <w:rPr>
          <w:rFonts w:ascii="Arial" w:eastAsia="Arial" w:hAnsi="Arial" w:cs="Arial"/>
          <w:spacing w:val="4"/>
          <w:sz w:val="20"/>
          <w:szCs w:val="20"/>
        </w:rPr>
        <w:t>m</w:t>
      </w:r>
      <w:r>
        <w:rPr>
          <w:rFonts w:ascii="Arial" w:eastAsia="Arial" w:hAnsi="Arial" w:cs="Arial"/>
          <w:sz w:val="20"/>
          <w:szCs w:val="20"/>
        </w:rPr>
        <w:t>á</w:t>
      </w:r>
      <w:r>
        <w:rPr>
          <w:rFonts w:ascii="Arial" w:eastAsia="Arial" w:hAnsi="Arial" w:cs="Arial"/>
          <w:spacing w:val="2"/>
          <w:sz w:val="20"/>
          <w:szCs w:val="20"/>
        </w:rPr>
        <w:t>n</w:t>
      </w:r>
      <w:r>
        <w:rPr>
          <w:rFonts w:ascii="Arial" w:eastAsia="Arial" w:hAnsi="Arial" w:cs="Arial"/>
          <w:sz w:val="20"/>
          <w:szCs w:val="20"/>
        </w:rPr>
        <w:t>y</w:t>
      </w:r>
      <w:r>
        <w:rPr>
          <w:rFonts w:ascii="Arial" w:eastAsia="Arial" w:hAnsi="Arial" w:cs="Arial"/>
          <w:spacing w:val="17"/>
          <w:sz w:val="20"/>
          <w:szCs w:val="20"/>
        </w:rPr>
        <w:t xml:space="preserve"> </w:t>
      </w:r>
      <w:r>
        <w:rPr>
          <w:rFonts w:ascii="Arial" w:eastAsia="Arial" w:hAnsi="Arial" w:cs="Arial"/>
          <w:sz w:val="20"/>
          <w:szCs w:val="20"/>
        </w:rPr>
        <w:t>i</w:t>
      </w:r>
      <w:r>
        <w:rPr>
          <w:rFonts w:ascii="Arial" w:eastAsia="Arial" w:hAnsi="Arial" w:cs="Arial"/>
          <w:spacing w:val="27"/>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1"/>
          <w:sz w:val="20"/>
          <w:szCs w:val="20"/>
        </w:rPr>
        <w:t>j</w:t>
      </w:r>
      <w:r>
        <w:rPr>
          <w:rFonts w:ascii="Arial" w:eastAsia="Arial" w:hAnsi="Arial" w:cs="Arial"/>
          <w:sz w:val="20"/>
          <w:szCs w:val="20"/>
        </w:rPr>
        <w:t>e</w:t>
      </w:r>
      <w:r>
        <w:rPr>
          <w:rFonts w:ascii="Arial" w:eastAsia="Arial" w:hAnsi="Arial" w:cs="Arial"/>
          <w:spacing w:val="4"/>
          <w:sz w:val="20"/>
          <w:szCs w:val="20"/>
        </w:rPr>
        <w:t>k</w:t>
      </w:r>
      <w:r>
        <w:rPr>
          <w:rFonts w:ascii="Arial" w:eastAsia="Arial" w:hAnsi="Arial" w:cs="Arial"/>
          <w:spacing w:val="2"/>
          <w:sz w:val="20"/>
          <w:szCs w:val="20"/>
        </w:rPr>
        <w:t>t</w:t>
      </w:r>
      <w:r>
        <w:rPr>
          <w:rFonts w:ascii="Arial" w:eastAsia="Arial" w:hAnsi="Arial" w:cs="Arial"/>
          <w:sz w:val="20"/>
          <w:szCs w:val="20"/>
        </w:rPr>
        <w:t>y</w:t>
      </w:r>
      <w:r>
        <w:rPr>
          <w:rFonts w:ascii="Arial" w:eastAsia="Arial" w:hAnsi="Arial" w:cs="Arial"/>
          <w:spacing w:val="15"/>
          <w:sz w:val="20"/>
          <w:szCs w:val="20"/>
        </w:rPr>
        <w:t xml:space="preserve"> </w:t>
      </w:r>
      <w:r>
        <w:rPr>
          <w:rFonts w:ascii="Arial" w:eastAsia="Arial" w:hAnsi="Arial" w:cs="Arial"/>
          <w:sz w:val="20"/>
          <w:szCs w:val="20"/>
        </w:rPr>
        <w:t>s</w:t>
      </w:r>
      <w:r>
        <w:rPr>
          <w:rFonts w:ascii="Arial" w:eastAsia="Arial" w:hAnsi="Arial" w:cs="Arial"/>
          <w:spacing w:val="29"/>
          <w:sz w:val="20"/>
          <w:szCs w:val="20"/>
        </w:rPr>
        <w:t xml:space="preserve"> </w:t>
      </w:r>
      <w:r>
        <w:rPr>
          <w:rFonts w:ascii="Arial" w:eastAsia="Arial" w:hAnsi="Arial" w:cs="Arial"/>
          <w:spacing w:val="1"/>
          <w:sz w:val="20"/>
          <w:szCs w:val="20"/>
        </w:rPr>
        <w:t>r</w:t>
      </w:r>
      <w:r>
        <w:rPr>
          <w:rFonts w:ascii="Arial" w:eastAsia="Arial" w:hAnsi="Arial" w:cs="Arial"/>
          <w:sz w:val="20"/>
          <w:szCs w:val="20"/>
        </w:rPr>
        <w:t>ea</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1"/>
          <w:sz w:val="20"/>
          <w:szCs w:val="20"/>
        </w:rPr>
        <w:t>z</w:t>
      </w:r>
      <w:r>
        <w:rPr>
          <w:rFonts w:ascii="Arial" w:eastAsia="Arial" w:hAnsi="Arial" w:cs="Arial"/>
          <w:sz w:val="20"/>
          <w:szCs w:val="20"/>
        </w:rPr>
        <w:t>a</w:t>
      </w:r>
      <w:r>
        <w:rPr>
          <w:rFonts w:ascii="Arial" w:eastAsia="Arial" w:hAnsi="Arial" w:cs="Arial"/>
          <w:spacing w:val="1"/>
          <w:sz w:val="20"/>
          <w:szCs w:val="20"/>
        </w:rPr>
        <w:t>c</w:t>
      </w:r>
      <w:r>
        <w:rPr>
          <w:rFonts w:ascii="Arial" w:eastAsia="Arial" w:hAnsi="Arial" w:cs="Arial"/>
          <w:sz w:val="20"/>
          <w:szCs w:val="20"/>
        </w:rPr>
        <w:t>í</w:t>
      </w:r>
      <w:r>
        <w:rPr>
          <w:rFonts w:ascii="Arial" w:eastAsia="Arial" w:hAnsi="Arial" w:cs="Arial"/>
          <w:spacing w:val="21"/>
          <w:sz w:val="20"/>
          <w:szCs w:val="20"/>
        </w:rPr>
        <w:t xml:space="preserve"> </w:t>
      </w:r>
      <w:r>
        <w:rPr>
          <w:rFonts w:ascii="Arial" w:eastAsia="Arial" w:hAnsi="Arial" w:cs="Arial"/>
          <w:sz w:val="20"/>
          <w:szCs w:val="20"/>
        </w:rPr>
        <w:t>v</w:t>
      </w:r>
      <w:r>
        <w:rPr>
          <w:rFonts w:ascii="Arial" w:eastAsia="Arial" w:hAnsi="Arial" w:cs="Arial"/>
          <w:spacing w:val="26"/>
          <w:sz w:val="20"/>
          <w:szCs w:val="20"/>
        </w:rPr>
        <w:t xml:space="preserve"> </w:t>
      </w:r>
      <w:r>
        <w:rPr>
          <w:rFonts w:ascii="Arial" w:eastAsia="Arial" w:hAnsi="Arial" w:cs="Arial"/>
          <w:sz w:val="20"/>
          <w:szCs w:val="20"/>
        </w:rPr>
        <w:t>p</w:t>
      </w:r>
      <w:r>
        <w:rPr>
          <w:rFonts w:ascii="Arial" w:eastAsia="Arial" w:hAnsi="Arial" w:cs="Arial"/>
          <w:spacing w:val="1"/>
          <w:sz w:val="20"/>
          <w:szCs w:val="20"/>
        </w:rPr>
        <w:t>ř</w:t>
      </w:r>
      <w:r>
        <w:rPr>
          <w:rFonts w:ascii="Arial" w:eastAsia="Arial" w:hAnsi="Arial" w:cs="Arial"/>
          <w:spacing w:val="2"/>
          <w:sz w:val="20"/>
          <w:szCs w:val="20"/>
        </w:rPr>
        <w:t>ed</w:t>
      </w:r>
      <w:r>
        <w:rPr>
          <w:rFonts w:ascii="Arial" w:eastAsia="Arial" w:hAnsi="Arial" w:cs="Arial"/>
          <w:spacing w:val="1"/>
          <w:sz w:val="20"/>
          <w:szCs w:val="20"/>
        </w:rPr>
        <w:t>c</w:t>
      </w:r>
      <w:r>
        <w:rPr>
          <w:rFonts w:ascii="Arial" w:eastAsia="Arial" w:hAnsi="Arial" w:cs="Arial"/>
          <w:sz w:val="20"/>
          <w:szCs w:val="20"/>
        </w:rPr>
        <w:t>h</w:t>
      </w:r>
      <w:r>
        <w:rPr>
          <w:rFonts w:ascii="Arial" w:eastAsia="Arial" w:hAnsi="Arial" w:cs="Arial"/>
          <w:spacing w:val="2"/>
          <w:sz w:val="20"/>
          <w:szCs w:val="20"/>
        </w:rPr>
        <w:t>o</w:t>
      </w:r>
      <w:r>
        <w:rPr>
          <w:rFonts w:ascii="Arial" w:eastAsia="Arial" w:hAnsi="Arial" w:cs="Arial"/>
          <w:spacing w:val="-4"/>
          <w:sz w:val="20"/>
          <w:szCs w:val="20"/>
        </w:rPr>
        <w:t>z</w:t>
      </w:r>
      <w:r>
        <w:rPr>
          <w:rFonts w:ascii="Arial" w:eastAsia="Arial" w:hAnsi="Arial" w:cs="Arial"/>
          <w:sz w:val="20"/>
          <w:szCs w:val="20"/>
        </w:rPr>
        <w:t>í</w:t>
      </w:r>
      <w:r>
        <w:rPr>
          <w:rFonts w:ascii="Arial" w:eastAsia="Arial" w:hAnsi="Arial" w:cs="Arial"/>
          <w:spacing w:val="1"/>
          <w:sz w:val="20"/>
          <w:szCs w:val="20"/>
        </w:rPr>
        <w:t>c</w:t>
      </w:r>
      <w:r>
        <w:rPr>
          <w:rFonts w:ascii="Arial" w:eastAsia="Arial" w:hAnsi="Arial" w:cs="Arial"/>
          <w:sz w:val="20"/>
          <w:szCs w:val="20"/>
        </w:rPr>
        <w:t>h</w:t>
      </w:r>
      <w:r>
        <w:rPr>
          <w:rFonts w:ascii="Arial" w:eastAsia="Arial" w:hAnsi="Arial" w:cs="Arial"/>
          <w:spacing w:val="17"/>
          <w:sz w:val="20"/>
          <w:szCs w:val="20"/>
        </w:rPr>
        <w:t xml:space="preserve"> </w:t>
      </w:r>
      <w:r>
        <w:rPr>
          <w:rFonts w:ascii="Arial" w:eastAsia="Arial" w:hAnsi="Arial" w:cs="Arial"/>
          <w:spacing w:val="1"/>
          <w:sz w:val="20"/>
          <w:szCs w:val="20"/>
        </w:rPr>
        <w:t>l</w:t>
      </w:r>
      <w:r>
        <w:rPr>
          <w:rFonts w:ascii="Arial" w:eastAsia="Arial" w:hAnsi="Arial" w:cs="Arial"/>
          <w:sz w:val="20"/>
          <w:szCs w:val="20"/>
        </w:rPr>
        <w:t>ete</w:t>
      </w:r>
      <w:r>
        <w:rPr>
          <w:rFonts w:ascii="Arial" w:eastAsia="Arial" w:hAnsi="Arial" w:cs="Arial"/>
          <w:spacing w:val="1"/>
          <w:sz w:val="20"/>
          <w:szCs w:val="20"/>
        </w:rPr>
        <w:t>c</w:t>
      </w:r>
      <w:r>
        <w:rPr>
          <w:rFonts w:ascii="Arial" w:eastAsia="Arial" w:hAnsi="Arial" w:cs="Arial"/>
          <w:sz w:val="20"/>
          <w:szCs w:val="20"/>
        </w:rPr>
        <w:t>h</w:t>
      </w:r>
      <w:r>
        <w:rPr>
          <w:rFonts w:ascii="Arial" w:eastAsia="Arial" w:hAnsi="Arial" w:cs="Arial"/>
          <w:spacing w:val="22"/>
          <w:sz w:val="20"/>
          <w:szCs w:val="20"/>
        </w:rPr>
        <w:t xml:space="preserve"> </w:t>
      </w:r>
      <w:r>
        <w:rPr>
          <w:rFonts w:ascii="Arial" w:eastAsia="Arial" w:hAnsi="Arial" w:cs="Arial"/>
          <w:sz w:val="20"/>
          <w:szCs w:val="20"/>
        </w:rPr>
        <w:t>a</w:t>
      </w:r>
      <w:r>
        <w:rPr>
          <w:rFonts w:ascii="Arial" w:eastAsia="Arial" w:hAnsi="Arial" w:cs="Arial"/>
          <w:spacing w:val="26"/>
          <w:sz w:val="20"/>
          <w:szCs w:val="20"/>
        </w:rPr>
        <w:t xml:space="preserve"> </w:t>
      </w:r>
      <w:r>
        <w:rPr>
          <w:rFonts w:ascii="Arial" w:eastAsia="Arial" w:hAnsi="Arial" w:cs="Arial"/>
          <w:spacing w:val="1"/>
          <w:sz w:val="20"/>
          <w:szCs w:val="20"/>
        </w:rPr>
        <w:t>ji</w:t>
      </w:r>
      <w:r>
        <w:rPr>
          <w:rFonts w:ascii="Arial" w:eastAsia="Arial" w:hAnsi="Arial" w:cs="Arial"/>
          <w:sz w:val="20"/>
          <w:szCs w:val="20"/>
        </w:rPr>
        <w:t xml:space="preserve">ž </w:t>
      </w:r>
      <w:r>
        <w:rPr>
          <w:rFonts w:ascii="Arial" w:eastAsia="Arial" w:hAnsi="Arial" w:cs="Arial"/>
          <w:spacing w:val="2"/>
          <w:sz w:val="20"/>
          <w:szCs w:val="20"/>
        </w:rPr>
        <w:t>u</w:t>
      </w:r>
      <w:r>
        <w:rPr>
          <w:rFonts w:ascii="Arial" w:eastAsia="Arial" w:hAnsi="Arial" w:cs="Arial"/>
          <w:spacing w:val="-4"/>
          <w:sz w:val="20"/>
          <w:szCs w:val="20"/>
        </w:rPr>
        <w:t>z</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pacing w:val="1"/>
          <w:sz w:val="20"/>
          <w:szCs w:val="20"/>
        </w:rPr>
        <w:t>ř</w:t>
      </w:r>
      <w:r>
        <w:rPr>
          <w:rFonts w:ascii="Arial" w:eastAsia="Arial" w:hAnsi="Arial" w:cs="Arial"/>
          <w:sz w:val="20"/>
          <w:szCs w:val="20"/>
        </w:rPr>
        <w:t>e</w:t>
      </w:r>
      <w:r>
        <w:rPr>
          <w:rFonts w:ascii="Arial" w:eastAsia="Arial" w:hAnsi="Arial" w:cs="Arial"/>
          <w:spacing w:val="2"/>
          <w:sz w:val="20"/>
          <w:szCs w:val="20"/>
        </w:rPr>
        <w:t>n</w:t>
      </w:r>
      <w:r>
        <w:rPr>
          <w:rFonts w:ascii="Arial" w:eastAsia="Arial" w:hAnsi="Arial" w:cs="Arial"/>
          <w:sz w:val="20"/>
          <w:szCs w:val="20"/>
        </w:rPr>
        <w:t>ou</w:t>
      </w:r>
      <w:r>
        <w:rPr>
          <w:rFonts w:ascii="Arial" w:eastAsia="Arial" w:hAnsi="Arial" w:cs="Arial"/>
          <w:spacing w:val="2"/>
          <w:sz w:val="20"/>
          <w:szCs w:val="20"/>
        </w:rPr>
        <w:t xml:space="preserve"> </w:t>
      </w:r>
      <w:r>
        <w:rPr>
          <w:rFonts w:ascii="Arial" w:eastAsia="Arial" w:hAnsi="Arial" w:cs="Arial"/>
          <w:sz w:val="20"/>
          <w:szCs w:val="20"/>
        </w:rPr>
        <w:t>ú</w:t>
      </w:r>
      <w:r>
        <w:rPr>
          <w:rFonts w:ascii="Arial" w:eastAsia="Arial" w:hAnsi="Arial" w:cs="Arial"/>
          <w:spacing w:val="1"/>
          <w:sz w:val="20"/>
          <w:szCs w:val="20"/>
        </w:rPr>
        <w:t>č</w:t>
      </w:r>
      <w:r>
        <w:rPr>
          <w:rFonts w:ascii="Arial" w:eastAsia="Arial" w:hAnsi="Arial" w:cs="Arial"/>
          <w:sz w:val="20"/>
          <w:szCs w:val="20"/>
        </w:rPr>
        <w:t>etní</w:t>
      </w:r>
      <w:r>
        <w:rPr>
          <w:rFonts w:ascii="Arial" w:eastAsia="Arial" w:hAnsi="Arial" w:cs="Arial"/>
          <w:spacing w:val="6"/>
          <w:sz w:val="20"/>
          <w:szCs w:val="20"/>
        </w:rPr>
        <w:t xml:space="preserve"> </w:t>
      </w:r>
      <w:r>
        <w:rPr>
          <w:rFonts w:ascii="Arial" w:eastAsia="Arial" w:hAnsi="Arial" w:cs="Arial"/>
          <w:sz w:val="20"/>
          <w:szCs w:val="20"/>
        </w:rPr>
        <w:t>e</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en</w:t>
      </w:r>
      <w:r>
        <w:rPr>
          <w:rFonts w:ascii="Arial" w:eastAsia="Arial" w:hAnsi="Arial" w:cs="Arial"/>
          <w:spacing w:val="1"/>
          <w:sz w:val="20"/>
          <w:szCs w:val="20"/>
        </w:rPr>
        <w:t>c</w:t>
      </w:r>
      <w:r>
        <w:rPr>
          <w:rFonts w:ascii="Arial" w:eastAsia="Arial" w:hAnsi="Arial" w:cs="Arial"/>
          <w:sz w:val="20"/>
          <w:szCs w:val="20"/>
        </w:rPr>
        <w:t>í,</w:t>
      </w:r>
      <w:r>
        <w:rPr>
          <w:rFonts w:ascii="Arial" w:eastAsia="Arial" w:hAnsi="Arial" w:cs="Arial"/>
          <w:spacing w:val="3"/>
          <w:sz w:val="20"/>
          <w:szCs w:val="20"/>
        </w:rPr>
        <w:t xml:space="preserve"> </w:t>
      </w:r>
      <w:r>
        <w:rPr>
          <w:rFonts w:ascii="Arial" w:eastAsia="Arial" w:hAnsi="Arial" w:cs="Arial"/>
          <w:spacing w:val="1"/>
          <w:sz w:val="20"/>
          <w:szCs w:val="20"/>
        </w:rPr>
        <w:t>j</w:t>
      </w:r>
      <w:r>
        <w:rPr>
          <w:rFonts w:ascii="Arial" w:eastAsia="Arial" w:hAnsi="Arial" w:cs="Arial"/>
          <w:sz w:val="20"/>
          <w:szCs w:val="20"/>
        </w:rPr>
        <w:t>e</w:t>
      </w:r>
      <w:r>
        <w:rPr>
          <w:rFonts w:ascii="Arial" w:eastAsia="Arial" w:hAnsi="Arial" w:cs="Arial"/>
          <w:spacing w:val="7"/>
          <w:sz w:val="20"/>
          <w:szCs w:val="20"/>
        </w:rPr>
        <w:t xml:space="preserve"> </w:t>
      </w:r>
      <w:r>
        <w:rPr>
          <w:rFonts w:ascii="Arial" w:eastAsia="Arial" w:hAnsi="Arial" w:cs="Arial"/>
          <w:sz w:val="20"/>
          <w:szCs w:val="20"/>
        </w:rPr>
        <w:t>nut</w:t>
      </w:r>
      <w:r>
        <w:rPr>
          <w:rFonts w:ascii="Arial" w:eastAsia="Arial" w:hAnsi="Arial" w:cs="Arial"/>
          <w:spacing w:val="2"/>
          <w:sz w:val="20"/>
          <w:szCs w:val="20"/>
        </w:rPr>
        <w:t>n</w:t>
      </w:r>
      <w:r>
        <w:rPr>
          <w:rFonts w:ascii="Arial" w:eastAsia="Arial" w:hAnsi="Arial" w:cs="Arial"/>
          <w:sz w:val="20"/>
          <w:szCs w:val="20"/>
        </w:rPr>
        <w:t>é</w:t>
      </w:r>
      <w:r>
        <w:rPr>
          <w:rFonts w:ascii="Arial" w:eastAsia="Arial" w:hAnsi="Arial" w:cs="Arial"/>
          <w:spacing w:val="4"/>
          <w:sz w:val="20"/>
          <w:szCs w:val="20"/>
        </w:rPr>
        <w:t xml:space="preserve"> </w:t>
      </w:r>
      <w:r>
        <w:rPr>
          <w:rFonts w:ascii="Arial" w:eastAsia="Arial" w:hAnsi="Arial" w:cs="Arial"/>
          <w:spacing w:val="-1"/>
          <w:sz w:val="20"/>
          <w:szCs w:val="20"/>
        </w:rPr>
        <w:t>v</w:t>
      </w:r>
      <w:r>
        <w:rPr>
          <w:rFonts w:ascii="Arial" w:eastAsia="Arial" w:hAnsi="Arial" w:cs="Arial"/>
          <w:spacing w:val="1"/>
          <w:sz w:val="20"/>
          <w:szCs w:val="20"/>
        </w:rPr>
        <w:t>š</w:t>
      </w:r>
      <w:r>
        <w:rPr>
          <w:rFonts w:ascii="Arial" w:eastAsia="Arial" w:hAnsi="Arial" w:cs="Arial"/>
          <w:sz w:val="20"/>
          <w:szCs w:val="20"/>
        </w:rPr>
        <w:t>e</w:t>
      </w:r>
      <w:r>
        <w:rPr>
          <w:rFonts w:ascii="Arial" w:eastAsia="Arial" w:hAnsi="Arial" w:cs="Arial"/>
          <w:spacing w:val="1"/>
          <w:sz w:val="20"/>
          <w:szCs w:val="20"/>
        </w:rPr>
        <w:t>c</w:t>
      </w:r>
      <w:r>
        <w:rPr>
          <w:rFonts w:ascii="Arial" w:eastAsia="Arial" w:hAnsi="Arial" w:cs="Arial"/>
          <w:spacing w:val="2"/>
          <w:sz w:val="20"/>
          <w:szCs w:val="20"/>
        </w:rPr>
        <w:t>hn</w:t>
      </w:r>
      <w:r>
        <w:rPr>
          <w:rFonts w:ascii="Arial" w:eastAsia="Arial" w:hAnsi="Arial" w:cs="Arial"/>
          <w:sz w:val="20"/>
          <w:szCs w:val="20"/>
        </w:rPr>
        <w:t>y</w:t>
      </w:r>
      <w:r>
        <w:rPr>
          <w:rFonts w:ascii="Arial" w:eastAsia="Arial" w:hAnsi="Arial" w:cs="Arial"/>
          <w:spacing w:val="1"/>
          <w:sz w:val="20"/>
          <w:szCs w:val="20"/>
        </w:rPr>
        <w:t xml:space="preserve"> </w:t>
      </w:r>
      <w:r>
        <w:rPr>
          <w:rFonts w:ascii="Arial" w:eastAsia="Arial" w:hAnsi="Arial" w:cs="Arial"/>
          <w:sz w:val="20"/>
          <w:szCs w:val="20"/>
        </w:rPr>
        <w:t>ú</w:t>
      </w:r>
      <w:r>
        <w:rPr>
          <w:rFonts w:ascii="Arial" w:eastAsia="Arial" w:hAnsi="Arial" w:cs="Arial"/>
          <w:spacing w:val="1"/>
          <w:sz w:val="20"/>
          <w:szCs w:val="20"/>
        </w:rPr>
        <w:t>č</w:t>
      </w:r>
      <w:r>
        <w:rPr>
          <w:rFonts w:ascii="Arial" w:eastAsia="Arial" w:hAnsi="Arial" w:cs="Arial"/>
          <w:sz w:val="20"/>
          <w:szCs w:val="20"/>
        </w:rPr>
        <w:t>etní</w:t>
      </w:r>
      <w:r>
        <w:rPr>
          <w:rFonts w:ascii="Arial" w:eastAsia="Arial" w:hAnsi="Arial" w:cs="Arial"/>
          <w:spacing w:val="6"/>
          <w:sz w:val="20"/>
          <w:szCs w:val="20"/>
        </w:rPr>
        <w:t xml:space="preserve"> </w:t>
      </w:r>
      <w:r>
        <w:rPr>
          <w:rFonts w:ascii="Arial" w:eastAsia="Arial" w:hAnsi="Arial" w:cs="Arial"/>
          <w:spacing w:val="2"/>
          <w:sz w:val="20"/>
          <w:szCs w:val="20"/>
        </w:rPr>
        <w:t>d</w:t>
      </w:r>
      <w:r>
        <w:rPr>
          <w:rFonts w:ascii="Arial" w:eastAsia="Arial" w:hAnsi="Arial" w:cs="Arial"/>
          <w:sz w:val="20"/>
          <w:szCs w:val="20"/>
        </w:rPr>
        <w:t>o</w:t>
      </w:r>
      <w:r>
        <w:rPr>
          <w:rFonts w:ascii="Arial" w:eastAsia="Arial" w:hAnsi="Arial" w:cs="Arial"/>
          <w:spacing w:val="4"/>
          <w:sz w:val="20"/>
          <w:szCs w:val="20"/>
        </w:rPr>
        <w:t>k</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2"/>
          <w:sz w:val="20"/>
          <w:szCs w:val="20"/>
        </w:rPr>
        <w:t>d</w:t>
      </w:r>
      <w:r>
        <w:rPr>
          <w:rFonts w:ascii="Arial" w:eastAsia="Arial" w:hAnsi="Arial" w:cs="Arial"/>
          <w:sz w:val="20"/>
          <w:szCs w:val="20"/>
        </w:rPr>
        <w:t>y</w:t>
      </w:r>
      <w:r>
        <w:rPr>
          <w:rFonts w:ascii="Arial" w:eastAsia="Arial" w:hAnsi="Arial" w:cs="Arial"/>
          <w:spacing w:val="-1"/>
          <w:sz w:val="20"/>
          <w:szCs w:val="20"/>
        </w:rPr>
        <w:t xml:space="preserve"> </w:t>
      </w:r>
      <w:r>
        <w:rPr>
          <w:rFonts w:ascii="Arial" w:eastAsia="Arial" w:hAnsi="Arial" w:cs="Arial"/>
          <w:spacing w:val="5"/>
          <w:sz w:val="20"/>
          <w:szCs w:val="20"/>
        </w:rPr>
        <w:t>t</w:t>
      </w:r>
      <w:r>
        <w:rPr>
          <w:rFonts w:ascii="Arial" w:eastAsia="Arial" w:hAnsi="Arial" w:cs="Arial"/>
          <w:spacing w:val="-6"/>
          <w:sz w:val="20"/>
          <w:szCs w:val="20"/>
        </w:rPr>
        <w:t>ý</w:t>
      </w:r>
      <w:r>
        <w:rPr>
          <w:rFonts w:ascii="Arial" w:eastAsia="Arial" w:hAnsi="Arial" w:cs="Arial"/>
          <w:spacing w:val="4"/>
          <w:sz w:val="20"/>
          <w:szCs w:val="20"/>
        </w:rPr>
        <w:t>k</w:t>
      </w:r>
      <w:r>
        <w:rPr>
          <w:rFonts w:ascii="Arial" w:eastAsia="Arial" w:hAnsi="Arial" w:cs="Arial"/>
          <w:sz w:val="20"/>
          <w:szCs w:val="20"/>
        </w:rPr>
        <w:t>a</w:t>
      </w:r>
      <w:r>
        <w:rPr>
          <w:rFonts w:ascii="Arial" w:eastAsia="Arial" w:hAnsi="Arial" w:cs="Arial"/>
          <w:spacing w:val="1"/>
          <w:sz w:val="20"/>
          <w:szCs w:val="20"/>
        </w:rPr>
        <w:t>j</w:t>
      </w:r>
      <w:r>
        <w:rPr>
          <w:rFonts w:ascii="Arial" w:eastAsia="Arial" w:hAnsi="Arial" w:cs="Arial"/>
          <w:sz w:val="20"/>
          <w:szCs w:val="20"/>
        </w:rPr>
        <w:t>í</w:t>
      </w:r>
      <w:r>
        <w:rPr>
          <w:rFonts w:ascii="Arial" w:eastAsia="Arial" w:hAnsi="Arial" w:cs="Arial"/>
          <w:spacing w:val="1"/>
          <w:sz w:val="20"/>
          <w:szCs w:val="20"/>
        </w:rPr>
        <w:t>c</w:t>
      </w:r>
      <w:r>
        <w:rPr>
          <w:rFonts w:ascii="Arial" w:eastAsia="Arial" w:hAnsi="Arial" w:cs="Arial"/>
          <w:sz w:val="20"/>
          <w:szCs w:val="20"/>
        </w:rPr>
        <w:t>í</w:t>
      </w:r>
      <w:r>
        <w:rPr>
          <w:rFonts w:ascii="Arial" w:eastAsia="Arial" w:hAnsi="Arial" w:cs="Arial"/>
          <w:spacing w:val="3"/>
          <w:sz w:val="20"/>
          <w:szCs w:val="20"/>
        </w:rPr>
        <w:t xml:space="preserve"> </w:t>
      </w:r>
      <w:r>
        <w:rPr>
          <w:rFonts w:ascii="Arial" w:eastAsia="Arial" w:hAnsi="Arial" w:cs="Arial"/>
          <w:spacing w:val="1"/>
          <w:sz w:val="20"/>
          <w:szCs w:val="20"/>
        </w:rPr>
        <w:t>s</w:t>
      </w:r>
      <w:r>
        <w:rPr>
          <w:rFonts w:ascii="Arial" w:eastAsia="Arial" w:hAnsi="Arial" w:cs="Arial"/>
          <w:sz w:val="20"/>
          <w:szCs w:val="20"/>
        </w:rPr>
        <w:t>e</w:t>
      </w:r>
      <w:r>
        <w:rPr>
          <w:rFonts w:ascii="Arial" w:eastAsia="Arial" w:hAnsi="Arial" w:cs="Arial"/>
          <w:spacing w:val="7"/>
          <w:sz w:val="20"/>
          <w:szCs w:val="20"/>
        </w:rPr>
        <w:t xml:space="preserve"> </w:t>
      </w:r>
      <w:r>
        <w:rPr>
          <w:rFonts w:ascii="Arial" w:eastAsia="Arial" w:hAnsi="Arial" w:cs="Arial"/>
          <w:sz w:val="20"/>
          <w:szCs w:val="20"/>
        </w:rPr>
        <w:t>d</w:t>
      </w:r>
      <w:r>
        <w:rPr>
          <w:rFonts w:ascii="Arial" w:eastAsia="Arial" w:hAnsi="Arial" w:cs="Arial"/>
          <w:spacing w:val="2"/>
          <w:sz w:val="20"/>
          <w:szCs w:val="20"/>
        </w:rPr>
        <w:t>a</w:t>
      </w:r>
      <w:r>
        <w:rPr>
          <w:rFonts w:ascii="Arial" w:eastAsia="Arial" w:hAnsi="Arial" w:cs="Arial"/>
          <w:sz w:val="20"/>
          <w:szCs w:val="20"/>
        </w:rPr>
        <w:t>né</w:t>
      </w:r>
      <w:r>
        <w:rPr>
          <w:rFonts w:ascii="Arial" w:eastAsia="Arial" w:hAnsi="Arial" w:cs="Arial"/>
          <w:spacing w:val="2"/>
          <w:sz w:val="20"/>
          <w:szCs w:val="20"/>
        </w:rPr>
        <w:t>h</w:t>
      </w:r>
      <w:r>
        <w:rPr>
          <w:rFonts w:ascii="Arial" w:eastAsia="Arial" w:hAnsi="Arial" w:cs="Arial"/>
          <w:sz w:val="20"/>
          <w:szCs w:val="20"/>
        </w:rPr>
        <w:t>o</w:t>
      </w:r>
      <w:r>
        <w:rPr>
          <w:rFonts w:ascii="Arial" w:eastAsia="Arial" w:hAnsi="Arial" w:cs="Arial"/>
          <w:spacing w:val="2"/>
          <w:sz w:val="20"/>
          <w:szCs w:val="20"/>
        </w:rPr>
        <w:t xml:space="preserve"> 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1"/>
          <w:sz w:val="20"/>
          <w:szCs w:val="20"/>
        </w:rPr>
        <w:t>j</w:t>
      </w:r>
      <w:r>
        <w:rPr>
          <w:rFonts w:ascii="Arial" w:eastAsia="Arial" w:hAnsi="Arial" w:cs="Arial"/>
          <w:sz w:val="20"/>
          <w:szCs w:val="20"/>
        </w:rPr>
        <w:t>e</w:t>
      </w:r>
      <w:r>
        <w:rPr>
          <w:rFonts w:ascii="Arial" w:eastAsia="Arial" w:hAnsi="Arial" w:cs="Arial"/>
          <w:spacing w:val="4"/>
          <w:sz w:val="20"/>
          <w:szCs w:val="20"/>
        </w:rPr>
        <w:t>k</w:t>
      </w:r>
      <w:r>
        <w:rPr>
          <w:rFonts w:ascii="Arial" w:eastAsia="Arial" w:hAnsi="Arial" w:cs="Arial"/>
          <w:sz w:val="20"/>
          <w:szCs w:val="20"/>
        </w:rPr>
        <w:t>tu</w:t>
      </w:r>
      <w:r>
        <w:rPr>
          <w:rFonts w:ascii="Arial" w:eastAsia="Arial" w:hAnsi="Arial" w:cs="Arial"/>
          <w:spacing w:val="2"/>
          <w:sz w:val="20"/>
          <w:szCs w:val="20"/>
        </w:rPr>
        <w:t xml:space="preserve"> </w:t>
      </w:r>
      <w:r>
        <w:rPr>
          <w:rFonts w:ascii="Arial" w:eastAsia="Arial" w:hAnsi="Arial" w:cs="Arial"/>
          <w:spacing w:val="1"/>
          <w:sz w:val="20"/>
          <w:szCs w:val="20"/>
        </w:rPr>
        <w:t>j</w:t>
      </w:r>
      <w:r>
        <w:rPr>
          <w:rFonts w:ascii="Arial" w:eastAsia="Arial" w:hAnsi="Arial" w:cs="Arial"/>
          <w:sz w:val="20"/>
          <w:szCs w:val="20"/>
        </w:rPr>
        <w:t>a</w:t>
      </w:r>
      <w:r>
        <w:rPr>
          <w:rFonts w:ascii="Arial" w:eastAsia="Arial" w:hAnsi="Arial" w:cs="Arial"/>
          <w:spacing w:val="1"/>
          <w:sz w:val="20"/>
          <w:szCs w:val="20"/>
        </w:rPr>
        <w:t>s</w:t>
      </w:r>
      <w:r>
        <w:rPr>
          <w:rFonts w:ascii="Arial" w:eastAsia="Arial" w:hAnsi="Arial" w:cs="Arial"/>
          <w:sz w:val="20"/>
          <w:szCs w:val="20"/>
        </w:rPr>
        <w:t>ně</w:t>
      </w:r>
      <w:r>
        <w:rPr>
          <w:rFonts w:ascii="Arial" w:eastAsia="Arial" w:hAnsi="Arial" w:cs="Arial"/>
          <w:spacing w:val="4"/>
          <w:sz w:val="20"/>
          <w:szCs w:val="20"/>
        </w:rPr>
        <w:t xml:space="preserve"> </w:t>
      </w:r>
      <w:r>
        <w:rPr>
          <w:rFonts w:ascii="Arial" w:eastAsia="Arial" w:hAnsi="Arial" w:cs="Arial"/>
          <w:spacing w:val="2"/>
          <w:sz w:val="20"/>
          <w:szCs w:val="20"/>
        </w:rPr>
        <w:t>o</w:t>
      </w:r>
      <w:r>
        <w:rPr>
          <w:rFonts w:ascii="Arial" w:eastAsia="Arial" w:hAnsi="Arial" w:cs="Arial"/>
          <w:spacing w:val="-4"/>
          <w:sz w:val="20"/>
          <w:szCs w:val="20"/>
        </w:rPr>
        <w:t>z</w:t>
      </w:r>
      <w:r>
        <w:rPr>
          <w:rFonts w:ascii="Arial" w:eastAsia="Arial" w:hAnsi="Arial" w:cs="Arial"/>
          <w:sz w:val="20"/>
          <w:szCs w:val="20"/>
        </w:rPr>
        <w:t>na</w:t>
      </w:r>
      <w:r>
        <w:rPr>
          <w:rFonts w:ascii="Arial" w:eastAsia="Arial" w:hAnsi="Arial" w:cs="Arial"/>
          <w:spacing w:val="1"/>
          <w:sz w:val="20"/>
          <w:szCs w:val="20"/>
        </w:rPr>
        <w:t>či</w:t>
      </w:r>
      <w:r>
        <w:rPr>
          <w:rFonts w:ascii="Arial" w:eastAsia="Arial" w:hAnsi="Arial" w:cs="Arial"/>
          <w:sz w:val="20"/>
          <w:szCs w:val="20"/>
        </w:rPr>
        <w:t>t a</w:t>
      </w:r>
      <w:r>
        <w:rPr>
          <w:rFonts w:ascii="Arial" w:eastAsia="Arial" w:hAnsi="Arial" w:cs="Arial"/>
          <w:spacing w:val="26"/>
          <w:sz w:val="20"/>
          <w:szCs w:val="20"/>
        </w:rPr>
        <w:t xml:space="preserve"> </w:t>
      </w:r>
      <w:r>
        <w:rPr>
          <w:rFonts w:ascii="Arial" w:eastAsia="Arial" w:hAnsi="Arial" w:cs="Arial"/>
          <w:sz w:val="20"/>
          <w:szCs w:val="20"/>
        </w:rPr>
        <w:t>p</w:t>
      </w:r>
      <w:r>
        <w:rPr>
          <w:rFonts w:ascii="Arial" w:eastAsia="Arial" w:hAnsi="Arial" w:cs="Arial"/>
          <w:spacing w:val="2"/>
          <w:sz w:val="20"/>
          <w:szCs w:val="20"/>
        </w:rPr>
        <w:t>o</w:t>
      </w:r>
      <w:r>
        <w:rPr>
          <w:rFonts w:ascii="Arial" w:eastAsia="Arial" w:hAnsi="Arial" w:cs="Arial"/>
          <w:sz w:val="20"/>
          <w:szCs w:val="20"/>
        </w:rPr>
        <w:t>p</w:t>
      </w:r>
      <w:r>
        <w:rPr>
          <w:rFonts w:ascii="Arial" w:eastAsia="Arial" w:hAnsi="Arial" w:cs="Arial"/>
          <w:spacing w:val="1"/>
          <w:sz w:val="20"/>
          <w:szCs w:val="20"/>
        </w:rPr>
        <w:t>s</w:t>
      </w:r>
      <w:r>
        <w:rPr>
          <w:rFonts w:ascii="Arial" w:eastAsia="Arial" w:hAnsi="Arial" w:cs="Arial"/>
          <w:sz w:val="20"/>
          <w:szCs w:val="20"/>
        </w:rPr>
        <w:t>at.</w:t>
      </w:r>
      <w:r>
        <w:rPr>
          <w:rFonts w:ascii="Arial" w:eastAsia="Arial" w:hAnsi="Arial" w:cs="Arial"/>
          <w:spacing w:val="24"/>
          <w:sz w:val="20"/>
          <w:szCs w:val="20"/>
        </w:rPr>
        <w:t xml:space="preserve"> </w:t>
      </w:r>
      <w:r>
        <w:rPr>
          <w:rFonts w:ascii="Arial" w:eastAsia="Arial" w:hAnsi="Arial" w:cs="Arial"/>
          <w:sz w:val="20"/>
          <w:szCs w:val="20"/>
        </w:rPr>
        <w:t>D</w:t>
      </w:r>
      <w:r>
        <w:rPr>
          <w:rFonts w:ascii="Arial" w:eastAsia="Arial" w:hAnsi="Arial" w:cs="Arial"/>
          <w:spacing w:val="2"/>
          <w:sz w:val="20"/>
          <w:szCs w:val="20"/>
        </w:rPr>
        <w:t>á</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23"/>
          <w:sz w:val="20"/>
          <w:szCs w:val="20"/>
        </w:rPr>
        <w:t xml:space="preserve"> </w:t>
      </w:r>
      <w:r>
        <w:rPr>
          <w:rFonts w:ascii="Arial" w:eastAsia="Arial" w:hAnsi="Arial" w:cs="Arial"/>
          <w:spacing w:val="1"/>
          <w:sz w:val="20"/>
          <w:szCs w:val="20"/>
        </w:rPr>
        <w:t>j</w:t>
      </w:r>
      <w:r>
        <w:rPr>
          <w:rFonts w:ascii="Arial" w:eastAsia="Arial" w:hAnsi="Arial" w:cs="Arial"/>
          <w:sz w:val="20"/>
          <w:szCs w:val="20"/>
        </w:rPr>
        <w:t>e</w:t>
      </w:r>
      <w:r>
        <w:rPr>
          <w:rFonts w:ascii="Arial" w:eastAsia="Arial" w:hAnsi="Arial" w:cs="Arial"/>
          <w:spacing w:val="29"/>
          <w:sz w:val="20"/>
          <w:szCs w:val="20"/>
        </w:rPr>
        <w:t xml:space="preserve"> </w:t>
      </w:r>
      <w:r>
        <w:rPr>
          <w:rFonts w:ascii="Arial" w:eastAsia="Arial" w:hAnsi="Arial" w:cs="Arial"/>
          <w:sz w:val="20"/>
          <w:szCs w:val="20"/>
        </w:rPr>
        <w:t>nu</w:t>
      </w:r>
      <w:r>
        <w:rPr>
          <w:rFonts w:ascii="Arial" w:eastAsia="Arial" w:hAnsi="Arial" w:cs="Arial"/>
          <w:spacing w:val="2"/>
          <w:sz w:val="20"/>
          <w:szCs w:val="20"/>
        </w:rPr>
        <w:t>t</w:t>
      </w:r>
      <w:r>
        <w:rPr>
          <w:rFonts w:ascii="Arial" w:eastAsia="Arial" w:hAnsi="Arial" w:cs="Arial"/>
          <w:sz w:val="20"/>
          <w:szCs w:val="20"/>
        </w:rPr>
        <w:t>né</w:t>
      </w:r>
      <w:r>
        <w:rPr>
          <w:rFonts w:ascii="Arial" w:eastAsia="Arial" w:hAnsi="Arial" w:cs="Arial"/>
          <w:spacing w:val="26"/>
          <w:sz w:val="20"/>
          <w:szCs w:val="20"/>
        </w:rPr>
        <w:t xml:space="preserve"> </w:t>
      </w:r>
      <w:r>
        <w:rPr>
          <w:rFonts w:ascii="Arial" w:eastAsia="Arial" w:hAnsi="Arial" w:cs="Arial"/>
          <w:spacing w:val="2"/>
          <w:sz w:val="20"/>
          <w:szCs w:val="20"/>
        </w:rPr>
        <w:t>p</w:t>
      </w:r>
      <w:r>
        <w:rPr>
          <w:rFonts w:ascii="Arial" w:eastAsia="Arial" w:hAnsi="Arial" w:cs="Arial"/>
          <w:sz w:val="20"/>
          <w:szCs w:val="20"/>
        </w:rPr>
        <w:t>o</w:t>
      </w:r>
      <w:r>
        <w:rPr>
          <w:rFonts w:ascii="Arial" w:eastAsia="Arial" w:hAnsi="Arial" w:cs="Arial"/>
          <w:spacing w:val="1"/>
          <w:sz w:val="20"/>
          <w:szCs w:val="20"/>
        </w:rPr>
        <w:t>ř</w:t>
      </w:r>
      <w:r>
        <w:rPr>
          <w:rFonts w:ascii="Arial" w:eastAsia="Arial" w:hAnsi="Arial" w:cs="Arial"/>
          <w:sz w:val="20"/>
          <w:szCs w:val="20"/>
        </w:rPr>
        <w:t>íd</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25"/>
          <w:sz w:val="20"/>
          <w:szCs w:val="20"/>
        </w:rPr>
        <w:t xml:space="preserve"> </w:t>
      </w:r>
      <w:r>
        <w:rPr>
          <w:rFonts w:ascii="Arial" w:eastAsia="Arial" w:hAnsi="Arial" w:cs="Arial"/>
          <w:sz w:val="20"/>
          <w:szCs w:val="20"/>
        </w:rPr>
        <w:t>p</w:t>
      </w:r>
      <w:r>
        <w:rPr>
          <w:rFonts w:ascii="Arial" w:eastAsia="Arial" w:hAnsi="Arial" w:cs="Arial"/>
          <w:spacing w:val="1"/>
          <w:sz w:val="20"/>
          <w:szCs w:val="20"/>
        </w:rPr>
        <w:t>ř</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pacing w:val="4"/>
          <w:sz w:val="20"/>
          <w:szCs w:val="20"/>
        </w:rPr>
        <w:t>n</w:t>
      </w:r>
      <w:r>
        <w:rPr>
          <w:rFonts w:ascii="Arial" w:eastAsia="Arial" w:hAnsi="Arial" w:cs="Arial"/>
          <w:sz w:val="20"/>
          <w:szCs w:val="20"/>
        </w:rPr>
        <w:t>ý</w:t>
      </w:r>
      <w:r>
        <w:rPr>
          <w:rFonts w:ascii="Arial" w:eastAsia="Arial" w:hAnsi="Arial" w:cs="Arial"/>
          <w:spacing w:val="21"/>
          <w:sz w:val="20"/>
          <w:szCs w:val="20"/>
        </w:rPr>
        <w:t xml:space="preserve"> </w:t>
      </w:r>
      <w:r>
        <w:rPr>
          <w:rFonts w:ascii="Arial" w:eastAsia="Arial" w:hAnsi="Arial" w:cs="Arial"/>
          <w:sz w:val="20"/>
          <w:szCs w:val="20"/>
        </w:rPr>
        <w:t>a</w:t>
      </w:r>
      <w:r>
        <w:rPr>
          <w:rFonts w:ascii="Arial" w:eastAsia="Arial" w:hAnsi="Arial" w:cs="Arial"/>
          <w:spacing w:val="26"/>
          <w:sz w:val="20"/>
          <w:szCs w:val="20"/>
        </w:rPr>
        <w:t xml:space="preserve"> </w:t>
      </w:r>
      <w:r>
        <w:rPr>
          <w:rFonts w:ascii="Arial" w:eastAsia="Arial" w:hAnsi="Arial" w:cs="Arial"/>
          <w:spacing w:val="2"/>
          <w:sz w:val="20"/>
          <w:szCs w:val="20"/>
        </w:rPr>
        <w:t>ú</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pacing w:val="4"/>
          <w:sz w:val="20"/>
          <w:szCs w:val="20"/>
        </w:rPr>
        <w:t>n</w:t>
      </w:r>
      <w:r>
        <w:rPr>
          <w:rFonts w:ascii="Arial" w:eastAsia="Arial" w:hAnsi="Arial" w:cs="Arial"/>
          <w:sz w:val="20"/>
          <w:szCs w:val="20"/>
        </w:rPr>
        <w:t>ý</w:t>
      </w:r>
      <w:r>
        <w:rPr>
          <w:rFonts w:ascii="Arial" w:eastAsia="Arial" w:hAnsi="Arial" w:cs="Arial"/>
          <w:spacing w:val="20"/>
          <w:sz w:val="20"/>
          <w:szCs w:val="20"/>
        </w:rPr>
        <w:t xml:space="preserve"> </w:t>
      </w:r>
      <w:r>
        <w:rPr>
          <w:rFonts w:ascii="Arial" w:eastAsia="Arial" w:hAnsi="Arial" w:cs="Arial"/>
          <w:spacing w:val="4"/>
          <w:sz w:val="20"/>
          <w:szCs w:val="20"/>
        </w:rPr>
        <w:t>s</w:t>
      </w:r>
      <w:r>
        <w:rPr>
          <w:rFonts w:ascii="Arial" w:eastAsia="Arial" w:hAnsi="Arial" w:cs="Arial"/>
          <w:spacing w:val="2"/>
          <w:sz w:val="20"/>
          <w:szCs w:val="20"/>
        </w:rPr>
        <w:t>e</w:t>
      </w:r>
      <w:r>
        <w:rPr>
          <w:rFonts w:ascii="Arial" w:eastAsia="Arial" w:hAnsi="Arial" w:cs="Arial"/>
          <w:spacing w:val="-1"/>
          <w:sz w:val="20"/>
          <w:szCs w:val="20"/>
        </w:rPr>
        <w:t>z</w:t>
      </w:r>
      <w:r>
        <w:rPr>
          <w:rFonts w:ascii="Arial" w:eastAsia="Arial" w:hAnsi="Arial" w:cs="Arial"/>
          <w:spacing w:val="2"/>
          <w:sz w:val="20"/>
          <w:szCs w:val="20"/>
        </w:rPr>
        <w:t>n</w:t>
      </w:r>
      <w:r>
        <w:rPr>
          <w:rFonts w:ascii="Arial" w:eastAsia="Arial" w:hAnsi="Arial" w:cs="Arial"/>
          <w:sz w:val="20"/>
          <w:szCs w:val="20"/>
        </w:rPr>
        <w:t>am</w:t>
      </w:r>
      <w:r>
        <w:rPr>
          <w:rFonts w:ascii="Arial" w:eastAsia="Arial" w:hAnsi="Arial" w:cs="Arial"/>
          <w:spacing w:val="26"/>
          <w:sz w:val="20"/>
          <w:szCs w:val="20"/>
        </w:rPr>
        <w:t xml:space="preserve"> </w:t>
      </w:r>
      <w:r>
        <w:rPr>
          <w:rFonts w:ascii="Arial" w:eastAsia="Arial" w:hAnsi="Arial" w:cs="Arial"/>
          <w:sz w:val="20"/>
          <w:szCs w:val="20"/>
        </w:rPr>
        <w:t>tě</w:t>
      </w:r>
      <w:r>
        <w:rPr>
          <w:rFonts w:ascii="Arial" w:eastAsia="Arial" w:hAnsi="Arial" w:cs="Arial"/>
          <w:spacing w:val="1"/>
          <w:sz w:val="20"/>
          <w:szCs w:val="20"/>
        </w:rPr>
        <w:t>c</w:t>
      </w:r>
      <w:r>
        <w:rPr>
          <w:rFonts w:ascii="Arial" w:eastAsia="Arial" w:hAnsi="Arial" w:cs="Arial"/>
          <w:sz w:val="20"/>
          <w:szCs w:val="20"/>
        </w:rPr>
        <w:t>hto</w:t>
      </w:r>
      <w:r>
        <w:rPr>
          <w:rFonts w:ascii="Arial" w:eastAsia="Arial" w:hAnsi="Arial" w:cs="Arial"/>
          <w:spacing w:val="22"/>
          <w:sz w:val="20"/>
          <w:szCs w:val="20"/>
        </w:rPr>
        <w:t xml:space="preserve"> </w:t>
      </w:r>
      <w:r>
        <w:rPr>
          <w:rFonts w:ascii="Arial" w:eastAsia="Arial" w:hAnsi="Arial" w:cs="Arial"/>
          <w:sz w:val="20"/>
          <w:szCs w:val="20"/>
        </w:rPr>
        <w:t>do</w:t>
      </w:r>
      <w:r>
        <w:rPr>
          <w:rFonts w:ascii="Arial" w:eastAsia="Arial" w:hAnsi="Arial" w:cs="Arial"/>
          <w:spacing w:val="4"/>
          <w:sz w:val="20"/>
          <w:szCs w:val="20"/>
        </w:rPr>
        <w:t>k</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2"/>
          <w:sz w:val="20"/>
          <w:szCs w:val="20"/>
        </w:rPr>
        <w:t>d</w:t>
      </w:r>
      <w:r>
        <w:rPr>
          <w:rFonts w:ascii="Arial" w:eastAsia="Arial" w:hAnsi="Arial" w:cs="Arial"/>
          <w:sz w:val="20"/>
          <w:szCs w:val="20"/>
        </w:rPr>
        <w:t>ů</w:t>
      </w:r>
      <w:r>
        <w:rPr>
          <w:rFonts w:ascii="Arial" w:eastAsia="Arial" w:hAnsi="Arial" w:cs="Arial"/>
          <w:spacing w:val="24"/>
          <w:sz w:val="20"/>
          <w:szCs w:val="20"/>
        </w:rPr>
        <w:t xml:space="preserve"> </w:t>
      </w:r>
      <w:r>
        <w:rPr>
          <w:rFonts w:ascii="Arial" w:eastAsia="Arial" w:hAnsi="Arial" w:cs="Arial"/>
          <w:spacing w:val="-1"/>
          <w:sz w:val="20"/>
          <w:szCs w:val="20"/>
        </w:rPr>
        <w:t>v</w:t>
      </w:r>
      <w:r>
        <w:rPr>
          <w:rFonts w:ascii="Arial" w:eastAsia="Arial" w:hAnsi="Arial" w:cs="Arial"/>
          <w:spacing w:val="1"/>
          <w:sz w:val="20"/>
          <w:szCs w:val="20"/>
        </w:rPr>
        <w:t>č</w:t>
      </w:r>
      <w:r>
        <w:rPr>
          <w:rFonts w:ascii="Arial" w:eastAsia="Arial" w:hAnsi="Arial" w:cs="Arial"/>
          <w:sz w:val="20"/>
          <w:szCs w:val="20"/>
        </w:rPr>
        <w:t>etně</w:t>
      </w:r>
      <w:r>
        <w:rPr>
          <w:rFonts w:ascii="Arial" w:eastAsia="Arial" w:hAnsi="Arial" w:cs="Arial"/>
          <w:spacing w:val="27"/>
          <w:sz w:val="20"/>
          <w:szCs w:val="20"/>
        </w:rPr>
        <w:t xml:space="preserve"> </w:t>
      </w:r>
      <w:r>
        <w:rPr>
          <w:rFonts w:ascii="Arial" w:eastAsia="Arial" w:hAnsi="Arial" w:cs="Arial"/>
          <w:sz w:val="20"/>
          <w:szCs w:val="20"/>
        </w:rPr>
        <w:t>e</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z w:val="20"/>
          <w:szCs w:val="20"/>
        </w:rPr>
        <w:t>d</w:t>
      </w:r>
      <w:r>
        <w:rPr>
          <w:rFonts w:ascii="Arial" w:eastAsia="Arial" w:hAnsi="Arial" w:cs="Arial"/>
          <w:spacing w:val="2"/>
          <w:sz w:val="20"/>
          <w:szCs w:val="20"/>
        </w:rPr>
        <w:t>e</w:t>
      </w:r>
      <w:r>
        <w:rPr>
          <w:rFonts w:ascii="Arial" w:eastAsia="Arial" w:hAnsi="Arial" w:cs="Arial"/>
          <w:sz w:val="20"/>
          <w:szCs w:val="20"/>
        </w:rPr>
        <w:t>n</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23"/>
          <w:sz w:val="20"/>
          <w:szCs w:val="20"/>
        </w:rPr>
        <w:t xml:space="preserve"> </w:t>
      </w:r>
      <w:r>
        <w:rPr>
          <w:rFonts w:ascii="Arial" w:eastAsia="Arial" w:hAnsi="Arial" w:cs="Arial"/>
          <w:spacing w:val="-1"/>
          <w:sz w:val="20"/>
          <w:szCs w:val="20"/>
        </w:rPr>
        <w:t>z</w:t>
      </w:r>
      <w:r>
        <w:rPr>
          <w:rFonts w:ascii="Arial" w:eastAsia="Arial" w:hAnsi="Arial" w:cs="Arial"/>
          <w:sz w:val="20"/>
          <w:szCs w:val="20"/>
        </w:rPr>
        <w:t>aú</w:t>
      </w:r>
      <w:r>
        <w:rPr>
          <w:rFonts w:ascii="Arial" w:eastAsia="Arial" w:hAnsi="Arial" w:cs="Arial"/>
          <w:spacing w:val="1"/>
          <w:sz w:val="20"/>
          <w:szCs w:val="20"/>
        </w:rPr>
        <w:t>č</w:t>
      </w:r>
      <w:r>
        <w:rPr>
          <w:rFonts w:ascii="Arial" w:eastAsia="Arial" w:hAnsi="Arial" w:cs="Arial"/>
          <w:spacing w:val="2"/>
          <w:sz w:val="20"/>
          <w:szCs w:val="20"/>
        </w:rPr>
        <w:t>t</w:t>
      </w:r>
      <w:r>
        <w:rPr>
          <w:rFonts w:ascii="Arial" w:eastAsia="Arial" w:hAnsi="Arial" w:cs="Arial"/>
          <w:sz w:val="20"/>
          <w:szCs w:val="20"/>
        </w:rPr>
        <w:t>o</w:t>
      </w:r>
      <w:r>
        <w:rPr>
          <w:rFonts w:ascii="Arial" w:eastAsia="Arial" w:hAnsi="Arial" w:cs="Arial"/>
          <w:spacing w:val="1"/>
          <w:sz w:val="20"/>
          <w:szCs w:val="20"/>
        </w:rPr>
        <w:t>v</w:t>
      </w:r>
      <w:r>
        <w:rPr>
          <w:rFonts w:ascii="Arial" w:eastAsia="Arial" w:hAnsi="Arial" w:cs="Arial"/>
          <w:sz w:val="20"/>
          <w:szCs w:val="20"/>
        </w:rPr>
        <w:t>ání a</w:t>
      </w:r>
      <w:r>
        <w:rPr>
          <w:rFonts w:ascii="Arial" w:eastAsia="Arial" w:hAnsi="Arial" w:cs="Arial"/>
          <w:spacing w:val="-2"/>
          <w:sz w:val="20"/>
          <w:szCs w:val="20"/>
        </w:rPr>
        <w:t xml:space="preserve"> </w:t>
      </w:r>
      <w:r>
        <w:rPr>
          <w:rFonts w:ascii="Arial" w:eastAsia="Arial" w:hAnsi="Arial" w:cs="Arial"/>
          <w:sz w:val="20"/>
          <w:szCs w:val="20"/>
        </w:rPr>
        <w:t>o</w:t>
      </w:r>
      <w:r>
        <w:rPr>
          <w:rFonts w:ascii="Arial" w:eastAsia="Arial" w:hAnsi="Arial" w:cs="Arial"/>
          <w:spacing w:val="2"/>
          <w:sz w:val="20"/>
          <w:szCs w:val="20"/>
        </w:rPr>
        <w:t>p</w:t>
      </w:r>
      <w:r>
        <w:rPr>
          <w:rFonts w:ascii="Arial" w:eastAsia="Arial" w:hAnsi="Arial" w:cs="Arial"/>
          <w:sz w:val="20"/>
          <w:szCs w:val="20"/>
        </w:rPr>
        <w:t>at</w:t>
      </w:r>
      <w:r>
        <w:rPr>
          <w:rFonts w:ascii="Arial" w:eastAsia="Arial" w:hAnsi="Arial" w:cs="Arial"/>
          <w:spacing w:val="1"/>
          <w:sz w:val="20"/>
          <w:szCs w:val="20"/>
        </w:rPr>
        <w:t>ř</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7"/>
          <w:sz w:val="20"/>
          <w:szCs w:val="20"/>
        </w:rPr>
        <w:t xml:space="preserve"> </w:t>
      </w:r>
      <w:r>
        <w:rPr>
          <w:rFonts w:ascii="Arial" w:eastAsia="Arial" w:hAnsi="Arial" w:cs="Arial"/>
          <w:spacing w:val="2"/>
          <w:sz w:val="20"/>
          <w:szCs w:val="20"/>
        </w:rPr>
        <w:t>t</w:t>
      </w:r>
      <w:r>
        <w:rPr>
          <w:rFonts w:ascii="Arial" w:eastAsia="Arial" w:hAnsi="Arial" w:cs="Arial"/>
          <w:sz w:val="20"/>
          <w:szCs w:val="20"/>
        </w:rPr>
        <w:t>en</w:t>
      </w:r>
      <w:r>
        <w:rPr>
          <w:rFonts w:ascii="Arial" w:eastAsia="Arial" w:hAnsi="Arial" w:cs="Arial"/>
          <w:spacing w:val="2"/>
          <w:sz w:val="20"/>
          <w:szCs w:val="20"/>
        </w:rPr>
        <w:t>t</w:t>
      </w:r>
      <w:r>
        <w:rPr>
          <w:rFonts w:ascii="Arial" w:eastAsia="Arial" w:hAnsi="Arial" w:cs="Arial"/>
          <w:sz w:val="20"/>
          <w:szCs w:val="20"/>
        </w:rPr>
        <w:t>o</w:t>
      </w:r>
      <w:r>
        <w:rPr>
          <w:rFonts w:ascii="Arial" w:eastAsia="Arial" w:hAnsi="Arial" w:cs="Arial"/>
          <w:spacing w:val="-5"/>
          <w:sz w:val="20"/>
          <w:szCs w:val="20"/>
        </w:rPr>
        <w:t xml:space="preserve"> </w:t>
      </w:r>
      <w:r>
        <w:rPr>
          <w:rFonts w:ascii="Arial" w:eastAsia="Arial" w:hAnsi="Arial" w:cs="Arial"/>
          <w:spacing w:val="1"/>
          <w:sz w:val="20"/>
          <w:szCs w:val="20"/>
        </w:rPr>
        <w:t>s</w:t>
      </w:r>
      <w:r>
        <w:rPr>
          <w:rFonts w:ascii="Arial" w:eastAsia="Arial" w:hAnsi="Arial" w:cs="Arial"/>
          <w:spacing w:val="2"/>
          <w:sz w:val="20"/>
          <w:szCs w:val="20"/>
        </w:rPr>
        <w:t>e</w:t>
      </w:r>
      <w:r>
        <w:rPr>
          <w:rFonts w:ascii="Arial" w:eastAsia="Arial" w:hAnsi="Arial" w:cs="Arial"/>
          <w:spacing w:val="-1"/>
          <w:sz w:val="20"/>
          <w:szCs w:val="20"/>
        </w:rPr>
        <w:t>z</w:t>
      </w:r>
      <w:r>
        <w:rPr>
          <w:rFonts w:ascii="Arial" w:eastAsia="Arial" w:hAnsi="Arial" w:cs="Arial"/>
          <w:sz w:val="20"/>
          <w:szCs w:val="20"/>
        </w:rPr>
        <w:t>nam</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pacing w:val="2"/>
          <w:sz w:val="20"/>
          <w:szCs w:val="20"/>
        </w:rPr>
        <w:t>a</w:t>
      </w:r>
      <w:r>
        <w:rPr>
          <w:rFonts w:ascii="Arial" w:eastAsia="Arial" w:hAnsi="Arial" w:cs="Arial"/>
          <w:spacing w:val="-4"/>
          <w:sz w:val="20"/>
          <w:szCs w:val="20"/>
        </w:rPr>
        <w:t>z</w:t>
      </w:r>
      <w:r>
        <w:rPr>
          <w:rFonts w:ascii="Arial" w:eastAsia="Arial" w:hAnsi="Arial" w:cs="Arial"/>
          <w:sz w:val="20"/>
          <w:szCs w:val="20"/>
        </w:rPr>
        <w:t>í</w:t>
      </w:r>
      <w:r>
        <w:rPr>
          <w:rFonts w:ascii="Arial" w:eastAsia="Arial" w:hAnsi="Arial" w:cs="Arial"/>
          <w:spacing w:val="2"/>
          <w:sz w:val="20"/>
          <w:szCs w:val="20"/>
        </w:rPr>
        <w:t>t</w:t>
      </w:r>
      <w:r>
        <w:rPr>
          <w:rFonts w:ascii="Arial" w:eastAsia="Arial" w:hAnsi="Arial" w:cs="Arial"/>
          <w:spacing w:val="4"/>
          <w:sz w:val="20"/>
          <w:szCs w:val="20"/>
        </w:rPr>
        <w:t>k</w:t>
      </w:r>
      <w:r>
        <w:rPr>
          <w:rFonts w:ascii="Arial" w:eastAsia="Arial" w:hAnsi="Arial" w:cs="Arial"/>
          <w:spacing w:val="-3"/>
          <w:sz w:val="20"/>
          <w:szCs w:val="20"/>
        </w:rPr>
        <w:t>e</w:t>
      </w:r>
      <w:r>
        <w:rPr>
          <w:rFonts w:ascii="Arial" w:eastAsia="Arial" w:hAnsi="Arial" w:cs="Arial"/>
          <w:sz w:val="20"/>
          <w:szCs w:val="20"/>
        </w:rPr>
        <w:t>m</w:t>
      </w:r>
      <w:r>
        <w:rPr>
          <w:rFonts w:ascii="Arial" w:eastAsia="Arial" w:hAnsi="Arial" w:cs="Arial"/>
          <w:spacing w:val="-4"/>
          <w:sz w:val="20"/>
          <w:szCs w:val="20"/>
        </w:rPr>
        <w:t xml:space="preserve"> </w:t>
      </w:r>
      <w:r>
        <w:rPr>
          <w:rFonts w:ascii="Arial" w:eastAsia="Arial" w:hAnsi="Arial" w:cs="Arial"/>
          <w:sz w:val="20"/>
          <w:szCs w:val="20"/>
        </w:rPr>
        <w:t>a</w:t>
      </w:r>
      <w:r>
        <w:rPr>
          <w:rFonts w:ascii="Arial" w:eastAsia="Arial" w:hAnsi="Arial" w:cs="Arial"/>
          <w:spacing w:val="-1"/>
          <w:sz w:val="20"/>
          <w:szCs w:val="20"/>
        </w:rPr>
        <w:t xml:space="preserve"> </w:t>
      </w:r>
      <w:r>
        <w:rPr>
          <w:rFonts w:ascii="Arial" w:eastAsia="Arial" w:hAnsi="Arial" w:cs="Arial"/>
          <w:sz w:val="20"/>
          <w:szCs w:val="20"/>
        </w:rPr>
        <w:t>podp</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z w:val="20"/>
          <w:szCs w:val="20"/>
        </w:rPr>
        <w:t>em</w:t>
      </w:r>
      <w:r>
        <w:rPr>
          <w:rFonts w:ascii="Arial" w:eastAsia="Arial" w:hAnsi="Arial" w:cs="Arial"/>
          <w:spacing w:val="-5"/>
          <w:sz w:val="20"/>
          <w:szCs w:val="20"/>
        </w:rPr>
        <w:t xml:space="preserve"> </w:t>
      </w:r>
      <w:r>
        <w:rPr>
          <w:rFonts w:ascii="Arial" w:eastAsia="Arial" w:hAnsi="Arial" w:cs="Arial"/>
          <w:spacing w:val="1"/>
          <w:sz w:val="20"/>
          <w:szCs w:val="20"/>
        </w:rPr>
        <w:t>s</w:t>
      </w:r>
      <w:r>
        <w:rPr>
          <w:rFonts w:ascii="Arial" w:eastAsia="Arial" w:hAnsi="Arial" w:cs="Arial"/>
          <w:sz w:val="20"/>
          <w:szCs w:val="20"/>
        </w:rPr>
        <w:t>tatutá</w:t>
      </w:r>
      <w:r>
        <w:rPr>
          <w:rFonts w:ascii="Arial" w:eastAsia="Arial" w:hAnsi="Arial" w:cs="Arial"/>
          <w:spacing w:val="1"/>
          <w:sz w:val="20"/>
          <w:szCs w:val="20"/>
        </w:rPr>
        <w:t>r</w:t>
      </w:r>
      <w:r>
        <w:rPr>
          <w:rFonts w:ascii="Arial" w:eastAsia="Arial" w:hAnsi="Arial" w:cs="Arial"/>
          <w:sz w:val="20"/>
          <w:szCs w:val="20"/>
        </w:rPr>
        <w:t>n</w:t>
      </w:r>
      <w:r>
        <w:rPr>
          <w:rFonts w:ascii="Arial" w:eastAsia="Arial" w:hAnsi="Arial" w:cs="Arial"/>
          <w:spacing w:val="2"/>
          <w:sz w:val="20"/>
          <w:szCs w:val="20"/>
        </w:rPr>
        <w:t>í</w:t>
      </w:r>
      <w:r>
        <w:rPr>
          <w:rFonts w:ascii="Arial" w:eastAsia="Arial" w:hAnsi="Arial" w:cs="Arial"/>
          <w:sz w:val="20"/>
          <w:szCs w:val="20"/>
        </w:rPr>
        <w:t>ho</w:t>
      </w:r>
      <w:r>
        <w:rPr>
          <w:rFonts w:ascii="Arial" w:eastAsia="Arial" w:hAnsi="Arial" w:cs="Arial"/>
          <w:spacing w:val="-9"/>
          <w:sz w:val="20"/>
          <w:szCs w:val="20"/>
        </w:rPr>
        <w:t xml:space="preserve"> </w:t>
      </w:r>
      <w:r>
        <w:rPr>
          <w:rFonts w:ascii="Arial" w:eastAsia="Arial" w:hAnsi="Arial" w:cs="Arial"/>
          <w:spacing w:val="-1"/>
          <w:sz w:val="20"/>
          <w:szCs w:val="20"/>
        </w:rPr>
        <w:t>z</w:t>
      </w:r>
      <w:r>
        <w:rPr>
          <w:rFonts w:ascii="Arial" w:eastAsia="Arial" w:hAnsi="Arial" w:cs="Arial"/>
          <w:sz w:val="20"/>
          <w:szCs w:val="20"/>
        </w:rPr>
        <w:t>á</w:t>
      </w:r>
      <w:r>
        <w:rPr>
          <w:rFonts w:ascii="Arial" w:eastAsia="Arial" w:hAnsi="Arial" w:cs="Arial"/>
          <w:spacing w:val="1"/>
          <w:sz w:val="20"/>
          <w:szCs w:val="20"/>
        </w:rPr>
        <w:t>s</w:t>
      </w:r>
      <w:r>
        <w:rPr>
          <w:rFonts w:ascii="Arial" w:eastAsia="Arial" w:hAnsi="Arial" w:cs="Arial"/>
          <w:sz w:val="20"/>
          <w:szCs w:val="20"/>
        </w:rPr>
        <w:t>tup</w:t>
      </w:r>
      <w:r>
        <w:rPr>
          <w:rFonts w:ascii="Arial" w:eastAsia="Arial" w:hAnsi="Arial" w:cs="Arial"/>
          <w:spacing w:val="1"/>
          <w:sz w:val="20"/>
          <w:szCs w:val="20"/>
        </w:rPr>
        <w:t>c</w:t>
      </w:r>
      <w:r>
        <w:rPr>
          <w:rFonts w:ascii="Arial" w:eastAsia="Arial" w:hAnsi="Arial" w:cs="Arial"/>
          <w:spacing w:val="2"/>
          <w:sz w:val="20"/>
          <w:szCs w:val="20"/>
        </w:rPr>
        <w:t>e</w:t>
      </w:r>
      <w:r>
        <w:rPr>
          <w:rFonts w:ascii="Arial" w:eastAsia="Arial" w:hAnsi="Arial" w:cs="Arial"/>
          <w:sz w:val="20"/>
          <w:szCs w:val="20"/>
        </w:rPr>
        <w:t>.</w:t>
      </w:r>
    </w:p>
    <w:p w:rsidR="00754069" w:rsidRDefault="00754069">
      <w:pPr>
        <w:pStyle w:val="Textpoznpodarou"/>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069" w:rsidRPr="00006512" w:rsidRDefault="00754069" w:rsidP="000A7342">
    <w:pPr>
      <w:pStyle w:val="Zhlav"/>
      <w:rPr>
        <w:rFonts w:asciiTheme="minorHAnsi" w:hAnsiTheme="minorHAnsi"/>
        <w:sz w:val="18"/>
        <w:szCs w:val="18"/>
      </w:rPr>
    </w:pPr>
  </w:p>
  <w:p w:rsidR="00754069" w:rsidRDefault="0075406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D9FC5CB0"/>
    <w:lvl w:ilvl="0">
      <w:start w:val="1"/>
      <w:numFmt w:val="bullet"/>
      <w:pStyle w:val="Seznamsodrkami3"/>
      <w:lvlText w:val=""/>
      <w:lvlJc w:val="left"/>
      <w:pPr>
        <w:tabs>
          <w:tab w:val="num" w:pos="926"/>
        </w:tabs>
        <w:ind w:left="926" w:hanging="360"/>
      </w:pPr>
      <w:rPr>
        <w:rFonts w:ascii="Symbol" w:hAnsi="Symbol" w:hint="default"/>
      </w:rPr>
    </w:lvl>
  </w:abstractNum>
  <w:abstractNum w:abstractNumId="1">
    <w:nsid w:val="FFFFFF83"/>
    <w:multiLevelType w:val="singleLevel"/>
    <w:tmpl w:val="41304B94"/>
    <w:lvl w:ilvl="0">
      <w:start w:val="1"/>
      <w:numFmt w:val="bullet"/>
      <w:pStyle w:val="Seznamsodrkami2"/>
      <w:lvlText w:val=""/>
      <w:lvlJc w:val="left"/>
      <w:pPr>
        <w:tabs>
          <w:tab w:val="num" w:pos="643"/>
        </w:tabs>
        <w:ind w:left="643" w:hanging="360"/>
      </w:pPr>
      <w:rPr>
        <w:rFonts w:ascii="Symbol" w:hAnsi="Symbol" w:hint="default"/>
      </w:rPr>
    </w:lvl>
  </w:abstractNum>
  <w:abstractNum w:abstractNumId="2">
    <w:nsid w:val="FFFFFF89"/>
    <w:multiLevelType w:val="singleLevel"/>
    <w:tmpl w:val="53763CBA"/>
    <w:lvl w:ilvl="0">
      <w:start w:val="1"/>
      <w:numFmt w:val="bullet"/>
      <w:pStyle w:val="Seznamsodrkami"/>
      <w:lvlText w:val=""/>
      <w:lvlJc w:val="left"/>
      <w:pPr>
        <w:tabs>
          <w:tab w:val="num" w:pos="360"/>
        </w:tabs>
        <w:ind w:left="360" w:hanging="360"/>
      </w:pPr>
      <w:rPr>
        <w:rFonts w:ascii="Symbol" w:hAnsi="Symbol" w:hint="default"/>
      </w:rPr>
    </w:lvl>
  </w:abstractNum>
  <w:abstractNum w:abstractNumId="3">
    <w:nsid w:val="00000004"/>
    <w:multiLevelType w:val="singleLevel"/>
    <w:tmpl w:val="00000004"/>
    <w:name w:val="WW8Num4"/>
    <w:lvl w:ilvl="0">
      <w:start w:val="1"/>
      <w:numFmt w:val="decimal"/>
      <w:lvlText w:val="%1."/>
      <w:lvlJc w:val="left"/>
      <w:pPr>
        <w:tabs>
          <w:tab w:val="num" w:pos="720"/>
        </w:tabs>
        <w:ind w:left="720" w:hanging="360"/>
      </w:pPr>
      <w:rPr>
        <w:b w:val="0"/>
        <w:i w:val="0"/>
      </w:rPr>
    </w:lvl>
  </w:abstractNum>
  <w:abstractNum w:abstractNumId="4">
    <w:nsid w:val="00000005"/>
    <w:multiLevelType w:val="singleLevel"/>
    <w:tmpl w:val="96E67DAA"/>
    <w:name w:val="WW8Num5"/>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07"/>
    <w:multiLevelType w:val="multilevel"/>
    <w:tmpl w:val="00000007"/>
    <w:name w:val="WW8Num8"/>
    <w:lvl w:ilvl="0">
      <w:start w:val="1"/>
      <w:numFmt w:val="bullet"/>
      <w:lvlText w:val="∙"/>
      <w:lvlJc w:val="left"/>
      <w:pPr>
        <w:tabs>
          <w:tab w:val="num" w:pos="1080"/>
        </w:tabs>
        <w:ind w:left="1080" w:hanging="360"/>
      </w:pPr>
      <w:rPr>
        <w:rFonts w:ascii="Times New Roman" w:hAnsi="Times New Roman" w:cs="Arial"/>
      </w:rPr>
    </w:lvl>
    <w:lvl w:ilvl="1">
      <w:start w:val="1"/>
      <w:numFmt w:val="bullet"/>
      <w:lvlText w:val="∙"/>
      <w:lvlJc w:val="left"/>
      <w:pPr>
        <w:tabs>
          <w:tab w:val="num" w:pos="964"/>
        </w:tabs>
        <w:ind w:left="964" w:hanging="397"/>
      </w:pPr>
      <w:rPr>
        <w:rFonts w:ascii="Times New Roman" w:hAnsi="Times New Roman"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nsid w:val="00000008"/>
    <w:multiLevelType w:val="singleLevel"/>
    <w:tmpl w:val="00000008"/>
    <w:name w:val="WW8Num9"/>
    <w:lvl w:ilvl="0">
      <w:start w:val="5"/>
      <w:numFmt w:val="decimal"/>
      <w:lvlText w:val="%1."/>
      <w:lvlJc w:val="left"/>
      <w:pPr>
        <w:tabs>
          <w:tab w:val="num" w:pos="397"/>
        </w:tabs>
        <w:ind w:left="397" w:hanging="397"/>
      </w:pPr>
    </w:lvl>
  </w:abstractNum>
  <w:abstractNum w:abstractNumId="8">
    <w:nsid w:val="00000009"/>
    <w:multiLevelType w:val="singleLevel"/>
    <w:tmpl w:val="12D26636"/>
    <w:name w:val="WW8Num10"/>
    <w:lvl w:ilvl="0">
      <w:start w:val="1"/>
      <w:numFmt w:val="decimal"/>
      <w:lvlText w:val="%1."/>
      <w:lvlJc w:val="left"/>
      <w:pPr>
        <w:tabs>
          <w:tab w:val="num" w:pos="397"/>
        </w:tabs>
        <w:ind w:left="397" w:hanging="397"/>
      </w:pPr>
      <w:rPr>
        <w:rFonts w:ascii="Times New Roman" w:hAnsi="Times New Roman" w:cs="Times New Roman" w:hint="default"/>
        <w:sz w:val="24"/>
        <w:szCs w:val="24"/>
      </w:rPr>
    </w:lvl>
  </w:abstractNum>
  <w:abstractNum w:abstractNumId="9">
    <w:nsid w:val="0000000A"/>
    <w:multiLevelType w:val="multilevel"/>
    <w:tmpl w:val="A46A273C"/>
    <w:name w:val="WW8Num11"/>
    <w:lvl w:ilvl="0">
      <w:start w:val="1"/>
      <w:numFmt w:val="decimal"/>
      <w:lvlText w:val="%1."/>
      <w:lvlJc w:val="left"/>
      <w:pPr>
        <w:tabs>
          <w:tab w:val="num" w:pos="700"/>
        </w:tabs>
        <w:ind w:left="700" w:hanging="340"/>
      </w:pPr>
      <w:rPr>
        <w:rFonts w:hint="default"/>
        <w:b/>
        <w:i w:val="0"/>
        <w:sz w:val="24"/>
        <w:szCs w:val="24"/>
      </w:rPr>
    </w:lvl>
    <w:lvl w:ilvl="1">
      <w:start w:val="1"/>
      <w:numFmt w:val="decimal"/>
      <w:lvlText w:val="%2."/>
      <w:lvlJc w:val="left"/>
      <w:pPr>
        <w:tabs>
          <w:tab w:val="num" w:pos="1420"/>
        </w:tabs>
        <w:ind w:left="1420" w:hanging="34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000000B"/>
    <w:multiLevelType w:val="singleLevel"/>
    <w:tmpl w:val="0000000B"/>
    <w:name w:val="WW8Num12"/>
    <w:lvl w:ilvl="0">
      <w:start w:val="1"/>
      <w:numFmt w:val="decimal"/>
      <w:lvlText w:val="%1."/>
      <w:lvlJc w:val="left"/>
      <w:pPr>
        <w:tabs>
          <w:tab w:val="num" w:pos="720"/>
        </w:tabs>
        <w:ind w:left="720" w:hanging="360"/>
      </w:pPr>
    </w:lvl>
  </w:abstractNum>
  <w:abstractNum w:abstractNumId="11">
    <w:nsid w:val="013E611B"/>
    <w:multiLevelType w:val="hybridMultilevel"/>
    <w:tmpl w:val="2B3AC8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016A76FF"/>
    <w:multiLevelType w:val="hybridMultilevel"/>
    <w:tmpl w:val="C22EEC96"/>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6F3528D"/>
    <w:multiLevelType w:val="hybridMultilevel"/>
    <w:tmpl w:val="83D608F2"/>
    <w:lvl w:ilvl="0" w:tplc="04050011">
      <w:start w:val="1"/>
      <w:numFmt w:val="decimal"/>
      <w:lvlText w:val="%1)"/>
      <w:lvlJc w:val="left"/>
      <w:pPr>
        <w:ind w:left="836" w:hanging="360"/>
      </w:pPr>
    </w:lvl>
    <w:lvl w:ilvl="1" w:tplc="04050019" w:tentative="1">
      <w:start w:val="1"/>
      <w:numFmt w:val="lowerLetter"/>
      <w:lvlText w:val="%2."/>
      <w:lvlJc w:val="left"/>
      <w:pPr>
        <w:ind w:left="1556" w:hanging="360"/>
      </w:pPr>
    </w:lvl>
    <w:lvl w:ilvl="2" w:tplc="0405001B" w:tentative="1">
      <w:start w:val="1"/>
      <w:numFmt w:val="lowerRoman"/>
      <w:lvlText w:val="%3."/>
      <w:lvlJc w:val="right"/>
      <w:pPr>
        <w:ind w:left="2276" w:hanging="180"/>
      </w:pPr>
    </w:lvl>
    <w:lvl w:ilvl="3" w:tplc="0405000F" w:tentative="1">
      <w:start w:val="1"/>
      <w:numFmt w:val="decimal"/>
      <w:lvlText w:val="%4."/>
      <w:lvlJc w:val="left"/>
      <w:pPr>
        <w:ind w:left="2996" w:hanging="360"/>
      </w:pPr>
    </w:lvl>
    <w:lvl w:ilvl="4" w:tplc="04050019" w:tentative="1">
      <w:start w:val="1"/>
      <w:numFmt w:val="lowerLetter"/>
      <w:lvlText w:val="%5."/>
      <w:lvlJc w:val="left"/>
      <w:pPr>
        <w:ind w:left="3716" w:hanging="360"/>
      </w:pPr>
    </w:lvl>
    <w:lvl w:ilvl="5" w:tplc="0405001B" w:tentative="1">
      <w:start w:val="1"/>
      <w:numFmt w:val="lowerRoman"/>
      <w:lvlText w:val="%6."/>
      <w:lvlJc w:val="right"/>
      <w:pPr>
        <w:ind w:left="4436" w:hanging="180"/>
      </w:pPr>
    </w:lvl>
    <w:lvl w:ilvl="6" w:tplc="0405000F" w:tentative="1">
      <w:start w:val="1"/>
      <w:numFmt w:val="decimal"/>
      <w:lvlText w:val="%7."/>
      <w:lvlJc w:val="left"/>
      <w:pPr>
        <w:ind w:left="5156" w:hanging="360"/>
      </w:pPr>
    </w:lvl>
    <w:lvl w:ilvl="7" w:tplc="04050019" w:tentative="1">
      <w:start w:val="1"/>
      <w:numFmt w:val="lowerLetter"/>
      <w:lvlText w:val="%8."/>
      <w:lvlJc w:val="left"/>
      <w:pPr>
        <w:ind w:left="5876" w:hanging="360"/>
      </w:pPr>
    </w:lvl>
    <w:lvl w:ilvl="8" w:tplc="0405001B" w:tentative="1">
      <w:start w:val="1"/>
      <w:numFmt w:val="lowerRoman"/>
      <w:lvlText w:val="%9."/>
      <w:lvlJc w:val="right"/>
      <w:pPr>
        <w:ind w:left="6596" w:hanging="180"/>
      </w:pPr>
    </w:lvl>
  </w:abstractNum>
  <w:abstractNum w:abstractNumId="14">
    <w:nsid w:val="0A7D19AA"/>
    <w:multiLevelType w:val="hybridMultilevel"/>
    <w:tmpl w:val="0A7A4458"/>
    <w:lvl w:ilvl="0" w:tplc="F9ACDC0C">
      <w:start w:val="1"/>
      <w:numFmt w:val="bullet"/>
      <w:pStyle w:val="vty"/>
      <w:lvlText w:val=""/>
      <w:lvlJc w:val="left"/>
      <w:pPr>
        <w:tabs>
          <w:tab w:val="num" w:pos="717"/>
        </w:tabs>
        <w:ind w:left="717" w:hanging="360"/>
      </w:pPr>
      <w:rPr>
        <w:rFonts w:ascii="Symbol" w:hAnsi="Symbol" w:cs="Symbol" w:hint="default"/>
        <w:sz w:val="24"/>
        <w:szCs w:val="24"/>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5">
    <w:nsid w:val="0AC55B0D"/>
    <w:multiLevelType w:val="hybridMultilevel"/>
    <w:tmpl w:val="9FB2ED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0D732DA2"/>
    <w:multiLevelType w:val="multilevel"/>
    <w:tmpl w:val="00000006"/>
    <w:name w:val="WW8Num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0DA06B13"/>
    <w:multiLevelType w:val="hybridMultilevel"/>
    <w:tmpl w:val="1D7EC7F2"/>
    <w:lvl w:ilvl="0" w:tplc="C1DEF150">
      <w:start w:val="1"/>
      <w:numFmt w:val="decimal"/>
      <w:pStyle w:val="StylZarovnatdoblokuPed6b1"/>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8">
    <w:nsid w:val="0DE67365"/>
    <w:multiLevelType w:val="hybridMultilevel"/>
    <w:tmpl w:val="65E8E0F0"/>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0DF116EF"/>
    <w:multiLevelType w:val="hybridMultilevel"/>
    <w:tmpl w:val="D0249D8A"/>
    <w:name w:val="WW8Num1122"/>
    <w:lvl w:ilvl="0" w:tplc="41D8553E">
      <w:start w:val="3"/>
      <w:numFmt w:val="decimal"/>
      <w:lvlText w:val="%1."/>
      <w:lvlJc w:val="left"/>
      <w:pPr>
        <w:tabs>
          <w:tab w:val="num" w:pos="397"/>
        </w:tabs>
        <w:ind w:left="397" w:hanging="397"/>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nsid w:val="0FEE3D6E"/>
    <w:multiLevelType w:val="multilevel"/>
    <w:tmpl w:val="E5EC0B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1111694F"/>
    <w:multiLevelType w:val="hybridMultilevel"/>
    <w:tmpl w:val="FD0C51F2"/>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125B5783"/>
    <w:multiLevelType w:val="hybridMultilevel"/>
    <w:tmpl w:val="FA3EC202"/>
    <w:name w:val="WW8Num522"/>
    <w:lvl w:ilvl="0" w:tplc="160C3E54">
      <w:start w:val="1"/>
      <w:numFmt w:val="decimal"/>
      <w:lvlText w:val="%1."/>
      <w:lvlJc w:val="left"/>
      <w:pPr>
        <w:tabs>
          <w:tab w:val="num" w:pos="360"/>
        </w:tabs>
        <w:ind w:left="360" w:hanging="360"/>
      </w:pPr>
      <w:rPr>
        <w:rFonts w:ascii="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18B92F52"/>
    <w:multiLevelType w:val="multilevel"/>
    <w:tmpl w:val="3264A58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19737C08"/>
    <w:multiLevelType w:val="multilevel"/>
    <w:tmpl w:val="0405001D"/>
    <w:name w:val="WW8Num52"/>
    <w:styleLink w:val="ozdobnstyl"/>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Algerian" w:hAnsi="Algerian"/>
        <w:sz w:val="28"/>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1CC31817"/>
    <w:multiLevelType w:val="hybridMultilevel"/>
    <w:tmpl w:val="E0A48FDE"/>
    <w:lvl w:ilvl="0" w:tplc="BC2696DA">
      <w:start w:val="1"/>
      <w:numFmt w:val="bullet"/>
      <w:lvlText w:val=""/>
      <w:lvlJc w:val="left"/>
      <w:pPr>
        <w:tabs>
          <w:tab w:val="num" w:pos="862"/>
        </w:tabs>
        <w:ind w:left="862" w:hanging="360"/>
      </w:pPr>
      <w:rPr>
        <w:rFonts w:ascii="Wingdings" w:hAnsi="Wingdings" w:hint="default"/>
        <w:sz w:val="20"/>
        <w:szCs w:val="20"/>
      </w:rPr>
    </w:lvl>
    <w:lvl w:ilvl="1" w:tplc="04050019">
      <w:start w:val="1"/>
      <w:numFmt w:val="bullet"/>
      <w:lvlText w:val=""/>
      <w:lvlJc w:val="left"/>
      <w:pPr>
        <w:tabs>
          <w:tab w:val="num" w:pos="1582"/>
        </w:tabs>
        <w:ind w:left="1582" w:hanging="360"/>
      </w:pPr>
      <w:rPr>
        <w:rFonts w:ascii="Wingdings" w:hAnsi="Wingdings" w:hint="default"/>
      </w:rPr>
    </w:lvl>
    <w:lvl w:ilvl="2" w:tplc="0405001B" w:tentative="1">
      <w:start w:val="1"/>
      <w:numFmt w:val="bullet"/>
      <w:lvlText w:val=""/>
      <w:lvlJc w:val="left"/>
      <w:pPr>
        <w:tabs>
          <w:tab w:val="num" w:pos="2302"/>
        </w:tabs>
        <w:ind w:left="2302" w:hanging="360"/>
      </w:pPr>
      <w:rPr>
        <w:rFonts w:ascii="Wingdings" w:hAnsi="Wingdings" w:hint="default"/>
      </w:rPr>
    </w:lvl>
    <w:lvl w:ilvl="3" w:tplc="0405000F" w:tentative="1">
      <w:start w:val="1"/>
      <w:numFmt w:val="bullet"/>
      <w:lvlText w:val=""/>
      <w:lvlJc w:val="left"/>
      <w:pPr>
        <w:tabs>
          <w:tab w:val="num" w:pos="3022"/>
        </w:tabs>
        <w:ind w:left="3022" w:hanging="360"/>
      </w:pPr>
      <w:rPr>
        <w:rFonts w:ascii="Symbol" w:hAnsi="Symbol" w:hint="default"/>
      </w:rPr>
    </w:lvl>
    <w:lvl w:ilvl="4" w:tplc="04050019" w:tentative="1">
      <w:start w:val="1"/>
      <w:numFmt w:val="bullet"/>
      <w:lvlText w:val="o"/>
      <w:lvlJc w:val="left"/>
      <w:pPr>
        <w:tabs>
          <w:tab w:val="num" w:pos="3742"/>
        </w:tabs>
        <w:ind w:left="3742" w:hanging="360"/>
      </w:pPr>
      <w:rPr>
        <w:rFonts w:ascii="Courier New" w:hAnsi="Courier New" w:cs="Courier New" w:hint="default"/>
      </w:rPr>
    </w:lvl>
    <w:lvl w:ilvl="5" w:tplc="0405001B" w:tentative="1">
      <w:start w:val="1"/>
      <w:numFmt w:val="bullet"/>
      <w:lvlText w:val=""/>
      <w:lvlJc w:val="left"/>
      <w:pPr>
        <w:tabs>
          <w:tab w:val="num" w:pos="4462"/>
        </w:tabs>
        <w:ind w:left="4462" w:hanging="360"/>
      </w:pPr>
      <w:rPr>
        <w:rFonts w:ascii="Wingdings" w:hAnsi="Wingdings" w:hint="default"/>
      </w:rPr>
    </w:lvl>
    <w:lvl w:ilvl="6" w:tplc="0405000F" w:tentative="1">
      <w:start w:val="1"/>
      <w:numFmt w:val="bullet"/>
      <w:lvlText w:val=""/>
      <w:lvlJc w:val="left"/>
      <w:pPr>
        <w:tabs>
          <w:tab w:val="num" w:pos="5182"/>
        </w:tabs>
        <w:ind w:left="5182" w:hanging="360"/>
      </w:pPr>
      <w:rPr>
        <w:rFonts w:ascii="Symbol" w:hAnsi="Symbol" w:hint="default"/>
      </w:rPr>
    </w:lvl>
    <w:lvl w:ilvl="7" w:tplc="04050019" w:tentative="1">
      <w:start w:val="1"/>
      <w:numFmt w:val="bullet"/>
      <w:lvlText w:val="o"/>
      <w:lvlJc w:val="left"/>
      <w:pPr>
        <w:tabs>
          <w:tab w:val="num" w:pos="5902"/>
        </w:tabs>
        <w:ind w:left="5902" w:hanging="360"/>
      </w:pPr>
      <w:rPr>
        <w:rFonts w:ascii="Courier New" w:hAnsi="Courier New" w:cs="Courier New" w:hint="default"/>
      </w:rPr>
    </w:lvl>
    <w:lvl w:ilvl="8" w:tplc="0405001B" w:tentative="1">
      <w:start w:val="1"/>
      <w:numFmt w:val="bullet"/>
      <w:lvlText w:val=""/>
      <w:lvlJc w:val="left"/>
      <w:pPr>
        <w:tabs>
          <w:tab w:val="num" w:pos="6622"/>
        </w:tabs>
        <w:ind w:left="6622" w:hanging="360"/>
      </w:pPr>
      <w:rPr>
        <w:rFonts w:ascii="Wingdings" w:hAnsi="Wingdings" w:hint="default"/>
      </w:rPr>
    </w:lvl>
  </w:abstractNum>
  <w:abstractNum w:abstractNumId="26">
    <w:nsid w:val="1EA84254"/>
    <w:multiLevelType w:val="hybridMultilevel"/>
    <w:tmpl w:val="52364764"/>
    <w:lvl w:ilvl="0" w:tplc="2D28A204">
      <w:start w:val="1"/>
      <w:numFmt w:val="bullet"/>
      <w:lvlText w:val=""/>
      <w:lvlJc w:val="left"/>
      <w:pPr>
        <w:ind w:left="720" w:hanging="360"/>
      </w:pPr>
      <w:rPr>
        <w:rFonts w:ascii="Wingdings" w:hAnsi="Wingdings"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200D4ED4"/>
    <w:multiLevelType w:val="hybridMultilevel"/>
    <w:tmpl w:val="C7CEBA52"/>
    <w:lvl w:ilvl="0" w:tplc="EB9C6222">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208430FC"/>
    <w:multiLevelType w:val="hybridMultilevel"/>
    <w:tmpl w:val="F656F7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25567C8F"/>
    <w:multiLevelType w:val="hybridMultilevel"/>
    <w:tmpl w:val="49F46DE4"/>
    <w:lvl w:ilvl="0" w:tplc="42402742">
      <w:start w:val="1"/>
      <w:numFmt w:val="lowerLetter"/>
      <w:lvlText w:val="%1."/>
      <w:lvlJc w:val="left"/>
      <w:pPr>
        <w:ind w:left="720" w:hanging="360"/>
      </w:p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30">
    <w:nsid w:val="278E19A5"/>
    <w:multiLevelType w:val="hybridMultilevel"/>
    <w:tmpl w:val="C8C4935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1">
    <w:nsid w:val="28D94965"/>
    <w:multiLevelType w:val="hybridMultilevel"/>
    <w:tmpl w:val="E034E7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394255D6"/>
    <w:multiLevelType w:val="hybridMultilevel"/>
    <w:tmpl w:val="A13C1C56"/>
    <w:name w:val="WW8Num1123"/>
    <w:lvl w:ilvl="0" w:tplc="4BC2DEDA">
      <w:start w:val="1"/>
      <w:numFmt w:val="decimal"/>
      <w:lvlText w:val="%1."/>
      <w:lvlJc w:val="left"/>
      <w:pPr>
        <w:ind w:left="720" w:hanging="360"/>
      </w:pPr>
      <w:rPr>
        <w:rFonts w:hint="default"/>
      </w:rPr>
    </w:lvl>
    <w:lvl w:ilvl="1" w:tplc="04050001"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396B7A1B"/>
    <w:multiLevelType w:val="hybridMultilevel"/>
    <w:tmpl w:val="6E588A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3A6A2691"/>
    <w:multiLevelType w:val="multilevel"/>
    <w:tmpl w:val="A066E8DA"/>
    <w:lvl w:ilvl="0">
      <w:start w:val="1"/>
      <w:numFmt w:val="decimal"/>
      <w:pStyle w:val="kapitoly"/>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B84799F"/>
    <w:multiLevelType w:val="multilevel"/>
    <w:tmpl w:val="1D0CA9E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3D576E90"/>
    <w:multiLevelType w:val="multilevel"/>
    <w:tmpl w:val="EA88292E"/>
    <w:lvl w:ilvl="0">
      <w:start w:val="1"/>
      <w:numFmt w:val="bullet"/>
      <w:pStyle w:val="HeadlineIP1"/>
      <w:lvlText w:val=""/>
      <w:lvlJc w:val="left"/>
      <w:pPr>
        <w:ind w:left="0" w:firstLine="0"/>
      </w:pPr>
      <w:rPr>
        <w:rFonts w:ascii="Wingdings" w:hAnsi="Wingdings" w:hint="default"/>
        <w:sz w:val="20"/>
        <w:szCs w:val="20"/>
      </w:rPr>
    </w:lvl>
    <w:lvl w:ilvl="1">
      <w:start w:val="1"/>
      <w:numFmt w:val="decimal"/>
      <w:pStyle w:val="HeadlineIP2"/>
      <w:suff w:val="space"/>
      <w:lvlText w:val="%1%2."/>
      <w:lvlJc w:val="left"/>
      <w:pPr>
        <w:ind w:left="576" w:hanging="576"/>
      </w:pPr>
      <w:rPr>
        <w:rFonts w:ascii="Times New Roman" w:hAnsi="Times New Roman" w:hint="default"/>
        <w:b/>
        <w:i w:val="0"/>
        <w:sz w:val="32"/>
      </w:rPr>
    </w:lvl>
    <w:lvl w:ilvl="2">
      <w:start w:val="1"/>
      <w:numFmt w:val="decimal"/>
      <w:pStyle w:val="HeadlineIP3"/>
      <w:suff w:val="space"/>
      <w:lvlText w:val="%1%2.%3"/>
      <w:lvlJc w:val="left"/>
      <w:pPr>
        <w:ind w:left="720" w:hanging="720"/>
      </w:pPr>
      <w:rPr>
        <w:rFonts w:ascii="Times New Roman" w:hAnsi="Times New Roman" w:hint="default"/>
        <w:b/>
        <w:i/>
        <w:sz w:val="32"/>
      </w:rPr>
    </w:lvl>
    <w:lvl w:ilvl="3">
      <w:start w:val="1"/>
      <w:numFmt w:val="decimal"/>
      <w:pStyle w:val="HeadlineIP4"/>
      <w:suff w:val="space"/>
      <w:lvlText w:val="%1%2.%3.%4"/>
      <w:lvlJc w:val="left"/>
      <w:pPr>
        <w:ind w:left="1006" w:hanging="1006"/>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aedlineIP5"/>
      <w:suff w:val="space"/>
      <w:lvlText w:val="%2.%3.%4.%5"/>
      <w:lvlJc w:val="left"/>
      <w:pPr>
        <w:ind w:left="1292" w:hanging="1292"/>
      </w:pPr>
      <w:rPr>
        <w:rFonts w:ascii="Times New Roman" w:hAnsi="Times New Roman" w:cs="Times New Roman" w:hint="default"/>
        <w:b/>
        <w:bCs w:val="0"/>
        <w:i/>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3E4653AB"/>
    <w:multiLevelType w:val="multilevel"/>
    <w:tmpl w:val="F86AC37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3F0442F2"/>
    <w:multiLevelType w:val="multilevel"/>
    <w:tmpl w:val="460EEC42"/>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4"/>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1"/>
      <w:numFmt w:val="decimal"/>
      <w:suff w:val="space"/>
      <w:lvlText w:val="%1%2.%3.%4"/>
      <w:lvlJc w:val="left"/>
      <w:pPr>
        <w:ind w:left="864" w:hanging="864"/>
      </w:pPr>
      <w:rPr>
        <w:rFonts w:asciiTheme="minorHAnsi" w:hAnsiTheme="minorHAnsi" w:cs="Times New Roman" w:hint="default"/>
        <w:b/>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imes New Roman" w:hAnsi="Times New Roman" w:hint="default"/>
        <w:b/>
        <w:i/>
        <w:color w:val="auto"/>
        <w:sz w:val="28"/>
        <w:szCs w:val="16"/>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1A92AFB"/>
    <w:multiLevelType w:val="hybridMultilevel"/>
    <w:tmpl w:val="16262A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nsid w:val="432D5BCD"/>
    <w:multiLevelType w:val="multilevel"/>
    <w:tmpl w:val="C0947D92"/>
    <w:name w:val="WW8Num122"/>
    <w:lvl w:ilvl="0">
      <w:start w:val="1"/>
      <w:numFmt w:val="decimal"/>
      <w:pStyle w:val="Nadpis1slovan"/>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sz w:val="28"/>
        <w:szCs w:val="28"/>
      </w:rPr>
    </w:lvl>
    <w:lvl w:ilvl="2">
      <w:start w:val="1"/>
      <w:numFmt w:val="decimal"/>
      <w:lvlText w:val="%1.%2.%3"/>
      <w:lvlJc w:val="left"/>
      <w:pPr>
        <w:tabs>
          <w:tab w:val="num" w:pos="900"/>
        </w:tabs>
        <w:ind w:left="900" w:hanging="720"/>
      </w:pPr>
      <w:rPr>
        <w:rFonts w:hint="default"/>
        <w:sz w:val="24"/>
        <w:szCs w:val="24"/>
      </w:rPr>
    </w:lvl>
    <w:lvl w:ilvl="3">
      <w:start w:val="1"/>
      <w:numFmt w:val="decimal"/>
      <w:lvlText w:val="%3.%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481468FB"/>
    <w:multiLevelType w:val="hybridMultilevel"/>
    <w:tmpl w:val="1DEE9D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nsid w:val="494C3164"/>
    <w:multiLevelType w:val="hybridMultilevel"/>
    <w:tmpl w:val="B59482B6"/>
    <w:lvl w:ilvl="0" w:tplc="04050017">
      <w:start w:val="1"/>
      <w:numFmt w:val="lowerLetter"/>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nsid w:val="4CF23796"/>
    <w:multiLevelType w:val="hybridMultilevel"/>
    <w:tmpl w:val="F34C6C14"/>
    <w:lvl w:ilvl="0" w:tplc="BB60FE5A">
      <w:start w:val="1"/>
      <w:numFmt w:val="bullet"/>
      <w:lvlText w:val=""/>
      <w:lvlJc w:val="left"/>
      <w:pPr>
        <w:ind w:left="780" w:hanging="360"/>
      </w:pPr>
      <w:rPr>
        <w:rFonts w:ascii="Symbol" w:hAnsi="Symbol" w:hint="default"/>
        <w:sz w:val="20"/>
        <w:szCs w:val="20"/>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5">
    <w:nsid w:val="516012FC"/>
    <w:multiLevelType w:val="multilevel"/>
    <w:tmpl w:val="733A0BC0"/>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52AC55E8"/>
    <w:multiLevelType w:val="hybridMultilevel"/>
    <w:tmpl w:val="A99092AC"/>
    <w:name w:val="WW8Num42"/>
    <w:lvl w:ilvl="0" w:tplc="CDDACDF8">
      <w:start w:val="1"/>
      <w:numFmt w:val="bullet"/>
      <w:lvlText w:val=""/>
      <w:lvlJc w:val="left"/>
      <w:pPr>
        <w:tabs>
          <w:tab w:val="num" w:pos="720"/>
        </w:tabs>
        <w:ind w:left="720" w:hanging="360"/>
      </w:pPr>
      <w:rPr>
        <w:rFonts w:ascii="Wingdings" w:hAnsi="Wingdings" w:hint="default"/>
        <w:sz w:val="20"/>
        <w:szCs w:val="20"/>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47">
    <w:nsid w:val="536104FE"/>
    <w:multiLevelType w:val="hybridMultilevel"/>
    <w:tmpl w:val="988A7CC2"/>
    <w:lvl w:ilvl="0" w:tplc="42402742">
      <w:start w:val="1"/>
      <w:numFmt w:val="bullet"/>
      <w:lvlText w:val="-"/>
      <w:lvlJc w:val="left"/>
      <w:pPr>
        <w:ind w:left="3420" w:hanging="360"/>
      </w:pPr>
      <w:rPr>
        <w:rFonts w:ascii="Times New Roman" w:eastAsia="Times New Roman" w:hAnsi="Times New Roman" w:cs="Times New Roman"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48">
    <w:nsid w:val="56D442E6"/>
    <w:multiLevelType w:val="multilevel"/>
    <w:tmpl w:val="C894819C"/>
    <w:lvl w:ilvl="0">
      <w:start w:val="1"/>
      <w:numFmt w:val="decimal"/>
      <w:pStyle w:val="Styl2"/>
      <w:lvlText w:val="%1."/>
      <w:lvlJc w:val="left"/>
      <w:pPr>
        <w:tabs>
          <w:tab w:val="num" w:pos="360"/>
        </w:tabs>
        <w:ind w:left="360" w:hanging="360"/>
      </w:pPr>
      <w:rPr>
        <w:rFonts w:hint="default"/>
      </w:rPr>
    </w:lvl>
    <w:lvl w:ilvl="1">
      <w:start w:val="1"/>
      <w:numFmt w:val="none"/>
      <w:lvlText w:val="2.1"/>
      <w:lvlJc w:val="left"/>
      <w:pPr>
        <w:tabs>
          <w:tab w:val="num" w:pos="792"/>
        </w:tabs>
        <w:ind w:left="792" w:hanging="79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9">
    <w:nsid w:val="577164A7"/>
    <w:multiLevelType w:val="hybridMultilevel"/>
    <w:tmpl w:val="3DA43B0C"/>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0">
    <w:nsid w:val="59805827"/>
    <w:multiLevelType w:val="hybridMultilevel"/>
    <w:tmpl w:val="2A9AAD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1">
    <w:nsid w:val="5A6D5C92"/>
    <w:multiLevelType w:val="hybridMultilevel"/>
    <w:tmpl w:val="79E85FD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2">
    <w:nsid w:val="5D610C80"/>
    <w:multiLevelType w:val="hybridMultilevel"/>
    <w:tmpl w:val="C450EDF0"/>
    <w:lvl w:ilvl="0" w:tplc="AA26F2FE">
      <w:start w:val="1"/>
      <w:numFmt w:val="decimal"/>
      <w:lvlText w:val="%1)"/>
      <w:lvlJc w:val="left"/>
      <w:pPr>
        <w:ind w:left="836" w:hanging="360"/>
      </w:pPr>
      <w:rPr>
        <w:rFonts w:hint="default"/>
      </w:rPr>
    </w:lvl>
    <w:lvl w:ilvl="1" w:tplc="CBE00044">
      <w:start w:val="3"/>
      <w:numFmt w:val="bullet"/>
      <w:lvlText w:val="•"/>
      <w:lvlJc w:val="left"/>
      <w:pPr>
        <w:ind w:left="1440" w:hanging="360"/>
      </w:pPr>
      <w:rPr>
        <w:rFonts w:ascii="Calibri" w:eastAsia="Times New Roman" w:hAnsi="Calibri" w:cs="Times New Roman" w:hint="default"/>
        <w:w w:val="13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3">
    <w:nsid w:val="5DD91944"/>
    <w:multiLevelType w:val="multilevel"/>
    <w:tmpl w:val="00A6344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601833C7"/>
    <w:multiLevelType w:val="hybridMultilevel"/>
    <w:tmpl w:val="B59482B6"/>
    <w:lvl w:ilvl="0" w:tplc="04050019">
      <w:start w:val="1"/>
      <w:numFmt w:val="lowerLetter"/>
      <w:lvlText w:val="%1."/>
      <w:lvlJc w:val="left"/>
      <w:pPr>
        <w:ind w:left="450" w:hanging="45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6">
    <w:nsid w:val="6019765F"/>
    <w:multiLevelType w:val="hybridMultilevel"/>
    <w:tmpl w:val="DD9E8996"/>
    <w:lvl w:ilvl="0" w:tplc="8CAAF588">
      <w:start w:val="1"/>
      <w:numFmt w:val="bullet"/>
      <w:lvlText w:val="-"/>
      <w:lvlJc w:val="left"/>
      <w:pPr>
        <w:ind w:left="975" w:hanging="360"/>
      </w:pPr>
      <w:rPr>
        <w:rFonts w:ascii="Cambria" w:hAnsi="Cambria" w:hint="default"/>
      </w:rPr>
    </w:lvl>
    <w:lvl w:ilvl="1" w:tplc="04050003" w:tentative="1">
      <w:start w:val="1"/>
      <w:numFmt w:val="bullet"/>
      <w:lvlText w:val="o"/>
      <w:lvlJc w:val="left"/>
      <w:pPr>
        <w:ind w:left="1695" w:hanging="360"/>
      </w:pPr>
      <w:rPr>
        <w:rFonts w:ascii="Courier New" w:hAnsi="Courier New" w:cs="Courier New" w:hint="default"/>
      </w:rPr>
    </w:lvl>
    <w:lvl w:ilvl="2" w:tplc="04050005" w:tentative="1">
      <w:start w:val="1"/>
      <w:numFmt w:val="bullet"/>
      <w:lvlText w:val=""/>
      <w:lvlJc w:val="left"/>
      <w:pPr>
        <w:ind w:left="2415" w:hanging="360"/>
      </w:pPr>
      <w:rPr>
        <w:rFonts w:ascii="Wingdings" w:hAnsi="Wingdings" w:hint="default"/>
      </w:rPr>
    </w:lvl>
    <w:lvl w:ilvl="3" w:tplc="04050001" w:tentative="1">
      <w:start w:val="1"/>
      <w:numFmt w:val="bullet"/>
      <w:lvlText w:val=""/>
      <w:lvlJc w:val="left"/>
      <w:pPr>
        <w:ind w:left="3135" w:hanging="360"/>
      </w:pPr>
      <w:rPr>
        <w:rFonts w:ascii="Symbol" w:hAnsi="Symbol" w:hint="default"/>
      </w:rPr>
    </w:lvl>
    <w:lvl w:ilvl="4" w:tplc="04050003" w:tentative="1">
      <w:start w:val="1"/>
      <w:numFmt w:val="bullet"/>
      <w:lvlText w:val="o"/>
      <w:lvlJc w:val="left"/>
      <w:pPr>
        <w:ind w:left="3855" w:hanging="360"/>
      </w:pPr>
      <w:rPr>
        <w:rFonts w:ascii="Courier New" w:hAnsi="Courier New" w:cs="Courier New" w:hint="default"/>
      </w:rPr>
    </w:lvl>
    <w:lvl w:ilvl="5" w:tplc="04050005" w:tentative="1">
      <w:start w:val="1"/>
      <w:numFmt w:val="bullet"/>
      <w:lvlText w:val=""/>
      <w:lvlJc w:val="left"/>
      <w:pPr>
        <w:ind w:left="4575" w:hanging="360"/>
      </w:pPr>
      <w:rPr>
        <w:rFonts w:ascii="Wingdings" w:hAnsi="Wingdings" w:hint="default"/>
      </w:rPr>
    </w:lvl>
    <w:lvl w:ilvl="6" w:tplc="04050001" w:tentative="1">
      <w:start w:val="1"/>
      <w:numFmt w:val="bullet"/>
      <w:lvlText w:val=""/>
      <w:lvlJc w:val="left"/>
      <w:pPr>
        <w:ind w:left="5295" w:hanging="360"/>
      </w:pPr>
      <w:rPr>
        <w:rFonts w:ascii="Symbol" w:hAnsi="Symbol" w:hint="default"/>
      </w:rPr>
    </w:lvl>
    <w:lvl w:ilvl="7" w:tplc="04050003" w:tentative="1">
      <w:start w:val="1"/>
      <w:numFmt w:val="bullet"/>
      <w:lvlText w:val="o"/>
      <w:lvlJc w:val="left"/>
      <w:pPr>
        <w:ind w:left="6015" w:hanging="360"/>
      </w:pPr>
      <w:rPr>
        <w:rFonts w:ascii="Courier New" w:hAnsi="Courier New" w:cs="Courier New" w:hint="default"/>
      </w:rPr>
    </w:lvl>
    <w:lvl w:ilvl="8" w:tplc="04050005" w:tentative="1">
      <w:start w:val="1"/>
      <w:numFmt w:val="bullet"/>
      <w:lvlText w:val=""/>
      <w:lvlJc w:val="left"/>
      <w:pPr>
        <w:ind w:left="6735" w:hanging="360"/>
      </w:pPr>
      <w:rPr>
        <w:rFonts w:ascii="Wingdings" w:hAnsi="Wingdings" w:hint="default"/>
      </w:rPr>
    </w:lvl>
  </w:abstractNum>
  <w:abstractNum w:abstractNumId="57">
    <w:nsid w:val="60322A4A"/>
    <w:multiLevelType w:val="hybridMultilevel"/>
    <w:tmpl w:val="2B56D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8">
    <w:nsid w:val="61CC2439"/>
    <w:multiLevelType w:val="hybridMultilevel"/>
    <w:tmpl w:val="002E5FBA"/>
    <w:lvl w:ilvl="0" w:tplc="04050019">
      <w:start w:val="1"/>
      <w:numFmt w:val="bullet"/>
      <w:pStyle w:val="Titulek"/>
      <w:lvlText w:val="o"/>
      <w:lvlJc w:val="left"/>
      <w:pPr>
        <w:tabs>
          <w:tab w:val="num" w:pos="397"/>
        </w:tabs>
        <w:ind w:left="397" w:hanging="397"/>
      </w:pPr>
      <w:rPr>
        <w:rFonts w:asci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bullet"/>
      <w:lvlText w:val="o"/>
      <w:lvlJc w:val="left"/>
      <w:pPr>
        <w:tabs>
          <w:tab w:val="num" w:pos="1080"/>
        </w:tabs>
        <w:ind w:left="1080" w:hanging="360"/>
      </w:pPr>
      <w:rPr>
        <w:rFonts w:ascii="Courier New" w:hAnsi="Courier New" w:hint="default"/>
      </w:rPr>
    </w:lvl>
    <w:lvl w:ilvl="2" w:tplc="0405001B" w:tentative="1">
      <w:start w:val="1"/>
      <w:numFmt w:val="bullet"/>
      <w:lvlText w:val=""/>
      <w:lvlJc w:val="left"/>
      <w:pPr>
        <w:tabs>
          <w:tab w:val="num" w:pos="1800"/>
        </w:tabs>
        <w:ind w:left="1800" w:hanging="360"/>
      </w:pPr>
      <w:rPr>
        <w:rFonts w:ascii="Wingdings" w:hAnsi="Wingdings" w:hint="default"/>
      </w:rPr>
    </w:lvl>
    <w:lvl w:ilvl="3" w:tplc="0405000F" w:tentative="1">
      <w:start w:val="1"/>
      <w:numFmt w:val="bullet"/>
      <w:lvlText w:val=""/>
      <w:lvlJc w:val="left"/>
      <w:pPr>
        <w:tabs>
          <w:tab w:val="num" w:pos="2520"/>
        </w:tabs>
        <w:ind w:left="2520" w:hanging="360"/>
      </w:pPr>
      <w:rPr>
        <w:rFonts w:ascii="Symbol" w:hAnsi="Symbol" w:hint="default"/>
      </w:rPr>
    </w:lvl>
    <w:lvl w:ilvl="4" w:tplc="04050019" w:tentative="1">
      <w:start w:val="1"/>
      <w:numFmt w:val="bullet"/>
      <w:lvlText w:val="o"/>
      <w:lvlJc w:val="left"/>
      <w:pPr>
        <w:tabs>
          <w:tab w:val="num" w:pos="3240"/>
        </w:tabs>
        <w:ind w:left="3240" w:hanging="360"/>
      </w:pPr>
      <w:rPr>
        <w:rFonts w:ascii="Courier New" w:hAnsi="Courier New" w:hint="default"/>
      </w:rPr>
    </w:lvl>
    <w:lvl w:ilvl="5" w:tplc="0405001B" w:tentative="1">
      <w:start w:val="1"/>
      <w:numFmt w:val="bullet"/>
      <w:lvlText w:val=""/>
      <w:lvlJc w:val="left"/>
      <w:pPr>
        <w:tabs>
          <w:tab w:val="num" w:pos="3960"/>
        </w:tabs>
        <w:ind w:left="3960" w:hanging="360"/>
      </w:pPr>
      <w:rPr>
        <w:rFonts w:ascii="Wingdings" w:hAnsi="Wingdings" w:hint="default"/>
      </w:rPr>
    </w:lvl>
    <w:lvl w:ilvl="6" w:tplc="0405000F" w:tentative="1">
      <w:start w:val="1"/>
      <w:numFmt w:val="bullet"/>
      <w:lvlText w:val=""/>
      <w:lvlJc w:val="left"/>
      <w:pPr>
        <w:tabs>
          <w:tab w:val="num" w:pos="4680"/>
        </w:tabs>
        <w:ind w:left="4680" w:hanging="360"/>
      </w:pPr>
      <w:rPr>
        <w:rFonts w:ascii="Symbol" w:hAnsi="Symbol" w:hint="default"/>
      </w:rPr>
    </w:lvl>
    <w:lvl w:ilvl="7" w:tplc="04050019" w:tentative="1">
      <w:start w:val="1"/>
      <w:numFmt w:val="bullet"/>
      <w:lvlText w:val="o"/>
      <w:lvlJc w:val="left"/>
      <w:pPr>
        <w:tabs>
          <w:tab w:val="num" w:pos="5400"/>
        </w:tabs>
        <w:ind w:left="5400" w:hanging="360"/>
      </w:pPr>
      <w:rPr>
        <w:rFonts w:ascii="Courier New" w:hAnsi="Courier New" w:hint="default"/>
      </w:rPr>
    </w:lvl>
    <w:lvl w:ilvl="8" w:tplc="0405001B" w:tentative="1">
      <w:start w:val="1"/>
      <w:numFmt w:val="bullet"/>
      <w:lvlText w:val=""/>
      <w:lvlJc w:val="left"/>
      <w:pPr>
        <w:tabs>
          <w:tab w:val="num" w:pos="6120"/>
        </w:tabs>
        <w:ind w:left="6120" w:hanging="360"/>
      </w:pPr>
      <w:rPr>
        <w:rFonts w:ascii="Wingdings" w:hAnsi="Wingdings" w:hint="default"/>
      </w:rPr>
    </w:lvl>
  </w:abstractNum>
  <w:abstractNum w:abstractNumId="59">
    <w:nsid w:val="647F3B9E"/>
    <w:multiLevelType w:val="hybridMultilevel"/>
    <w:tmpl w:val="B59482B6"/>
    <w:name w:val="WW8Num112"/>
    <w:lvl w:ilvl="0" w:tplc="0BECD9F0">
      <w:start w:val="1"/>
      <w:numFmt w:val="lowerLetter"/>
      <w:lvlText w:val="%1."/>
      <w:lvlJc w:val="left"/>
      <w:pPr>
        <w:ind w:left="810" w:hanging="450"/>
      </w:pPr>
      <w:rPr>
        <w:rFonts w:hint="default"/>
      </w:rPr>
    </w:lvl>
    <w:lvl w:ilvl="1" w:tplc="05E8DA36"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nsid w:val="656362FB"/>
    <w:multiLevelType w:val="hybridMultilevel"/>
    <w:tmpl w:val="51E8A58C"/>
    <w:lvl w:ilvl="0" w:tplc="04050019">
      <w:start w:val="1"/>
      <w:numFmt w:val="decimal"/>
      <w:pStyle w:val="Stylodrky"/>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1">
    <w:nsid w:val="68A26385"/>
    <w:multiLevelType w:val="multilevel"/>
    <w:tmpl w:val="36DAA7EC"/>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Theme="minorHAnsi" w:hAnsiTheme="minorHAnsi" w:hint="default"/>
        <w:b/>
        <w:i w:val="0"/>
        <w:sz w:val="24"/>
        <w:szCs w:val="24"/>
      </w:rPr>
    </w:lvl>
    <w:lvl w:ilvl="2">
      <w:start w:val="1"/>
      <w:numFmt w:val="decimal"/>
      <w:suff w:val="space"/>
      <w:lvlText w:val="%1%2.%3"/>
      <w:lvlJc w:val="left"/>
      <w:pPr>
        <w:ind w:left="720" w:hanging="720"/>
      </w:pPr>
      <w:rPr>
        <w:rFonts w:asciiTheme="minorHAnsi" w:hAnsiTheme="minorHAnsi" w:hint="default"/>
        <w:b/>
        <w:i/>
        <w:sz w:val="24"/>
        <w:szCs w:val="24"/>
      </w:rPr>
    </w:lvl>
    <w:lvl w:ilvl="3">
      <w:start w:val="1"/>
      <w:numFmt w:val="decimal"/>
      <w:suff w:val="space"/>
      <w:lvlText w:val="%1%2.%3.%4"/>
      <w:lvlJc w:val="left"/>
      <w:pPr>
        <w:ind w:left="1431" w:hanging="864"/>
      </w:pPr>
      <w:rPr>
        <w:rFonts w:asciiTheme="minorHAnsi" w:hAnsiTheme="minorHAnsi" w:cs="Times New Roman" w:hint="default"/>
        <w:b/>
        <w:i/>
        <w:iCs w:val="0"/>
        <w:caps w:val="0"/>
        <w:strike w:val="0"/>
        <w:dstrike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nsid w:val="6CF1204B"/>
    <w:multiLevelType w:val="hybridMultilevel"/>
    <w:tmpl w:val="441AFDBE"/>
    <w:name w:val="WW8Num11222"/>
    <w:lvl w:ilvl="0" w:tplc="E89434F6">
      <w:start w:val="1"/>
      <w:numFmt w:val="bullet"/>
      <w:lvlText w:val=""/>
      <w:lvlJc w:val="left"/>
      <w:pPr>
        <w:ind w:left="720" w:hanging="360"/>
      </w:pPr>
      <w:rPr>
        <w:rFonts w:ascii="Wingdings" w:hAnsi="Wingdings" w:hint="default"/>
        <w:sz w:val="20"/>
        <w:szCs w:val="20"/>
      </w:rPr>
    </w:lvl>
    <w:lvl w:ilvl="1" w:tplc="04050019"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63">
    <w:nsid w:val="6F1D7688"/>
    <w:multiLevelType w:val="hybridMultilevel"/>
    <w:tmpl w:val="753CECF8"/>
    <w:name w:val="WW8Num102"/>
    <w:lvl w:ilvl="0" w:tplc="12D2663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64">
    <w:nsid w:val="71C6032F"/>
    <w:multiLevelType w:val="hybridMultilevel"/>
    <w:tmpl w:val="88F479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5">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75EC42FC"/>
    <w:multiLevelType w:val="hybridMultilevel"/>
    <w:tmpl w:val="DEDE92D0"/>
    <w:lvl w:ilvl="0" w:tplc="04050017">
      <w:start w:val="1"/>
      <w:numFmt w:val="lowerLetter"/>
      <w:lvlText w:val="%1)"/>
      <w:lvlJc w:val="left"/>
      <w:pPr>
        <w:ind w:left="720" w:hanging="360"/>
      </w:pPr>
    </w:lvl>
    <w:lvl w:ilvl="1" w:tplc="B9C4302E">
      <w:start w:val="1"/>
      <w:numFmt w:val="decimal"/>
      <w:lvlText w:val="%2)"/>
      <w:lvlJc w:val="left"/>
      <w:pPr>
        <w:ind w:left="1470" w:hanging="390"/>
      </w:pPr>
      <w:rPr>
        <w:rFonts w:hint="default"/>
      </w:rPr>
    </w:lvl>
    <w:lvl w:ilvl="2" w:tplc="B1269FC6">
      <w:start w:val="1"/>
      <w:numFmt w:val="decimal"/>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7">
    <w:nsid w:val="777E7CD2"/>
    <w:multiLevelType w:val="hybridMultilevel"/>
    <w:tmpl w:val="9DC04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8">
    <w:nsid w:val="7B3903BD"/>
    <w:multiLevelType w:val="multilevel"/>
    <w:tmpl w:val="5684859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nsid w:val="7BF378B0"/>
    <w:multiLevelType w:val="multilevel"/>
    <w:tmpl w:val="1244FBAE"/>
    <w:lvl w:ilvl="0">
      <w:start w:val="2"/>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8"/>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2"/>
      <w:numFmt w:val="decimal"/>
      <w:suff w:val="space"/>
      <w:lvlText w:val="%1%2.%3.%4"/>
      <w:lvlJc w:val="left"/>
      <w:pPr>
        <w:ind w:left="864" w:hanging="864"/>
      </w:pPr>
      <w:rPr>
        <w:rFonts w:asciiTheme="minorHAnsi" w:hAnsiTheme="minorHAnsi" w:cs="Times New Roman" w:hint="default"/>
        <w:b/>
        <w:i/>
        <w:iCs w:val="0"/>
        <w:caps w:val="0"/>
        <w:strike w:val="0"/>
        <w:dstrike w:val="0"/>
        <w:vanish w:val="0"/>
        <w:color w:val="000000"/>
        <w:spacing w:val="0"/>
        <w:position w:val="0"/>
        <w:sz w:val="28"/>
        <w:u w:val="none"/>
        <w:vertAlign w:val="baseline"/>
        <w:em w:val="no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0">
    <w:nsid w:val="7EF85501"/>
    <w:multiLevelType w:val="hybridMultilevel"/>
    <w:tmpl w:val="081200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0"/>
  </w:num>
  <w:num w:numId="2">
    <w:abstractNumId w:val="58"/>
  </w:num>
  <w:num w:numId="3">
    <w:abstractNumId w:val="17"/>
  </w:num>
  <w:num w:numId="4">
    <w:abstractNumId w:val="34"/>
  </w:num>
  <w:num w:numId="5">
    <w:abstractNumId w:val="41"/>
  </w:num>
  <w:num w:numId="6">
    <w:abstractNumId w:val="24"/>
  </w:num>
  <w:num w:numId="7">
    <w:abstractNumId w:val="1"/>
  </w:num>
  <w:num w:numId="8">
    <w:abstractNumId w:val="0"/>
  </w:num>
  <w:num w:numId="9">
    <w:abstractNumId w:val="14"/>
  </w:num>
  <w:num w:numId="10">
    <w:abstractNumId w:val="48"/>
  </w:num>
  <w:num w:numId="11">
    <w:abstractNumId w:val="46"/>
  </w:num>
  <w:num w:numId="12">
    <w:abstractNumId w:val="25"/>
  </w:num>
  <w:num w:numId="13">
    <w:abstractNumId w:val="47"/>
  </w:num>
  <w:num w:numId="14">
    <w:abstractNumId w:val="38"/>
  </w:num>
  <w:num w:numId="15">
    <w:abstractNumId w:val="43"/>
  </w:num>
  <w:num w:numId="16">
    <w:abstractNumId w:val="59"/>
  </w:num>
  <w:num w:numId="17">
    <w:abstractNumId w:val="55"/>
  </w:num>
  <w:num w:numId="18">
    <w:abstractNumId w:val="36"/>
  </w:num>
  <w:num w:numId="19">
    <w:abstractNumId w:val="21"/>
  </w:num>
  <w:num w:numId="20">
    <w:abstractNumId w:val="44"/>
  </w:num>
  <w:num w:numId="21">
    <w:abstractNumId w:val="15"/>
  </w:num>
  <w:num w:numId="22">
    <w:abstractNumId w:val="56"/>
  </w:num>
  <w:num w:numId="23">
    <w:abstractNumId w:val="33"/>
  </w:num>
  <w:num w:numId="24">
    <w:abstractNumId w:val="51"/>
  </w:num>
  <w:num w:numId="25">
    <w:abstractNumId w:val="26"/>
  </w:num>
  <w:num w:numId="26">
    <w:abstractNumId w:val="29"/>
  </w:num>
  <w:num w:numId="27">
    <w:abstractNumId w:val="30"/>
  </w:num>
  <w:num w:numId="28">
    <w:abstractNumId w:val="61"/>
  </w:num>
  <w:num w:numId="29">
    <w:abstractNumId w:val="66"/>
  </w:num>
  <w:num w:numId="30">
    <w:abstractNumId w:val="13"/>
  </w:num>
  <w:num w:numId="31">
    <w:abstractNumId w:val="52"/>
  </w:num>
  <w:num w:numId="32">
    <w:abstractNumId w:val="69"/>
  </w:num>
  <w:num w:numId="33">
    <w:abstractNumId w:val="27"/>
  </w:num>
  <w:num w:numId="34">
    <w:abstractNumId w:val="42"/>
  </w:num>
  <w:num w:numId="35">
    <w:abstractNumId w:val="70"/>
  </w:num>
  <w:num w:numId="36">
    <w:abstractNumId w:val="12"/>
  </w:num>
  <w:num w:numId="37">
    <w:abstractNumId w:val="49"/>
  </w:num>
  <w:num w:numId="38">
    <w:abstractNumId w:val="50"/>
  </w:num>
  <w:num w:numId="39">
    <w:abstractNumId w:val="57"/>
  </w:num>
  <w:num w:numId="40">
    <w:abstractNumId w:val="11"/>
  </w:num>
  <w:num w:numId="41">
    <w:abstractNumId w:val="28"/>
  </w:num>
  <w:num w:numId="42">
    <w:abstractNumId w:val="31"/>
  </w:num>
  <w:num w:numId="43">
    <w:abstractNumId w:val="67"/>
  </w:num>
  <w:num w:numId="44">
    <w:abstractNumId w:val="64"/>
  </w:num>
  <w:num w:numId="45">
    <w:abstractNumId w:val="18"/>
  </w:num>
  <w:num w:numId="46">
    <w:abstractNumId w:val="20"/>
  </w:num>
  <w:num w:numId="47">
    <w:abstractNumId w:val="40"/>
  </w:num>
  <w:num w:numId="48">
    <w:abstractNumId w:val="68"/>
  </w:num>
  <w:num w:numId="49">
    <w:abstractNumId w:val="36"/>
  </w:num>
  <w:num w:numId="50">
    <w:abstractNumId w:val="36"/>
  </w:num>
  <w:num w:numId="51">
    <w:abstractNumId w:val="36"/>
  </w:num>
  <w:num w:numId="52">
    <w:abstractNumId w:val="2"/>
  </w:num>
  <w:num w:numId="53">
    <w:abstractNumId w:val="54"/>
  </w:num>
  <w:num w:numId="54">
    <w:abstractNumId w:val="65"/>
  </w:num>
  <w:num w:numId="55">
    <w:abstractNumId w:val="23"/>
  </w:num>
  <w:num w:numId="56">
    <w:abstractNumId w:val="45"/>
  </w:num>
  <w:num w:numId="57">
    <w:abstractNumId w:val="37"/>
  </w:num>
  <w:num w:numId="58">
    <w:abstractNumId w:val="53"/>
  </w:num>
  <w:num w:numId="59">
    <w:abstractNumId w:val="35"/>
  </w:num>
  <w:num w:numId="60">
    <w:abstractNumId w:val="39"/>
  </w:num>
  <w:num w:numId="61">
    <w:abstractNumId w:val="36"/>
  </w:num>
  <w:num w:numId="62">
    <w:abstractNumId w:val="36"/>
  </w:num>
  <w:numIdMacAtCleanup w:val="6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chunková Šárka">
    <w15:presenceInfo w15:providerId="AD" w15:userId="S-1-5-21-1024343765-948047755-1557874966-213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activeWritingStyle w:appName="MSWord" w:lang="cs-CZ" w:vendorID="7" w:dllVersion="514"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BF8"/>
    <w:rsid w:val="0000005C"/>
    <w:rsid w:val="00000061"/>
    <w:rsid w:val="000003D6"/>
    <w:rsid w:val="000006A4"/>
    <w:rsid w:val="00000766"/>
    <w:rsid w:val="00000E18"/>
    <w:rsid w:val="00001B4B"/>
    <w:rsid w:val="000022E1"/>
    <w:rsid w:val="00002387"/>
    <w:rsid w:val="000032AC"/>
    <w:rsid w:val="00003764"/>
    <w:rsid w:val="00004426"/>
    <w:rsid w:val="0000450C"/>
    <w:rsid w:val="00004B14"/>
    <w:rsid w:val="00005EE6"/>
    <w:rsid w:val="00005EF7"/>
    <w:rsid w:val="0000645F"/>
    <w:rsid w:val="00006512"/>
    <w:rsid w:val="000069E4"/>
    <w:rsid w:val="00006A77"/>
    <w:rsid w:val="00006AE9"/>
    <w:rsid w:val="00006B53"/>
    <w:rsid w:val="00007005"/>
    <w:rsid w:val="000070C7"/>
    <w:rsid w:val="0000782B"/>
    <w:rsid w:val="0001088C"/>
    <w:rsid w:val="00011181"/>
    <w:rsid w:val="0001158A"/>
    <w:rsid w:val="00011593"/>
    <w:rsid w:val="00011CAE"/>
    <w:rsid w:val="00012021"/>
    <w:rsid w:val="0001222C"/>
    <w:rsid w:val="000125DF"/>
    <w:rsid w:val="00012623"/>
    <w:rsid w:val="000128B0"/>
    <w:rsid w:val="000129BB"/>
    <w:rsid w:val="00012E0D"/>
    <w:rsid w:val="000131A0"/>
    <w:rsid w:val="0001363E"/>
    <w:rsid w:val="00014368"/>
    <w:rsid w:val="00014475"/>
    <w:rsid w:val="000150FE"/>
    <w:rsid w:val="00015538"/>
    <w:rsid w:val="00015A23"/>
    <w:rsid w:val="00015D7F"/>
    <w:rsid w:val="00015F32"/>
    <w:rsid w:val="0001617E"/>
    <w:rsid w:val="00017205"/>
    <w:rsid w:val="00017275"/>
    <w:rsid w:val="00017DE0"/>
    <w:rsid w:val="00020166"/>
    <w:rsid w:val="000209F1"/>
    <w:rsid w:val="00020B5F"/>
    <w:rsid w:val="00020C17"/>
    <w:rsid w:val="000212CA"/>
    <w:rsid w:val="0002196D"/>
    <w:rsid w:val="00022201"/>
    <w:rsid w:val="00023029"/>
    <w:rsid w:val="0002352E"/>
    <w:rsid w:val="00023847"/>
    <w:rsid w:val="00023BCB"/>
    <w:rsid w:val="00023C18"/>
    <w:rsid w:val="00023F57"/>
    <w:rsid w:val="00024270"/>
    <w:rsid w:val="00024668"/>
    <w:rsid w:val="00024D27"/>
    <w:rsid w:val="00024DCC"/>
    <w:rsid w:val="00025D71"/>
    <w:rsid w:val="00025E4B"/>
    <w:rsid w:val="00025FC4"/>
    <w:rsid w:val="000267CC"/>
    <w:rsid w:val="00027208"/>
    <w:rsid w:val="0002749B"/>
    <w:rsid w:val="00027612"/>
    <w:rsid w:val="0003045E"/>
    <w:rsid w:val="00030B03"/>
    <w:rsid w:val="00030B1F"/>
    <w:rsid w:val="00030BD5"/>
    <w:rsid w:val="000323ED"/>
    <w:rsid w:val="00032A0F"/>
    <w:rsid w:val="00032BF2"/>
    <w:rsid w:val="00032C41"/>
    <w:rsid w:val="00032FC4"/>
    <w:rsid w:val="00033041"/>
    <w:rsid w:val="00033679"/>
    <w:rsid w:val="000336FE"/>
    <w:rsid w:val="00033C57"/>
    <w:rsid w:val="00033E5B"/>
    <w:rsid w:val="0003429F"/>
    <w:rsid w:val="00034E5B"/>
    <w:rsid w:val="00035E9B"/>
    <w:rsid w:val="000360D0"/>
    <w:rsid w:val="00037691"/>
    <w:rsid w:val="0003791C"/>
    <w:rsid w:val="00037A31"/>
    <w:rsid w:val="00040064"/>
    <w:rsid w:val="00040474"/>
    <w:rsid w:val="00040595"/>
    <w:rsid w:val="00041990"/>
    <w:rsid w:val="000426C5"/>
    <w:rsid w:val="00042C41"/>
    <w:rsid w:val="00042C65"/>
    <w:rsid w:val="00042E1F"/>
    <w:rsid w:val="0004333B"/>
    <w:rsid w:val="00043AA4"/>
    <w:rsid w:val="00043F57"/>
    <w:rsid w:val="000444CC"/>
    <w:rsid w:val="00044BA1"/>
    <w:rsid w:val="00045200"/>
    <w:rsid w:val="00045FAA"/>
    <w:rsid w:val="00046093"/>
    <w:rsid w:val="0004642F"/>
    <w:rsid w:val="00047DEC"/>
    <w:rsid w:val="00047FDD"/>
    <w:rsid w:val="00050227"/>
    <w:rsid w:val="0005028D"/>
    <w:rsid w:val="00050557"/>
    <w:rsid w:val="0005056D"/>
    <w:rsid w:val="00050D0F"/>
    <w:rsid w:val="00050EB2"/>
    <w:rsid w:val="00051AAC"/>
    <w:rsid w:val="00051CCA"/>
    <w:rsid w:val="000521A5"/>
    <w:rsid w:val="000524B9"/>
    <w:rsid w:val="00052DCF"/>
    <w:rsid w:val="0005331D"/>
    <w:rsid w:val="00053568"/>
    <w:rsid w:val="000536B1"/>
    <w:rsid w:val="000544BA"/>
    <w:rsid w:val="00054604"/>
    <w:rsid w:val="00054D45"/>
    <w:rsid w:val="00054F3A"/>
    <w:rsid w:val="000553C7"/>
    <w:rsid w:val="000562EB"/>
    <w:rsid w:val="000566DC"/>
    <w:rsid w:val="00056A85"/>
    <w:rsid w:val="00056FBA"/>
    <w:rsid w:val="000570E4"/>
    <w:rsid w:val="00057399"/>
    <w:rsid w:val="00057BC7"/>
    <w:rsid w:val="00057DFE"/>
    <w:rsid w:val="0006054F"/>
    <w:rsid w:val="00060EFB"/>
    <w:rsid w:val="00060FC9"/>
    <w:rsid w:val="00061496"/>
    <w:rsid w:val="00061908"/>
    <w:rsid w:val="000627DC"/>
    <w:rsid w:val="00062B82"/>
    <w:rsid w:val="00062D92"/>
    <w:rsid w:val="00063038"/>
    <w:rsid w:val="00063185"/>
    <w:rsid w:val="000634CD"/>
    <w:rsid w:val="00063BCE"/>
    <w:rsid w:val="00064291"/>
    <w:rsid w:val="0006436B"/>
    <w:rsid w:val="00064653"/>
    <w:rsid w:val="00064743"/>
    <w:rsid w:val="00064B27"/>
    <w:rsid w:val="000650CC"/>
    <w:rsid w:val="0006511C"/>
    <w:rsid w:val="0006535D"/>
    <w:rsid w:val="0006544D"/>
    <w:rsid w:val="00065457"/>
    <w:rsid w:val="00065527"/>
    <w:rsid w:val="00065A60"/>
    <w:rsid w:val="00065A75"/>
    <w:rsid w:val="00065B05"/>
    <w:rsid w:val="0006644E"/>
    <w:rsid w:val="00066E0D"/>
    <w:rsid w:val="000700D2"/>
    <w:rsid w:val="00070F75"/>
    <w:rsid w:val="00071C42"/>
    <w:rsid w:val="0007213A"/>
    <w:rsid w:val="0007216B"/>
    <w:rsid w:val="00072178"/>
    <w:rsid w:val="000727F3"/>
    <w:rsid w:val="00072865"/>
    <w:rsid w:val="00072A70"/>
    <w:rsid w:val="00072E3A"/>
    <w:rsid w:val="000732A9"/>
    <w:rsid w:val="000734C7"/>
    <w:rsid w:val="00074382"/>
    <w:rsid w:val="000748A9"/>
    <w:rsid w:val="000751B2"/>
    <w:rsid w:val="00075233"/>
    <w:rsid w:val="00075264"/>
    <w:rsid w:val="00075584"/>
    <w:rsid w:val="00075E47"/>
    <w:rsid w:val="000760FE"/>
    <w:rsid w:val="000763FA"/>
    <w:rsid w:val="00076E72"/>
    <w:rsid w:val="00077162"/>
    <w:rsid w:val="00077316"/>
    <w:rsid w:val="00077A4A"/>
    <w:rsid w:val="00077CB0"/>
    <w:rsid w:val="00081A4B"/>
    <w:rsid w:val="00082101"/>
    <w:rsid w:val="00082573"/>
    <w:rsid w:val="0008330B"/>
    <w:rsid w:val="00083B22"/>
    <w:rsid w:val="00083DEC"/>
    <w:rsid w:val="0008421A"/>
    <w:rsid w:val="000842D7"/>
    <w:rsid w:val="000845FA"/>
    <w:rsid w:val="00084AD7"/>
    <w:rsid w:val="000853C8"/>
    <w:rsid w:val="000856CD"/>
    <w:rsid w:val="00085915"/>
    <w:rsid w:val="00085C3C"/>
    <w:rsid w:val="00086471"/>
    <w:rsid w:val="0008650E"/>
    <w:rsid w:val="00087761"/>
    <w:rsid w:val="00087A1C"/>
    <w:rsid w:val="00090DEC"/>
    <w:rsid w:val="00090DF8"/>
    <w:rsid w:val="0009180A"/>
    <w:rsid w:val="000918DF"/>
    <w:rsid w:val="00091C6D"/>
    <w:rsid w:val="00091F9A"/>
    <w:rsid w:val="00092005"/>
    <w:rsid w:val="000920EC"/>
    <w:rsid w:val="00092308"/>
    <w:rsid w:val="000923E6"/>
    <w:rsid w:val="00092529"/>
    <w:rsid w:val="00092A31"/>
    <w:rsid w:val="0009310D"/>
    <w:rsid w:val="000934B3"/>
    <w:rsid w:val="000937DC"/>
    <w:rsid w:val="0009382D"/>
    <w:rsid w:val="0009423B"/>
    <w:rsid w:val="000949BE"/>
    <w:rsid w:val="000949E8"/>
    <w:rsid w:val="00094F6B"/>
    <w:rsid w:val="00094F84"/>
    <w:rsid w:val="000953A4"/>
    <w:rsid w:val="00095419"/>
    <w:rsid w:val="000954F2"/>
    <w:rsid w:val="00095EBD"/>
    <w:rsid w:val="00096099"/>
    <w:rsid w:val="00096184"/>
    <w:rsid w:val="00096A8E"/>
    <w:rsid w:val="00096BCB"/>
    <w:rsid w:val="00096C4E"/>
    <w:rsid w:val="000975DA"/>
    <w:rsid w:val="00097712"/>
    <w:rsid w:val="000979AF"/>
    <w:rsid w:val="00097BF0"/>
    <w:rsid w:val="000A018E"/>
    <w:rsid w:val="000A0D02"/>
    <w:rsid w:val="000A11CD"/>
    <w:rsid w:val="000A11EC"/>
    <w:rsid w:val="000A286B"/>
    <w:rsid w:val="000A2B64"/>
    <w:rsid w:val="000A367D"/>
    <w:rsid w:val="000A3924"/>
    <w:rsid w:val="000A3C93"/>
    <w:rsid w:val="000A3CA4"/>
    <w:rsid w:val="000A484B"/>
    <w:rsid w:val="000A4D80"/>
    <w:rsid w:val="000A5025"/>
    <w:rsid w:val="000A51FA"/>
    <w:rsid w:val="000A5220"/>
    <w:rsid w:val="000A54ED"/>
    <w:rsid w:val="000A5C97"/>
    <w:rsid w:val="000A5EBD"/>
    <w:rsid w:val="000A64D1"/>
    <w:rsid w:val="000A7048"/>
    <w:rsid w:val="000A70F3"/>
    <w:rsid w:val="000A7342"/>
    <w:rsid w:val="000A7692"/>
    <w:rsid w:val="000A7747"/>
    <w:rsid w:val="000A7D2F"/>
    <w:rsid w:val="000B043C"/>
    <w:rsid w:val="000B0DF0"/>
    <w:rsid w:val="000B13BD"/>
    <w:rsid w:val="000B1452"/>
    <w:rsid w:val="000B1942"/>
    <w:rsid w:val="000B2061"/>
    <w:rsid w:val="000B23E2"/>
    <w:rsid w:val="000B2492"/>
    <w:rsid w:val="000B27C4"/>
    <w:rsid w:val="000B35E1"/>
    <w:rsid w:val="000B3A3D"/>
    <w:rsid w:val="000B3ABC"/>
    <w:rsid w:val="000B3BBD"/>
    <w:rsid w:val="000B448C"/>
    <w:rsid w:val="000B523C"/>
    <w:rsid w:val="000B5821"/>
    <w:rsid w:val="000B586F"/>
    <w:rsid w:val="000B5963"/>
    <w:rsid w:val="000B5AFF"/>
    <w:rsid w:val="000B6699"/>
    <w:rsid w:val="000B6A73"/>
    <w:rsid w:val="000B6DBD"/>
    <w:rsid w:val="000B6E15"/>
    <w:rsid w:val="000B6F29"/>
    <w:rsid w:val="000C0602"/>
    <w:rsid w:val="000C0FE4"/>
    <w:rsid w:val="000C1105"/>
    <w:rsid w:val="000C23D2"/>
    <w:rsid w:val="000C2605"/>
    <w:rsid w:val="000C2D8B"/>
    <w:rsid w:val="000C3D5B"/>
    <w:rsid w:val="000C3F88"/>
    <w:rsid w:val="000C4237"/>
    <w:rsid w:val="000C4492"/>
    <w:rsid w:val="000C4CC4"/>
    <w:rsid w:val="000C4D7E"/>
    <w:rsid w:val="000C4FB9"/>
    <w:rsid w:val="000C518D"/>
    <w:rsid w:val="000C559D"/>
    <w:rsid w:val="000C5C1F"/>
    <w:rsid w:val="000C6491"/>
    <w:rsid w:val="000C64DE"/>
    <w:rsid w:val="000C7061"/>
    <w:rsid w:val="000C7094"/>
    <w:rsid w:val="000C786E"/>
    <w:rsid w:val="000C7B31"/>
    <w:rsid w:val="000C7FB4"/>
    <w:rsid w:val="000D024F"/>
    <w:rsid w:val="000D02BE"/>
    <w:rsid w:val="000D0B6B"/>
    <w:rsid w:val="000D0DB0"/>
    <w:rsid w:val="000D13A4"/>
    <w:rsid w:val="000D14D9"/>
    <w:rsid w:val="000D2333"/>
    <w:rsid w:val="000D250E"/>
    <w:rsid w:val="000D28A9"/>
    <w:rsid w:val="000D2A49"/>
    <w:rsid w:val="000D2A57"/>
    <w:rsid w:val="000D2E41"/>
    <w:rsid w:val="000D382D"/>
    <w:rsid w:val="000D4340"/>
    <w:rsid w:val="000D4ABE"/>
    <w:rsid w:val="000D4CD7"/>
    <w:rsid w:val="000D507C"/>
    <w:rsid w:val="000D5346"/>
    <w:rsid w:val="000D54A6"/>
    <w:rsid w:val="000D5552"/>
    <w:rsid w:val="000D5833"/>
    <w:rsid w:val="000D5A17"/>
    <w:rsid w:val="000D607F"/>
    <w:rsid w:val="000D70D2"/>
    <w:rsid w:val="000D7BD8"/>
    <w:rsid w:val="000E00D4"/>
    <w:rsid w:val="000E098C"/>
    <w:rsid w:val="000E0F7F"/>
    <w:rsid w:val="000E11D1"/>
    <w:rsid w:val="000E1292"/>
    <w:rsid w:val="000E1809"/>
    <w:rsid w:val="000E1922"/>
    <w:rsid w:val="000E4BF1"/>
    <w:rsid w:val="000E542A"/>
    <w:rsid w:val="000E5732"/>
    <w:rsid w:val="000E5C75"/>
    <w:rsid w:val="000E64AC"/>
    <w:rsid w:val="000E6682"/>
    <w:rsid w:val="000E66D2"/>
    <w:rsid w:val="000E6D8B"/>
    <w:rsid w:val="000F00B4"/>
    <w:rsid w:val="000F0782"/>
    <w:rsid w:val="000F0783"/>
    <w:rsid w:val="000F0802"/>
    <w:rsid w:val="000F080C"/>
    <w:rsid w:val="000F0B7A"/>
    <w:rsid w:val="000F1482"/>
    <w:rsid w:val="000F2450"/>
    <w:rsid w:val="000F3D08"/>
    <w:rsid w:val="000F4078"/>
    <w:rsid w:val="000F4606"/>
    <w:rsid w:val="000F50DC"/>
    <w:rsid w:val="000F5485"/>
    <w:rsid w:val="000F5ECF"/>
    <w:rsid w:val="000F5F10"/>
    <w:rsid w:val="000F6062"/>
    <w:rsid w:val="000F65C3"/>
    <w:rsid w:val="000F69D9"/>
    <w:rsid w:val="000F6AAC"/>
    <w:rsid w:val="000F6FAB"/>
    <w:rsid w:val="000F783E"/>
    <w:rsid w:val="000F7FC8"/>
    <w:rsid w:val="00100B6E"/>
    <w:rsid w:val="001013F1"/>
    <w:rsid w:val="00101942"/>
    <w:rsid w:val="0010246F"/>
    <w:rsid w:val="00102717"/>
    <w:rsid w:val="00102E75"/>
    <w:rsid w:val="0010351C"/>
    <w:rsid w:val="00103858"/>
    <w:rsid w:val="00103CA4"/>
    <w:rsid w:val="00104308"/>
    <w:rsid w:val="00104899"/>
    <w:rsid w:val="001049C8"/>
    <w:rsid w:val="00104B30"/>
    <w:rsid w:val="00105ECF"/>
    <w:rsid w:val="00106960"/>
    <w:rsid w:val="00106EFB"/>
    <w:rsid w:val="00107913"/>
    <w:rsid w:val="001079FD"/>
    <w:rsid w:val="00110163"/>
    <w:rsid w:val="001108BB"/>
    <w:rsid w:val="00111E59"/>
    <w:rsid w:val="001122B4"/>
    <w:rsid w:val="00113091"/>
    <w:rsid w:val="001137B7"/>
    <w:rsid w:val="00113DA3"/>
    <w:rsid w:val="00114013"/>
    <w:rsid w:val="001143AC"/>
    <w:rsid w:val="0011482F"/>
    <w:rsid w:val="00114F66"/>
    <w:rsid w:val="0011506B"/>
    <w:rsid w:val="001161FE"/>
    <w:rsid w:val="0011631E"/>
    <w:rsid w:val="00116325"/>
    <w:rsid w:val="00116C91"/>
    <w:rsid w:val="00116F5F"/>
    <w:rsid w:val="0011736A"/>
    <w:rsid w:val="00117586"/>
    <w:rsid w:val="001177A7"/>
    <w:rsid w:val="00117A59"/>
    <w:rsid w:val="00117A6A"/>
    <w:rsid w:val="001206FD"/>
    <w:rsid w:val="001209C1"/>
    <w:rsid w:val="00121435"/>
    <w:rsid w:val="001216DC"/>
    <w:rsid w:val="00121CDE"/>
    <w:rsid w:val="00121D20"/>
    <w:rsid w:val="00121F51"/>
    <w:rsid w:val="001221CC"/>
    <w:rsid w:val="001227F0"/>
    <w:rsid w:val="00122B04"/>
    <w:rsid w:val="00122E57"/>
    <w:rsid w:val="0012316F"/>
    <w:rsid w:val="001237FB"/>
    <w:rsid w:val="00123936"/>
    <w:rsid w:val="001245C7"/>
    <w:rsid w:val="00124A00"/>
    <w:rsid w:val="00125803"/>
    <w:rsid w:val="00125BE4"/>
    <w:rsid w:val="00125EFA"/>
    <w:rsid w:val="0012639E"/>
    <w:rsid w:val="0012642A"/>
    <w:rsid w:val="00126C5D"/>
    <w:rsid w:val="0012706D"/>
    <w:rsid w:val="0012708C"/>
    <w:rsid w:val="001274C9"/>
    <w:rsid w:val="00127D59"/>
    <w:rsid w:val="00127FF8"/>
    <w:rsid w:val="0013015A"/>
    <w:rsid w:val="00130734"/>
    <w:rsid w:val="00130F8B"/>
    <w:rsid w:val="0013111F"/>
    <w:rsid w:val="001317A3"/>
    <w:rsid w:val="00131E00"/>
    <w:rsid w:val="00132866"/>
    <w:rsid w:val="00132A5B"/>
    <w:rsid w:val="00134150"/>
    <w:rsid w:val="001347D0"/>
    <w:rsid w:val="00134999"/>
    <w:rsid w:val="0013509E"/>
    <w:rsid w:val="0013525F"/>
    <w:rsid w:val="00135512"/>
    <w:rsid w:val="0013567E"/>
    <w:rsid w:val="00135D1E"/>
    <w:rsid w:val="00135F2C"/>
    <w:rsid w:val="0013631B"/>
    <w:rsid w:val="001369A0"/>
    <w:rsid w:val="00136FC9"/>
    <w:rsid w:val="00137CC7"/>
    <w:rsid w:val="00137DEF"/>
    <w:rsid w:val="00140EA1"/>
    <w:rsid w:val="001410C0"/>
    <w:rsid w:val="00141691"/>
    <w:rsid w:val="00142004"/>
    <w:rsid w:val="00142D09"/>
    <w:rsid w:val="00142D23"/>
    <w:rsid w:val="001432B4"/>
    <w:rsid w:val="00143BBE"/>
    <w:rsid w:val="00143ECC"/>
    <w:rsid w:val="00143F39"/>
    <w:rsid w:val="001446D8"/>
    <w:rsid w:val="00144911"/>
    <w:rsid w:val="00144F0D"/>
    <w:rsid w:val="0014520B"/>
    <w:rsid w:val="00145530"/>
    <w:rsid w:val="0014567C"/>
    <w:rsid w:val="00145D1B"/>
    <w:rsid w:val="001469F3"/>
    <w:rsid w:val="00146D62"/>
    <w:rsid w:val="00147C1A"/>
    <w:rsid w:val="00150844"/>
    <w:rsid w:val="00150921"/>
    <w:rsid w:val="00150EEA"/>
    <w:rsid w:val="00150F4B"/>
    <w:rsid w:val="0015177E"/>
    <w:rsid w:val="001517EA"/>
    <w:rsid w:val="00151CE0"/>
    <w:rsid w:val="00151D3C"/>
    <w:rsid w:val="001523FD"/>
    <w:rsid w:val="00152E68"/>
    <w:rsid w:val="0015328F"/>
    <w:rsid w:val="001535F7"/>
    <w:rsid w:val="0015365F"/>
    <w:rsid w:val="00153859"/>
    <w:rsid w:val="00154055"/>
    <w:rsid w:val="00154223"/>
    <w:rsid w:val="001554FE"/>
    <w:rsid w:val="001557E7"/>
    <w:rsid w:val="00156954"/>
    <w:rsid w:val="00156B91"/>
    <w:rsid w:val="00156EAC"/>
    <w:rsid w:val="0015759B"/>
    <w:rsid w:val="00157C41"/>
    <w:rsid w:val="00160C44"/>
    <w:rsid w:val="00161BF5"/>
    <w:rsid w:val="00162FE7"/>
    <w:rsid w:val="001643B9"/>
    <w:rsid w:val="0016479F"/>
    <w:rsid w:val="001649C4"/>
    <w:rsid w:val="00165B93"/>
    <w:rsid w:val="00165E4F"/>
    <w:rsid w:val="0016629B"/>
    <w:rsid w:val="00166917"/>
    <w:rsid w:val="00167230"/>
    <w:rsid w:val="001679CC"/>
    <w:rsid w:val="00167E42"/>
    <w:rsid w:val="00167FA3"/>
    <w:rsid w:val="0017103A"/>
    <w:rsid w:val="0017113A"/>
    <w:rsid w:val="00171540"/>
    <w:rsid w:val="00171C08"/>
    <w:rsid w:val="00172258"/>
    <w:rsid w:val="00172B22"/>
    <w:rsid w:val="00172BE1"/>
    <w:rsid w:val="00172E05"/>
    <w:rsid w:val="00173115"/>
    <w:rsid w:val="00173958"/>
    <w:rsid w:val="00173D0A"/>
    <w:rsid w:val="00174769"/>
    <w:rsid w:val="00174FF7"/>
    <w:rsid w:val="00175040"/>
    <w:rsid w:val="0017540A"/>
    <w:rsid w:val="00175B9E"/>
    <w:rsid w:val="001760EF"/>
    <w:rsid w:val="00176E64"/>
    <w:rsid w:val="0017709C"/>
    <w:rsid w:val="00177401"/>
    <w:rsid w:val="001775E2"/>
    <w:rsid w:val="001804CE"/>
    <w:rsid w:val="001807F5"/>
    <w:rsid w:val="001819AD"/>
    <w:rsid w:val="00181BCE"/>
    <w:rsid w:val="00181DA8"/>
    <w:rsid w:val="001826B7"/>
    <w:rsid w:val="00182B94"/>
    <w:rsid w:val="00183A5E"/>
    <w:rsid w:val="00183F77"/>
    <w:rsid w:val="001840CF"/>
    <w:rsid w:val="001847F6"/>
    <w:rsid w:val="0018492C"/>
    <w:rsid w:val="00184AF5"/>
    <w:rsid w:val="00184C2E"/>
    <w:rsid w:val="00184F37"/>
    <w:rsid w:val="001855C0"/>
    <w:rsid w:val="00187DB7"/>
    <w:rsid w:val="00190221"/>
    <w:rsid w:val="001905C8"/>
    <w:rsid w:val="001909B9"/>
    <w:rsid w:val="001909D4"/>
    <w:rsid w:val="00190B57"/>
    <w:rsid w:val="00190C1F"/>
    <w:rsid w:val="00190FFC"/>
    <w:rsid w:val="00192326"/>
    <w:rsid w:val="00192540"/>
    <w:rsid w:val="001929B3"/>
    <w:rsid w:val="00192D8E"/>
    <w:rsid w:val="00192E63"/>
    <w:rsid w:val="00193091"/>
    <w:rsid w:val="00193A49"/>
    <w:rsid w:val="0019593E"/>
    <w:rsid w:val="00195AD0"/>
    <w:rsid w:val="00195EA3"/>
    <w:rsid w:val="00196401"/>
    <w:rsid w:val="00196588"/>
    <w:rsid w:val="001978E1"/>
    <w:rsid w:val="0019796B"/>
    <w:rsid w:val="00197BAC"/>
    <w:rsid w:val="001A0085"/>
    <w:rsid w:val="001A05C3"/>
    <w:rsid w:val="001A06AF"/>
    <w:rsid w:val="001A1140"/>
    <w:rsid w:val="001A1301"/>
    <w:rsid w:val="001A2D30"/>
    <w:rsid w:val="001A2E7E"/>
    <w:rsid w:val="001A39AD"/>
    <w:rsid w:val="001A3A4D"/>
    <w:rsid w:val="001A3DA0"/>
    <w:rsid w:val="001A3FDD"/>
    <w:rsid w:val="001A41DC"/>
    <w:rsid w:val="001A4353"/>
    <w:rsid w:val="001A44DB"/>
    <w:rsid w:val="001A4E89"/>
    <w:rsid w:val="001A52E7"/>
    <w:rsid w:val="001A5800"/>
    <w:rsid w:val="001A5C9E"/>
    <w:rsid w:val="001A61C1"/>
    <w:rsid w:val="001A620E"/>
    <w:rsid w:val="001A71DC"/>
    <w:rsid w:val="001A7E35"/>
    <w:rsid w:val="001B007C"/>
    <w:rsid w:val="001B06EB"/>
    <w:rsid w:val="001B0E88"/>
    <w:rsid w:val="001B1121"/>
    <w:rsid w:val="001B181E"/>
    <w:rsid w:val="001B1BAB"/>
    <w:rsid w:val="001B1F2F"/>
    <w:rsid w:val="001B21F8"/>
    <w:rsid w:val="001B26E3"/>
    <w:rsid w:val="001B2A56"/>
    <w:rsid w:val="001B2EC7"/>
    <w:rsid w:val="001B3096"/>
    <w:rsid w:val="001B3227"/>
    <w:rsid w:val="001B32F9"/>
    <w:rsid w:val="001B43D4"/>
    <w:rsid w:val="001B4462"/>
    <w:rsid w:val="001B4791"/>
    <w:rsid w:val="001B4E6B"/>
    <w:rsid w:val="001B557E"/>
    <w:rsid w:val="001B5899"/>
    <w:rsid w:val="001B58C2"/>
    <w:rsid w:val="001B681A"/>
    <w:rsid w:val="001B685D"/>
    <w:rsid w:val="001B6AC7"/>
    <w:rsid w:val="001B6C0E"/>
    <w:rsid w:val="001B7078"/>
    <w:rsid w:val="001B75A1"/>
    <w:rsid w:val="001C000D"/>
    <w:rsid w:val="001C005E"/>
    <w:rsid w:val="001C021C"/>
    <w:rsid w:val="001C037A"/>
    <w:rsid w:val="001C0AE5"/>
    <w:rsid w:val="001C0DA5"/>
    <w:rsid w:val="001C0F4B"/>
    <w:rsid w:val="001C16F8"/>
    <w:rsid w:val="001C1C02"/>
    <w:rsid w:val="001C2252"/>
    <w:rsid w:val="001C2640"/>
    <w:rsid w:val="001C2735"/>
    <w:rsid w:val="001C2D5B"/>
    <w:rsid w:val="001C2E39"/>
    <w:rsid w:val="001C302F"/>
    <w:rsid w:val="001C30FD"/>
    <w:rsid w:val="001C31D0"/>
    <w:rsid w:val="001C322C"/>
    <w:rsid w:val="001C34EA"/>
    <w:rsid w:val="001C3685"/>
    <w:rsid w:val="001C410F"/>
    <w:rsid w:val="001C4CAE"/>
    <w:rsid w:val="001C535A"/>
    <w:rsid w:val="001C56FA"/>
    <w:rsid w:val="001C5FF7"/>
    <w:rsid w:val="001C720B"/>
    <w:rsid w:val="001C76E6"/>
    <w:rsid w:val="001C7729"/>
    <w:rsid w:val="001C7BB5"/>
    <w:rsid w:val="001D03A2"/>
    <w:rsid w:val="001D0546"/>
    <w:rsid w:val="001D0724"/>
    <w:rsid w:val="001D07FD"/>
    <w:rsid w:val="001D0B84"/>
    <w:rsid w:val="001D0D75"/>
    <w:rsid w:val="001D139F"/>
    <w:rsid w:val="001D13D3"/>
    <w:rsid w:val="001D1ACA"/>
    <w:rsid w:val="001D1E4A"/>
    <w:rsid w:val="001D20EF"/>
    <w:rsid w:val="001D21B4"/>
    <w:rsid w:val="001D2E10"/>
    <w:rsid w:val="001D2E44"/>
    <w:rsid w:val="001D35FE"/>
    <w:rsid w:val="001D3614"/>
    <w:rsid w:val="001D3A14"/>
    <w:rsid w:val="001D3BF5"/>
    <w:rsid w:val="001D4109"/>
    <w:rsid w:val="001D4203"/>
    <w:rsid w:val="001D4351"/>
    <w:rsid w:val="001D458A"/>
    <w:rsid w:val="001D4BE1"/>
    <w:rsid w:val="001D5202"/>
    <w:rsid w:val="001D542E"/>
    <w:rsid w:val="001D5584"/>
    <w:rsid w:val="001D59A0"/>
    <w:rsid w:val="001D5E09"/>
    <w:rsid w:val="001D6024"/>
    <w:rsid w:val="001D691E"/>
    <w:rsid w:val="001D75D6"/>
    <w:rsid w:val="001D7809"/>
    <w:rsid w:val="001D78B4"/>
    <w:rsid w:val="001D7EA7"/>
    <w:rsid w:val="001E01FD"/>
    <w:rsid w:val="001E042D"/>
    <w:rsid w:val="001E078C"/>
    <w:rsid w:val="001E10ED"/>
    <w:rsid w:val="001E19EB"/>
    <w:rsid w:val="001E1CE1"/>
    <w:rsid w:val="001E201E"/>
    <w:rsid w:val="001E2319"/>
    <w:rsid w:val="001E27C3"/>
    <w:rsid w:val="001E2ABE"/>
    <w:rsid w:val="001E2E0E"/>
    <w:rsid w:val="001E31E4"/>
    <w:rsid w:val="001E34D4"/>
    <w:rsid w:val="001E35C4"/>
    <w:rsid w:val="001E36F3"/>
    <w:rsid w:val="001E37FC"/>
    <w:rsid w:val="001E4282"/>
    <w:rsid w:val="001E493B"/>
    <w:rsid w:val="001E4CAE"/>
    <w:rsid w:val="001E4E13"/>
    <w:rsid w:val="001E5051"/>
    <w:rsid w:val="001E53DA"/>
    <w:rsid w:val="001E53EB"/>
    <w:rsid w:val="001E5BC9"/>
    <w:rsid w:val="001E5C68"/>
    <w:rsid w:val="001E5EE5"/>
    <w:rsid w:val="001E732F"/>
    <w:rsid w:val="001F00B1"/>
    <w:rsid w:val="001F064B"/>
    <w:rsid w:val="001F0815"/>
    <w:rsid w:val="001F08AA"/>
    <w:rsid w:val="001F0C87"/>
    <w:rsid w:val="001F1237"/>
    <w:rsid w:val="001F15AC"/>
    <w:rsid w:val="001F1924"/>
    <w:rsid w:val="001F1FD7"/>
    <w:rsid w:val="001F2372"/>
    <w:rsid w:val="001F25E9"/>
    <w:rsid w:val="001F2772"/>
    <w:rsid w:val="001F2872"/>
    <w:rsid w:val="001F312A"/>
    <w:rsid w:val="001F3266"/>
    <w:rsid w:val="001F42BA"/>
    <w:rsid w:val="001F4795"/>
    <w:rsid w:val="001F4AAB"/>
    <w:rsid w:val="001F4AAE"/>
    <w:rsid w:val="001F5CF8"/>
    <w:rsid w:val="001F5D13"/>
    <w:rsid w:val="001F6669"/>
    <w:rsid w:val="001F675C"/>
    <w:rsid w:val="001F6CEA"/>
    <w:rsid w:val="001F6DCB"/>
    <w:rsid w:val="001F7640"/>
    <w:rsid w:val="001F76F9"/>
    <w:rsid w:val="001F7BC9"/>
    <w:rsid w:val="001F7D66"/>
    <w:rsid w:val="002000A1"/>
    <w:rsid w:val="00200684"/>
    <w:rsid w:val="00200F57"/>
    <w:rsid w:val="00201402"/>
    <w:rsid w:val="00201BFF"/>
    <w:rsid w:val="0020224A"/>
    <w:rsid w:val="00202968"/>
    <w:rsid w:val="002034EA"/>
    <w:rsid w:val="00203911"/>
    <w:rsid w:val="00203B03"/>
    <w:rsid w:val="00204102"/>
    <w:rsid w:val="00204892"/>
    <w:rsid w:val="0020490F"/>
    <w:rsid w:val="0020594E"/>
    <w:rsid w:val="00205B21"/>
    <w:rsid w:val="002069EF"/>
    <w:rsid w:val="00206C04"/>
    <w:rsid w:val="00206C85"/>
    <w:rsid w:val="002076D0"/>
    <w:rsid w:val="00210346"/>
    <w:rsid w:val="002117CC"/>
    <w:rsid w:val="002118A9"/>
    <w:rsid w:val="00211BF0"/>
    <w:rsid w:val="00211ECD"/>
    <w:rsid w:val="0021232D"/>
    <w:rsid w:val="002128FB"/>
    <w:rsid w:val="002136C0"/>
    <w:rsid w:val="002139B5"/>
    <w:rsid w:val="00214A44"/>
    <w:rsid w:val="00214A5D"/>
    <w:rsid w:val="00214BF6"/>
    <w:rsid w:val="00214C9C"/>
    <w:rsid w:val="00214CBC"/>
    <w:rsid w:val="00215060"/>
    <w:rsid w:val="002150E7"/>
    <w:rsid w:val="00215E7C"/>
    <w:rsid w:val="00215F3C"/>
    <w:rsid w:val="00216060"/>
    <w:rsid w:val="00216173"/>
    <w:rsid w:val="00216426"/>
    <w:rsid w:val="00216A82"/>
    <w:rsid w:val="00216AD7"/>
    <w:rsid w:val="00216F14"/>
    <w:rsid w:val="00217012"/>
    <w:rsid w:val="00217037"/>
    <w:rsid w:val="002178D1"/>
    <w:rsid w:val="00217DA3"/>
    <w:rsid w:val="002204B3"/>
    <w:rsid w:val="002206C0"/>
    <w:rsid w:val="002207CD"/>
    <w:rsid w:val="00221A57"/>
    <w:rsid w:val="00221DC4"/>
    <w:rsid w:val="0022232F"/>
    <w:rsid w:val="00222476"/>
    <w:rsid w:val="0022302B"/>
    <w:rsid w:val="0022346B"/>
    <w:rsid w:val="00224A67"/>
    <w:rsid w:val="00225189"/>
    <w:rsid w:val="002259C7"/>
    <w:rsid w:val="00226106"/>
    <w:rsid w:val="00226D99"/>
    <w:rsid w:val="002270CE"/>
    <w:rsid w:val="002273FF"/>
    <w:rsid w:val="002279FA"/>
    <w:rsid w:val="00227EA0"/>
    <w:rsid w:val="00227EB2"/>
    <w:rsid w:val="0023024D"/>
    <w:rsid w:val="0023077B"/>
    <w:rsid w:val="00231250"/>
    <w:rsid w:val="00231486"/>
    <w:rsid w:val="00231E2A"/>
    <w:rsid w:val="00231EDF"/>
    <w:rsid w:val="0023253E"/>
    <w:rsid w:val="002326CA"/>
    <w:rsid w:val="0023286A"/>
    <w:rsid w:val="00232952"/>
    <w:rsid w:val="002329E7"/>
    <w:rsid w:val="00232AE2"/>
    <w:rsid w:val="0023323A"/>
    <w:rsid w:val="002336A8"/>
    <w:rsid w:val="0023376B"/>
    <w:rsid w:val="00234342"/>
    <w:rsid w:val="00234AEC"/>
    <w:rsid w:val="00234E07"/>
    <w:rsid w:val="00234FE7"/>
    <w:rsid w:val="00235402"/>
    <w:rsid w:val="002354D6"/>
    <w:rsid w:val="00236095"/>
    <w:rsid w:val="002365A9"/>
    <w:rsid w:val="002371E3"/>
    <w:rsid w:val="002414FC"/>
    <w:rsid w:val="002415C4"/>
    <w:rsid w:val="00241BC6"/>
    <w:rsid w:val="00242100"/>
    <w:rsid w:val="002423E6"/>
    <w:rsid w:val="0024285A"/>
    <w:rsid w:val="002429E9"/>
    <w:rsid w:val="00242B03"/>
    <w:rsid w:val="00242C97"/>
    <w:rsid w:val="002432A2"/>
    <w:rsid w:val="00243B53"/>
    <w:rsid w:val="00243D41"/>
    <w:rsid w:val="002448F8"/>
    <w:rsid w:val="00244980"/>
    <w:rsid w:val="00245147"/>
    <w:rsid w:val="00245CBA"/>
    <w:rsid w:val="002463DA"/>
    <w:rsid w:val="002464ED"/>
    <w:rsid w:val="002468FF"/>
    <w:rsid w:val="0024746A"/>
    <w:rsid w:val="0024793A"/>
    <w:rsid w:val="002501DB"/>
    <w:rsid w:val="00250A82"/>
    <w:rsid w:val="002510E5"/>
    <w:rsid w:val="002511C3"/>
    <w:rsid w:val="0025131E"/>
    <w:rsid w:val="002513D3"/>
    <w:rsid w:val="002516D9"/>
    <w:rsid w:val="00251943"/>
    <w:rsid w:val="0025198B"/>
    <w:rsid w:val="00251DFA"/>
    <w:rsid w:val="002522D6"/>
    <w:rsid w:val="002533F2"/>
    <w:rsid w:val="00253D8A"/>
    <w:rsid w:val="00254666"/>
    <w:rsid w:val="00254A49"/>
    <w:rsid w:val="00254E6A"/>
    <w:rsid w:val="0025503E"/>
    <w:rsid w:val="00255056"/>
    <w:rsid w:val="0025511C"/>
    <w:rsid w:val="0025557A"/>
    <w:rsid w:val="00255712"/>
    <w:rsid w:val="002562F6"/>
    <w:rsid w:val="0025634E"/>
    <w:rsid w:val="0025691B"/>
    <w:rsid w:val="0025729C"/>
    <w:rsid w:val="00257BAF"/>
    <w:rsid w:val="00257D76"/>
    <w:rsid w:val="00260052"/>
    <w:rsid w:val="002613AB"/>
    <w:rsid w:val="002618C5"/>
    <w:rsid w:val="002624B8"/>
    <w:rsid w:val="00262B4A"/>
    <w:rsid w:val="00263139"/>
    <w:rsid w:val="002634E2"/>
    <w:rsid w:val="00263565"/>
    <w:rsid w:val="00263E21"/>
    <w:rsid w:val="002641ED"/>
    <w:rsid w:val="00264437"/>
    <w:rsid w:val="00264D97"/>
    <w:rsid w:val="00264F93"/>
    <w:rsid w:val="002650D8"/>
    <w:rsid w:val="00265A01"/>
    <w:rsid w:val="00266991"/>
    <w:rsid w:val="00266AA9"/>
    <w:rsid w:val="00266BA8"/>
    <w:rsid w:val="00266C36"/>
    <w:rsid w:val="00266C91"/>
    <w:rsid w:val="0026754E"/>
    <w:rsid w:val="00267787"/>
    <w:rsid w:val="00267CB2"/>
    <w:rsid w:val="00267D46"/>
    <w:rsid w:val="0027032B"/>
    <w:rsid w:val="002703DA"/>
    <w:rsid w:val="00270ACC"/>
    <w:rsid w:val="00270CE9"/>
    <w:rsid w:val="00270E4D"/>
    <w:rsid w:val="00271006"/>
    <w:rsid w:val="00271639"/>
    <w:rsid w:val="00271A3C"/>
    <w:rsid w:val="00271B66"/>
    <w:rsid w:val="00271ECB"/>
    <w:rsid w:val="002720AF"/>
    <w:rsid w:val="00272365"/>
    <w:rsid w:val="002732D6"/>
    <w:rsid w:val="002732FE"/>
    <w:rsid w:val="0027389E"/>
    <w:rsid w:val="00273B75"/>
    <w:rsid w:val="00273CB0"/>
    <w:rsid w:val="00273DB5"/>
    <w:rsid w:val="00273DFE"/>
    <w:rsid w:val="0027472F"/>
    <w:rsid w:val="002749EB"/>
    <w:rsid w:val="00274A21"/>
    <w:rsid w:val="00274B7E"/>
    <w:rsid w:val="00274C2C"/>
    <w:rsid w:val="00274E96"/>
    <w:rsid w:val="002753DD"/>
    <w:rsid w:val="00275D12"/>
    <w:rsid w:val="0027630A"/>
    <w:rsid w:val="0027680D"/>
    <w:rsid w:val="002769B8"/>
    <w:rsid w:val="0027789C"/>
    <w:rsid w:val="00277EAB"/>
    <w:rsid w:val="00277ECF"/>
    <w:rsid w:val="0028009B"/>
    <w:rsid w:val="002802C2"/>
    <w:rsid w:val="002805E7"/>
    <w:rsid w:val="002825CD"/>
    <w:rsid w:val="002829AA"/>
    <w:rsid w:val="00282BBB"/>
    <w:rsid w:val="00282FAE"/>
    <w:rsid w:val="002832CE"/>
    <w:rsid w:val="0028330E"/>
    <w:rsid w:val="002836AE"/>
    <w:rsid w:val="00283847"/>
    <w:rsid w:val="00283869"/>
    <w:rsid w:val="0028457C"/>
    <w:rsid w:val="00284CB7"/>
    <w:rsid w:val="002854F1"/>
    <w:rsid w:val="00285BE1"/>
    <w:rsid w:val="00286024"/>
    <w:rsid w:val="002863F8"/>
    <w:rsid w:val="00286488"/>
    <w:rsid w:val="002864D5"/>
    <w:rsid w:val="0028723C"/>
    <w:rsid w:val="00287E5D"/>
    <w:rsid w:val="00290D25"/>
    <w:rsid w:val="002912B9"/>
    <w:rsid w:val="0029175D"/>
    <w:rsid w:val="00291772"/>
    <w:rsid w:val="00291E8B"/>
    <w:rsid w:val="00291EFF"/>
    <w:rsid w:val="002929F0"/>
    <w:rsid w:val="00292A60"/>
    <w:rsid w:val="00292ADF"/>
    <w:rsid w:val="00293408"/>
    <w:rsid w:val="00293988"/>
    <w:rsid w:val="00293B69"/>
    <w:rsid w:val="00293D1C"/>
    <w:rsid w:val="00294045"/>
    <w:rsid w:val="00294187"/>
    <w:rsid w:val="00294413"/>
    <w:rsid w:val="0029445D"/>
    <w:rsid w:val="002944A3"/>
    <w:rsid w:val="0029470E"/>
    <w:rsid w:val="00295386"/>
    <w:rsid w:val="00296153"/>
    <w:rsid w:val="0029625D"/>
    <w:rsid w:val="002966B6"/>
    <w:rsid w:val="00296A48"/>
    <w:rsid w:val="00296C44"/>
    <w:rsid w:val="002970CD"/>
    <w:rsid w:val="00297340"/>
    <w:rsid w:val="00297C03"/>
    <w:rsid w:val="002A01F2"/>
    <w:rsid w:val="002A03AF"/>
    <w:rsid w:val="002A10D0"/>
    <w:rsid w:val="002A171C"/>
    <w:rsid w:val="002A1926"/>
    <w:rsid w:val="002A25B4"/>
    <w:rsid w:val="002A2715"/>
    <w:rsid w:val="002A33EF"/>
    <w:rsid w:val="002A37B3"/>
    <w:rsid w:val="002A3B00"/>
    <w:rsid w:val="002A3B73"/>
    <w:rsid w:val="002A4886"/>
    <w:rsid w:val="002A5177"/>
    <w:rsid w:val="002A5AD9"/>
    <w:rsid w:val="002A6284"/>
    <w:rsid w:val="002A6538"/>
    <w:rsid w:val="002A65D9"/>
    <w:rsid w:val="002A6922"/>
    <w:rsid w:val="002A6C32"/>
    <w:rsid w:val="002B01FC"/>
    <w:rsid w:val="002B06B4"/>
    <w:rsid w:val="002B195E"/>
    <w:rsid w:val="002B1E57"/>
    <w:rsid w:val="002B1ED3"/>
    <w:rsid w:val="002B203B"/>
    <w:rsid w:val="002B27FD"/>
    <w:rsid w:val="002B3199"/>
    <w:rsid w:val="002B33A0"/>
    <w:rsid w:val="002B33AB"/>
    <w:rsid w:val="002B345F"/>
    <w:rsid w:val="002B3A8C"/>
    <w:rsid w:val="002B3B67"/>
    <w:rsid w:val="002B3ECE"/>
    <w:rsid w:val="002B4D66"/>
    <w:rsid w:val="002B5145"/>
    <w:rsid w:val="002B52A6"/>
    <w:rsid w:val="002B5714"/>
    <w:rsid w:val="002B5817"/>
    <w:rsid w:val="002B6122"/>
    <w:rsid w:val="002B653F"/>
    <w:rsid w:val="002B654F"/>
    <w:rsid w:val="002B7382"/>
    <w:rsid w:val="002B76D3"/>
    <w:rsid w:val="002C00A1"/>
    <w:rsid w:val="002C078A"/>
    <w:rsid w:val="002C1954"/>
    <w:rsid w:val="002C19F0"/>
    <w:rsid w:val="002C1A6C"/>
    <w:rsid w:val="002C1AEA"/>
    <w:rsid w:val="002C1C95"/>
    <w:rsid w:val="002C1F71"/>
    <w:rsid w:val="002C250F"/>
    <w:rsid w:val="002C2629"/>
    <w:rsid w:val="002C268E"/>
    <w:rsid w:val="002C2E58"/>
    <w:rsid w:val="002C3613"/>
    <w:rsid w:val="002C3712"/>
    <w:rsid w:val="002C39FA"/>
    <w:rsid w:val="002C3B5C"/>
    <w:rsid w:val="002C3D82"/>
    <w:rsid w:val="002C405E"/>
    <w:rsid w:val="002C4199"/>
    <w:rsid w:val="002C4661"/>
    <w:rsid w:val="002C474A"/>
    <w:rsid w:val="002C48A1"/>
    <w:rsid w:val="002C5186"/>
    <w:rsid w:val="002C559B"/>
    <w:rsid w:val="002C564C"/>
    <w:rsid w:val="002C59A6"/>
    <w:rsid w:val="002C6493"/>
    <w:rsid w:val="002C6D8B"/>
    <w:rsid w:val="002C76AF"/>
    <w:rsid w:val="002D08A3"/>
    <w:rsid w:val="002D0BF1"/>
    <w:rsid w:val="002D1110"/>
    <w:rsid w:val="002D117D"/>
    <w:rsid w:val="002D11DF"/>
    <w:rsid w:val="002D128E"/>
    <w:rsid w:val="002D1563"/>
    <w:rsid w:val="002D1892"/>
    <w:rsid w:val="002D1907"/>
    <w:rsid w:val="002D2780"/>
    <w:rsid w:val="002D2C97"/>
    <w:rsid w:val="002D2FE2"/>
    <w:rsid w:val="002D3696"/>
    <w:rsid w:val="002D43AF"/>
    <w:rsid w:val="002D442F"/>
    <w:rsid w:val="002D4707"/>
    <w:rsid w:val="002D5F8F"/>
    <w:rsid w:val="002D68D9"/>
    <w:rsid w:val="002D6DE7"/>
    <w:rsid w:val="002D6EB9"/>
    <w:rsid w:val="002D75FB"/>
    <w:rsid w:val="002D7750"/>
    <w:rsid w:val="002D7949"/>
    <w:rsid w:val="002D79BB"/>
    <w:rsid w:val="002D7DE7"/>
    <w:rsid w:val="002E05F6"/>
    <w:rsid w:val="002E093B"/>
    <w:rsid w:val="002E0E40"/>
    <w:rsid w:val="002E1072"/>
    <w:rsid w:val="002E19C5"/>
    <w:rsid w:val="002E1E85"/>
    <w:rsid w:val="002E2083"/>
    <w:rsid w:val="002E26A2"/>
    <w:rsid w:val="002E2C09"/>
    <w:rsid w:val="002E307E"/>
    <w:rsid w:val="002E3387"/>
    <w:rsid w:val="002E3F45"/>
    <w:rsid w:val="002E4146"/>
    <w:rsid w:val="002E4296"/>
    <w:rsid w:val="002E44EC"/>
    <w:rsid w:val="002E47D1"/>
    <w:rsid w:val="002E5184"/>
    <w:rsid w:val="002E51B4"/>
    <w:rsid w:val="002E525C"/>
    <w:rsid w:val="002E578F"/>
    <w:rsid w:val="002E66C5"/>
    <w:rsid w:val="002E676E"/>
    <w:rsid w:val="002E6996"/>
    <w:rsid w:val="002E69E8"/>
    <w:rsid w:val="002E71EE"/>
    <w:rsid w:val="002E732A"/>
    <w:rsid w:val="002E7402"/>
    <w:rsid w:val="002E766C"/>
    <w:rsid w:val="002E7A2D"/>
    <w:rsid w:val="002E7B70"/>
    <w:rsid w:val="002E7E89"/>
    <w:rsid w:val="002F0099"/>
    <w:rsid w:val="002F030E"/>
    <w:rsid w:val="002F0405"/>
    <w:rsid w:val="002F087C"/>
    <w:rsid w:val="002F0BBB"/>
    <w:rsid w:val="002F10FC"/>
    <w:rsid w:val="002F1947"/>
    <w:rsid w:val="002F1D7E"/>
    <w:rsid w:val="002F1D93"/>
    <w:rsid w:val="002F1DA4"/>
    <w:rsid w:val="002F21C5"/>
    <w:rsid w:val="002F2583"/>
    <w:rsid w:val="002F2613"/>
    <w:rsid w:val="002F2715"/>
    <w:rsid w:val="002F292C"/>
    <w:rsid w:val="002F2AC2"/>
    <w:rsid w:val="002F2EB9"/>
    <w:rsid w:val="002F35BA"/>
    <w:rsid w:val="002F3EBD"/>
    <w:rsid w:val="002F4CC4"/>
    <w:rsid w:val="002F5BDE"/>
    <w:rsid w:val="002F5ED5"/>
    <w:rsid w:val="002F646D"/>
    <w:rsid w:val="002F6710"/>
    <w:rsid w:val="00300878"/>
    <w:rsid w:val="00300927"/>
    <w:rsid w:val="003011D2"/>
    <w:rsid w:val="0030163D"/>
    <w:rsid w:val="00301791"/>
    <w:rsid w:val="003019CA"/>
    <w:rsid w:val="00301F4D"/>
    <w:rsid w:val="00302151"/>
    <w:rsid w:val="0030312C"/>
    <w:rsid w:val="0030329D"/>
    <w:rsid w:val="003032B0"/>
    <w:rsid w:val="00303899"/>
    <w:rsid w:val="00304B90"/>
    <w:rsid w:val="00304B94"/>
    <w:rsid w:val="00304F1D"/>
    <w:rsid w:val="00305375"/>
    <w:rsid w:val="00305A12"/>
    <w:rsid w:val="00305D73"/>
    <w:rsid w:val="00305F3D"/>
    <w:rsid w:val="00305F91"/>
    <w:rsid w:val="00306596"/>
    <w:rsid w:val="00306BCC"/>
    <w:rsid w:val="00307834"/>
    <w:rsid w:val="003078F5"/>
    <w:rsid w:val="00307A33"/>
    <w:rsid w:val="00307BA2"/>
    <w:rsid w:val="00307C9F"/>
    <w:rsid w:val="00310EEB"/>
    <w:rsid w:val="0031205B"/>
    <w:rsid w:val="00312323"/>
    <w:rsid w:val="00312D05"/>
    <w:rsid w:val="00313069"/>
    <w:rsid w:val="00313E63"/>
    <w:rsid w:val="00314446"/>
    <w:rsid w:val="003144B9"/>
    <w:rsid w:val="00315142"/>
    <w:rsid w:val="00315588"/>
    <w:rsid w:val="003157E1"/>
    <w:rsid w:val="003159D6"/>
    <w:rsid w:val="00315A1A"/>
    <w:rsid w:val="00315A56"/>
    <w:rsid w:val="00315A69"/>
    <w:rsid w:val="00316348"/>
    <w:rsid w:val="003163A6"/>
    <w:rsid w:val="00316F11"/>
    <w:rsid w:val="00316FB7"/>
    <w:rsid w:val="00317280"/>
    <w:rsid w:val="0031729B"/>
    <w:rsid w:val="003174B6"/>
    <w:rsid w:val="00317826"/>
    <w:rsid w:val="00317FB8"/>
    <w:rsid w:val="00320102"/>
    <w:rsid w:val="003211F9"/>
    <w:rsid w:val="003216B8"/>
    <w:rsid w:val="003218A8"/>
    <w:rsid w:val="00321BE5"/>
    <w:rsid w:val="0032215B"/>
    <w:rsid w:val="00322F8D"/>
    <w:rsid w:val="00323395"/>
    <w:rsid w:val="00323A68"/>
    <w:rsid w:val="00323E22"/>
    <w:rsid w:val="00324239"/>
    <w:rsid w:val="0032496E"/>
    <w:rsid w:val="0032588D"/>
    <w:rsid w:val="003269CC"/>
    <w:rsid w:val="003272A3"/>
    <w:rsid w:val="0032737D"/>
    <w:rsid w:val="003274D8"/>
    <w:rsid w:val="003277BB"/>
    <w:rsid w:val="0033072F"/>
    <w:rsid w:val="003308E3"/>
    <w:rsid w:val="003317A4"/>
    <w:rsid w:val="00331CF4"/>
    <w:rsid w:val="00332257"/>
    <w:rsid w:val="003325DF"/>
    <w:rsid w:val="00332908"/>
    <w:rsid w:val="00333177"/>
    <w:rsid w:val="0033317A"/>
    <w:rsid w:val="003332A8"/>
    <w:rsid w:val="0033382F"/>
    <w:rsid w:val="00333D89"/>
    <w:rsid w:val="00334659"/>
    <w:rsid w:val="003346F2"/>
    <w:rsid w:val="00334807"/>
    <w:rsid w:val="003348D3"/>
    <w:rsid w:val="00334AFB"/>
    <w:rsid w:val="00334F1E"/>
    <w:rsid w:val="00336030"/>
    <w:rsid w:val="0033662E"/>
    <w:rsid w:val="00337C1B"/>
    <w:rsid w:val="00337D1B"/>
    <w:rsid w:val="003401DC"/>
    <w:rsid w:val="00340814"/>
    <w:rsid w:val="00340C57"/>
    <w:rsid w:val="00340C5A"/>
    <w:rsid w:val="00341079"/>
    <w:rsid w:val="003418A9"/>
    <w:rsid w:val="003418DA"/>
    <w:rsid w:val="00341AEE"/>
    <w:rsid w:val="00341B71"/>
    <w:rsid w:val="00341DDC"/>
    <w:rsid w:val="00341FB6"/>
    <w:rsid w:val="003420C6"/>
    <w:rsid w:val="00343C73"/>
    <w:rsid w:val="003444E3"/>
    <w:rsid w:val="003448B9"/>
    <w:rsid w:val="0034490A"/>
    <w:rsid w:val="00344F0E"/>
    <w:rsid w:val="003463B7"/>
    <w:rsid w:val="003466B2"/>
    <w:rsid w:val="0034699F"/>
    <w:rsid w:val="00346EE9"/>
    <w:rsid w:val="003472A5"/>
    <w:rsid w:val="003504E4"/>
    <w:rsid w:val="00351276"/>
    <w:rsid w:val="0035162F"/>
    <w:rsid w:val="0035175A"/>
    <w:rsid w:val="00351DC9"/>
    <w:rsid w:val="003524B6"/>
    <w:rsid w:val="003527B3"/>
    <w:rsid w:val="00352AAD"/>
    <w:rsid w:val="0035337C"/>
    <w:rsid w:val="003533AF"/>
    <w:rsid w:val="003535DE"/>
    <w:rsid w:val="00353ACF"/>
    <w:rsid w:val="00353BD6"/>
    <w:rsid w:val="00353F33"/>
    <w:rsid w:val="00354052"/>
    <w:rsid w:val="003545BC"/>
    <w:rsid w:val="00354751"/>
    <w:rsid w:val="003550F8"/>
    <w:rsid w:val="003554A3"/>
    <w:rsid w:val="003558A4"/>
    <w:rsid w:val="00355BE7"/>
    <w:rsid w:val="00356B6C"/>
    <w:rsid w:val="00356C30"/>
    <w:rsid w:val="00357237"/>
    <w:rsid w:val="003578BF"/>
    <w:rsid w:val="00357D53"/>
    <w:rsid w:val="00357DE9"/>
    <w:rsid w:val="003601D7"/>
    <w:rsid w:val="0036038A"/>
    <w:rsid w:val="00361840"/>
    <w:rsid w:val="00361A49"/>
    <w:rsid w:val="00361E3F"/>
    <w:rsid w:val="00361EC6"/>
    <w:rsid w:val="0036289B"/>
    <w:rsid w:val="00362F3C"/>
    <w:rsid w:val="00363437"/>
    <w:rsid w:val="003635E0"/>
    <w:rsid w:val="003643E8"/>
    <w:rsid w:val="003652F8"/>
    <w:rsid w:val="00365445"/>
    <w:rsid w:val="0036585F"/>
    <w:rsid w:val="0036595A"/>
    <w:rsid w:val="00365D47"/>
    <w:rsid w:val="00365FC2"/>
    <w:rsid w:val="00366164"/>
    <w:rsid w:val="00366437"/>
    <w:rsid w:val="00366749"/>
    <w:rsid w:val="0036691B"/>
    <w:rsid w:val="003670FF"/>
    <w:rsid w:val="00367357"/>
    <w:rsid w:val="003675F3"/>
    <w:rsid w:val="0036778B"/>
    <w:rsid w:val="00367A07"/>
    <w:rsid w:val="00367B3D"/>
    <w:rsid w:val="00367D70"/>
    <w:rsid w:val="003710C8"/>
    <w:rsid w:val="003716F2"/>
    <w:rsid w:val="00371FFC"/>
    <w:rsid w:val="00372479"/>
    <w:rsid w:val="00372AE6"/>
    <w:rsid w:val="00372BAA"/>
    <w:rsid w:val="003733ED"/>
    <w:rsid w:val="003741B4"/>
    <w:rsid w:val="00374D67"/>
    <w:rsid w:val="003758DD"/>
    <w:rsid w:val="00375DA2"/>
    <w:rsid w:val="00376103"/>
    <w:rsid w:val="003762DD"/>
    <w:rsid w:val="003766C8"/>
    <w:rsid w:val="00377A46"/>
    <w:rsid w:val="0038093D"/>
    <w:rsid w:val="00380A9D"/>
    <w:rsid w:val="00380BED"/>
    <w:rsid w:val="00380E0E"/>
    <w:rsid w:val="00380E71"/>
    <w:rsid w:val="003812C0"/>
    <w:rsid w:val="00381372"/>
    <w:rsid w:val="0038150A"/>
    <w:rsid w:val="003824AC"/>
    <w:rsid w:val="00382BCA"/>
    <w:rsid w:val="00382E26"/>
    <w:rsid w:val="00383112"/>
    <w:rsid w:val="003834ED"/>
    <w:rsid w:val="00383817"/>
    <w:rsid w:val="00383ACE"/>
    <w:rsid w:val="00385328"/>
    <w:rsid w:val="003859B5"/>
    <w:rsid w:val="00385CE7"/>
    <w:rsid w:val="003864C3"/>
    <w:rsid w:val="00386901"/>
    <w:rsid w:val="00386BD2"/>
    <w:rsid w:val="0038705C"/>
    <w:rsid w:val="0038737F"/>
    <w:rsid w:val="00387477"/>
    <w:rsid w:val="0038749E"/>
    <w:rsid w:val="00387EB0"/>
    <w:rsid w:val="003911F6"/>
    <w:rsid w:val="003912D8"/>
    <w:rsid w:val="00391494"/>
    <w:rsid w:val="00391BE3"/>
    <w:rsid w:val="00392F3E"/>
    <w:rsid w:val="00393EB8"/>
    <w:rsid w:val="0039411B"/>
    <w:rsid w:val="0039415F"/>
    <w:rsid w:val="003941B2"/>
    <w:rsid w:val="00394449"/>
    <w:rsid w:val="0039490B"/>
    <w:rsid w:val="00394BDC"/>
    <w:rsid w:val="00394DD9"/>
    <w:rsid w:val="00395E08"/>
    <w:rsid w:val="00396241"/>
    <w:rsid w:val="0039640F"/>
    <w:rsid w:val="00396822"/>
    <w:rsid w:val="003968EF"/>
    <w:rsid w:val="00396EF6"/>
    <w:rsid w:val="003979F8"/>
    <w:rsid w:val="00397DD0"/>
    <w:rsid w:val="003A026F"/>
    <w:rsid w:val="003A0867"/>
    <w:rsid w:val="003A0F88"/>
    <w:rsid w:val="003A1F07"/>
    <w:rsid w:val="003A1F2E"/>
    <w:rsid w:val="003A293F"/>
    <w:rsid w:val="003A2C8D"/>
    <w:rsid w:val="003A2D1D"/>
    <w:rsid w:val="003A3D7B"/>
    <w:rsid w:val="003A4195"/>
    <w:rsid w:val="003A4968"/>
    <w:rsid w:val="003A4F40"/>
    <w:rsid w:val="003A5185"/>
    <w:rsid w:val="003A5291"/>
    <w:rsid w:val="003A5B12"/>
    <w:rsid w:val="003A5B92"/>
    <w:rsid w:val="003A5EB8"/>
    <w:rsid w:val="003A5F09"/>
    <w:rsid w:val="003A5F10"/>
    <w:rsid w:val="003A6C46"/>
    <w:rsid w:val="003A7D03"/>
    <w:rsid w:val="003A7D63"/>
    <w:rsid w:val="003B02CA"/>
    <w:rsid w:val="003B052E"/>
    <w:rsid w:val="003B08DB"/>
    <w:rsid w:val="003B0CF4"/>
    <w:rsid w:val="003B0DF2"/>
    <w:rsid w:val="003B1546"/>
    <w:rsid w:val="003B170B"/>
    <w:rsid w:val="003B19B7"/>
    <w:rsid w:val="003B1AA5"/>
    <w:rsid w:val="003B1BE7"/>
    <w:rsid w:val="003B1D59"/>
    <w:rsid w:val="003B1EDC"/>
    <w:rsid w:val="003B2194"/>
    <w:rsid w:val="003B27DE"/>
    <w:rsid w:val="003B3430"/>
    <w:rsid w:val="003B4137"/>
    <w:rsid w:val="003B43E8"/>
    <w:rsid w:val="003B4D1D"/>
    <w:rsid w:val="003B5482"/>
    <w:rsid w:val="003B5489"/>
    <w:rsid w:val="003B5702"/>
    <w:rsid w:val="003B5A64"/>
    <w:rsid w:val="003B5E43"/>
    <w:rsid w:val="003B66FD"/>
    <w:rsid w:val="003B6C5B"/>
    <w:rsid w:val="003B6E11"/>
    <w:rsid w:val="003B700F"/>
    <w:rsid w:val="003B7149"/>
    <w:rsid w:val="003B718E"/>
    <w:rsid w:val="003B74F3"/>
    <w:rsid w:val="003B7DA6"/>
    <w:rsid w:val="003C0972"/>
    <w:rsid w:val="003C09BE"/>
    <w:rsid w:val="003C1034"/>
    <w:rsid w:val="003C205C"/>
    <w:rsid w:val="003C23A5"/>
    <w:rsid w:val="003C2FC4"/>
    <w:rsid w:val="003C3844"/>
    <w:rsid w:val="003C38D9"/>
    <w:rsid w:val="003C3AAF"/>
    <w:rsid w:val="003C3B10"/>
    <w:rsid w:val="003C4550"/>
    <w:rsid w:val="003C4971"/>
    <w:rsid w:val="003C4DE1"/>
    <w:rsid w:val="003C556F"/>
    <w:rsid w:val="003C56EA"/>
    <w:rsid w:val="003C5D0D"/>
    <w:rsid w:val="003C6175"/>
    <w:rsid w:val="003C635D"/>
    <w:rsid w:val="003C668A"/>
    <w:rsid w:val="003C6854"/>
    <w:rsid w:val="003C753F"/>
    <w:rsid w:val="003C782F"/>
    <w:rsid w:val="003C7EDB"/>
    <w:rsid w:val="003D07B1"/>
    <w:rsid w:val="003D0C6C"/>
    <w:rsid w:val="003D0E36"/>
    <w:rsid w:val="003D13CB"/>
    <w:rsid w:val="003D18CE"/>
    <w:rsid w:val="003D19F2"/>
    <w:rsid w:val="003D1AAF"/>
    <w:rsid w:val="003D2D2B"/>
    <w:rsid w:val="003D2EEE"/>
    <w:rsid w:val="003D31A7"/>
    <w:rsid w:val="003D3705"/>
    <w:rsid w:val="003D3998"/>
    <w:rsid w:val="003D4A4A"/>
    <w:rsid w:val="003D5024"/>
    <w:rsid w:val="003D5C36"/>
    <w:rsid w:val="003D6283"/>
    <w:rsid w:val="003D6854"/>
    <w:rsid w:val="003D6D21"/>
    <w:rsid w:val="003D76DC"/>
    <w:rsid w:val="003D7DAF"/>
    <w:rsid w:val="003E02C9"/>
    <w:rsid w:val="003E0CD3"/>
    <w:rsid w:val="003E134E"/>
    <w:rsid w:val="003E1609"/>
    <w:rsid w:val="003E1774"/>
    <w:rsid w:val="003E19D2"/>
    <w:rsid w:val="003E1E77"/>
    <w:rsid w:val="003E1EBC"/>
    <w:rsid w:val="003E204F"/>
    <w:rsid w:val="003E2569"/>
    <w:rsid w:val="003E2B56"/>
    <w:rsid w:val="003E2E45"/>
    <w:rsid w:val="003E2F26"/>
    <w:rsid w:val="003E317A"/>
    <w:rsid w:val="003E3894"/>
    <w:rsid w:val="003E4868"/>
    <w:rsid w:val="003E49F9"/>
    <w:rsid w:val="003E4AF7"/>
    <w:rsid w:val="003E5823"/>
    <w:rsid w:val="003E5899"/>
    <w:rsid w:val="003E5CE2"/>
    <w:rsid w:val="003E5F6A"/>
    <w:rsid w:val="003E62AE"/>
    <w:rsid w:val="003E6C57"/>
    <w:rsid w:val="003E6D86"/>
    <w:rsid w:val="003E6EBA"/>
    <w:rsid w:val="003E72D5"/>
    <w:rsid w:val="003E7A63"/>
    <w:rsid w:val="003E7BE6"/>
    <w:rsid w:val="003F00F6"/>
    <w:rsid w:val="003F0185"/>
    <w:rsid w:val="003F0321"/>
    <w:rsid w:val="003F05C7"/>
    <w:rsid w:val="003F060D"/>
    <w:rsid w:val="003F0731"/>
    <w:rsid w:val="003F0BAE"/>
    <w:rsid w:val="003F0EEC"/>
    <w:rsid w:val="003F1F3D"/>
    <w:rsid w:val="003F1FD0"/>
    <w:rsid w:val="003F228A"/>
    <w:rsid w:val="003F26C6"/>
    <w:rsid w:val="003F28F1"/>
    <w:rsid w:val="003F2ADB"/>
    <w:rsid w:val="003F2D6D"/>
    <w:rsid w:val="003F2ECF"/>
    <w:rsid w:val="003F3252"/>
    <w:rsid w:val="003F3743"/>
    <w:rsid w:val="003F3F09"/>
    <w:rsid w:val="003F4F5C"/>
    <w:rsid w:val="003F50A7"/>
    <w:rsid w:val="003F587F"/>
    <w:rsid w:val="003F7143"/>
    <w:rsid w:val="003F72E2"/>
    <w:rsid w:val="003F74AF"/>
    <w:rsid w:val="004002A5"/>
    <w:rsid w:val="0040081E"/>
    <w:rsid w:val="0040090F"/>
    <w:rsid w:val="00400A0D"/>
    <w:rsid w:val="00400DC0"/>
    <w:rsid w:val="00401360"/>
    <w:rsid w:val="0040194F"/>
    <w:rsid w:val="004024CF"/>
    <w:rsid w:val="0040285C"/>
    <w:rsid w:val="00402888"/>
    <w:rsid w:val="0040292A"/>
    <w:rsid w:val="004029B7"/>
    <w:rsid w:val="00402F21"/>
    <w:rsid w:val="0040305D"/>
    <w:rsid w:val="00403B94"/>
    <w:rsid w:val="0040493E"/>
    <w:rsid w:val="00404DEB"/>
    <w:rsid w:val="0040518B"/>
    <w:rsid w:val="004056FF"/>
    <w:rsid w:val="0040572A"/>
    <w:rsid w:val="004066AA"/>
    <w:rsid w:val="004067EA"/>
    <w:rsid w:val="004068A4"/>
    <w:rsid w:val="00406E09"/>
    <w:rsid w:val="00407406"/>
    <w:rsid w:val="0040750A"/>
    <w:rsid w:val="00407946"/>
    <w:rsid w:val="004101DB"/>
    <w:rsid w:val="00410382"/>
    <w:rsid w:val="004108F1"/>
    <w:rsid w:val="00410C29"/>
    <w:rsid w:val="00410CFF"/>
    <w:rsid w:val="00410D70"/>
    <w:rsid w:val="00410DA0"/>
    <w:rsid w:val="00410ECD"/>
    <w:rsid w:val="00410F44"/>
    <w:rsid w:val="004120B5"/>
    <w:rsid w:val="004122F6"/>
    <w:rsid w:val="00412B86"/>
    <w:rsid w:val="00412CE5"/>
    <w:rsid w:val="00412F1E"/>
    <w:rsid w:val="00413157"/>
    <w:rsid w:val="004137CD"/>
    <w:rsid w:val="00413F07"/>
    <w:rsid w:val="00414C97"/>
    <w:rsid w:val="00414F7E"/>
    <w:rsid w:val="00415BF4"/>
    <w:rsid w:val="0041606E"/>
    <w:rsid w:val="004168CE"/>
    <w:rsid w:val="00416E56"/>
    <w:rsid w:val="00416E60"/>
    <w:rsid w:val="00417199"/>
    <w:rsid w:val="00417362"/>
    <w:rsid w:val="004173EF"/>
    <w:rsid w:val="00417D1A"/>
    <w:rsid w:val="00417E9C"/>
    <w:rsid w:val="0042069D"/>
    <w:rsid w:val="00420873"/>
    <w:rsid w:val="004209A0"/>
    <w:rsid w:val="00420E72"/>
    <w:rsid w:val="00420EC6"/>
    <w:rsid w:val="0042117A"/>
    <w:rsid w:val="00421189"/>
    <w:rsid w:val="004213FA"/>
    <w:rsid w:val="00421456"/>
    <w:rsid w:val="00421558"/>
    <w:rsid w:val="00421F31"/>
    <w:rsid w:val="004222C2"/>
    <w:rsid w:val="004223DB"/>
    <w:rsid w:val="00422402"/>
    <w:rsid w:val="00422885"/>
    <w:rsid w:val="004230AA"/>
    <w:rsid w:val="004232B9"/>
    <w:rsid w:val="004236E1"/>
    <w:rsid w:val="00423803"/>
    <w:rsid w:val="004238E8"/>
    <w:rsid w:val="00423CE5"/>
    <w:rsid w:val="0042455E"/>
    <w:rsid w:val="00424D3B"/>
    <w:rsid w:val="00425566"/>
    <w:rsid w:val="00425796"/>
    <w:rsid w:val="00425893"/>
    <w:rsid w:val="00425A3B"/>
    <w:rsid w:val="00425E0B"/>
    <w:rsid w:val="00426184"/>
    <w:rsid w:val="00426191"/>
    <w:rsid w:val="004262AC"/>
    <w:rsid w:val="00426872"/>
    <w:rsid w:val="004272C6"/>
    <w:rsid w:val="00427882"/>
    <w:rsid w:val="00427C0A"/>
    <w:rsid w:val="00427CDF"/>
    <w:rsid w:val="00427DA7"/>
    <w:rsid w:val="00430645"/>
    <w:rsid w:val="0043064E"/>
    <w:rsid w:val="0043085B"/>
    <w:rsid w:val="00431F52"/>
    <w:rsid w:val="00431FA3"/>
    <w:rsid w:val="004320ED"/>
    <w:rsid w:val="00432615"/>
    <w:rsid w:val="004332B2"/>
    <w:rsid w:val="00433928"/>
    <w:rsid w:val="00433E54"/>
    <w:rsid w:val="00433EC9"/>
    <w:rsid w:val="00434429"/>
    <w:rsid w:val="00434C91"/>
    <w:rsid w:val="00434D26"/>
    <w:rsid w:val="00434E4F"/>
    <w:rsid w:val="004356F5"/>
    <w:rsid w:val="00435900"/>
    <w:rsid w:val="0043597D"/>
    <w:rsid w:val="0043639C"/>
    <w:rsid w:val="0043670B"/>
    <w:rsid w:val="00436721"/>
    <w:rsid w:val="00436FBD"/>
    <w:rsid w:val="0043790A"/>
    <w:rsid w:val="004408E2"/>
    <w:rsid w:val="00440DB0"/>
    <w:rsid w:val="00440E17"/>
    <w:rsid w:val="0044120B"/>
    <w:rsid w:val="00441DDF"/>
    <w:rsid w:val="00442F1E"/>
    <w:rsid w:val="004432D9"/>
    <w:rsid w:val="00443BAE"/>
    <w:rsid w:val="00443C48"/>
    <w:rsid w:val="004441FA"/>
    <w:rsid w:val="0044463A"/>
    <w:rsid w:val="00444810"/>
    <w:rsid w:val="00444A52"/>
    <w:rsid w:val="00445355"/>
    <w:rsid w:val="00445436"/>
    <w:rsid w:val="0044549F"/>
    <w:rsid w:val="00445A5B"/>
    <w:rsid w:val="00445A9E"/>
    <w:rsid w:val="00445F0C"/>
    <w:rsid w:val="0044620E"/>
    <w:rsid w:val="0044648F"/>
    <w:rsid w:val="0044668E"/>
    <w:rsid w:val="00446A46"/>
    <w:rsid w:val="00446E89"/>
    <w:rsid w:val="00447514"/>
    <w:rsid w:val="00447AD7"/>
    <w:rsid w:val="00447F96"/>
    <w:rsid w:val="00450000"/>
    <w:rsid w:val="00450699"/>
    <w:rsid w:val="00450AEB"/>
    <w:rsid w:val="00451DE0"/>
    <w:rsid w:val="00451F6A"/>
    <w:rsid w:val="00452300"/>
    <w:rsid w:val="004523B1"/>
    <w:rsid w:val="004529E3"/>
    <w:rsid w:val="004530FA"/>
    <w:rsid w:val="004534BC"/>
    <w:rsid w:val="00453E72"/>
    <w:rsid w:val="00453EBC"/>
    <w:rsid w:val="00455215"/>
    <w:rsid w:val="004557AE"/>
    <w:rsid w:val="00455CBF"/>
    <w:rsid w:val="00455E6E"/>
    <w:rsid w:val="004560B6"/>
    <w:rsid w:val="00456410"/>
    <w:rsid w:val="004564D9"/>
    <w:rsid w:val="00456956"/>
    <w:rsid w:val="00456B1D"/>
    <w:rsid w:val="0046067D"/>
    <w:rsid w:val="00460911"/>
    <w:rsid w:val="00461097"/>
    <w:rsid w:val="0046123E"/>
    <w:rsid w:val="00461580"/>
    <w:rsid w:val="004615F6"/>
    <w:rsid w:val="00461715"/>
    <w:rsid w:val="00461813"/>
    <w:rsid w:val="0046187E"/>
    <w:rsid w:val="004618BC"/>
    <w:rsid w:val="00461D81"/>
    <w:rsid w:val="0046288A"/>
    <w:rsid w:val="0046323D"/>
    <w:rsid w:val="00463273"/>
    <w:rsid w:val="004635DF"/>
    <w:rsid w:val="004638BC"/>
    <w:rsid w:val="00463948"/>
    <w:rsid w:val="00463B74"/>
    <w:rsid w:val="00464051"/>
    <w:rsid w:val="00464FF0"/>
    <w:rsid w:val="00465549"/>
    <w:rsid w:val="00465BDA"/>
    <w:rsid w:val="00465DC4"/>
    <w:rsid w:val="00466100"/>
    <w:rsid w:val="004668D6"/>
    <w:rsid w:val="004670DD"/>
    <w:rsid w:val="0046730C"/>
    <w:rsid w:val="00470617"/>
    <w:rsid w:val="00470CBE"/>
    <w:rsid w:val="0047129B"/>
    <w:rsid w:val="004712DD"/>
    <w:rsid w:val="00471861"/>
    <w:rsid w:val="00472543"/>
    <w:rsid w:val="004733B8"/>
    <w:rsid w:val="00473412"/>
    <w:rsid w:val="0047351D"/>
    <w:rsid w:val="004735F4"/>
    <w:rsid w:val="004737F1"/>
    <w:rsid w:val="0047384E"/>
    <w:rsid w:val="00473A07"/>
    <w:rsid w:val="00473B4F"/>
    <w:rsid w:val="00473C88"/>
    <w:rsid w:val="00473D09"/>
    <w:rsid w:val="00473DE9"/>
    <w:rsid w:val="0047419A"/>
    <w:rsid w:val="004744BF"/>
    <w:rsid w:val="00474CC1"/>
    <w:rsid w:val="0047506E"/>
    <w:rsid w:val="0047535D"/>
    <w:rsid w:val="00475378"/>
    <w:rsid w:val="00475FB0"/>
    <w:rsid w:val="0047621A"/>
    <w:rsid w:val="004763D0"/>
    <w:rsid w:val="00476B1B"/>
    <w:rsid w:val="00477029"/>
    <w:rsid w:val="00477069"/>
    <w:rsid w:val="00477D60"/>
    <w:rsid w:val="00477F28"/>
    <w:rsid w:val="00480182"/>
    <w:rsid w:val="004806BE"/>
    <w:rsid w:val="0048077E"/>
    <w:rsid w:val="00480B6A"/>
    <w:rsid w:val="00481214"/>
    <w:rsid w:val="00482216"/>
    <w:rsid w:val="00482272"/>
    <w:rsid w:val="00482801"/>
    <w:rsid w:val="00483017"/>
    <w:rsid w:val="0048364F"/>
    <w:rsid w:val="0048382E"/>
    <w:rsid w:val="00483F58"/>
    <w:rsid w:val="0048406F"/>
    <w:rsid w:val="00484329"/>
    <w:rsid w:val="004845F9"/>
    <w:rsid w:val="0048477C"/>
    <w:rsid w:val="004850B1"/>
    <w:rsid w:val="00485269"/>
    <w:rsid w:val="004853DB"/>
    <w:rsid w:val="0048565A"/>
    <w:rsid w:val="0048573A"/>
    <w:rsid w:val="00485C79"/>
    <w:rsid w:val="00485D81"/>
    <w:rsid w:val="00486113"/>
    <w:rsid w:val="0048628C"/>
    <w:rsid w:val="004868E5"/>
    <w:rsid w:val="00486AA3"/>
    <w:rsid w:val="00487B05"/>
    <w:rsid w:val="00490187"/>
    <w:rsid w:val="004902B9"/>
    <w:rsid w:val="00491E10"/>
    <w:rsid w:val="00492763"/>
    <w:rsid w:val="00492906"/>
    <w:rsid w:val="00492D72"/>
    <w:rsid w:val="004932D0"/>
    <w:rsid w:val="00493AB2"/>
    <w:rsid w:val="00493C6D"/>
    <w:rsid w:val="00494109"/>
    <w:rsid w:val="00494721"/>
    <w:rsid w:val="00495D3B"/>
    <w:rsid w:val="00496067"/>
    <w:rsid w:val="00496135"/>
    <w:rsid w:val="00496260"/>
    <w:rsid w:val="00496806"/>
    <w:rsid w:val="00497854"/>
    <w:rsid w:val="004979D3"/>
    <w:rsid w:val="00497F51"/>
    <w:rsid w:val="004A01F8"/>
    <w:rsid w:val="004A02D5"/>
    <w:rsid w:val="004A033F"/>
    <w:rsid w:val="004A05E8"/>
    <w:rsid w:val="004A0780"/>
    <w:rsid w:val="004A15A0"/>
    <w:rsid w:val="004A1936"/>
    <w:rsid w:val="004A2104"/>
    <w:rsid w:val="004A2A50"/>
    <w:rsid w:val="004A3648"/>
    <w:rsid w:val="004A4781"/>
    <w:rsid w:val="004A48F0"/>
    <w:rsid w:val="004A4F91"/>
    <w:rsid w:val="004A5E69"/>
    <w:rsid w:val="004A618F"/>
    <w:rsid w:val="004A6374"/>
    <w:rsid w:val="004A643E"/>
    <w:rsid w:val="004A66CF"/>
    <w:rsid w:val="004A6DF1"/>
    <w:rsid w:val="004A7964"/>
    <w:rsid w:val="004A7C4C"/>
    <w:rsid w:val="004A7D53"/>
    <w:rsid w:val="004B249A"/>
    <w:rsid w:val="004B2685"/>
    <w:rsid w:val="004B290C"/>
    <w:rsid w:val="004B394E"/>
    <w:rsid w:val="004B3A5E"/>
    <w:rsid w:val="004B3E3D"/>
    <w:rsid w:val="004B41E1"/>
    <w:rsid w:val="004B51AC"/>
    <w:rsid w:val="004B5B02"/>
    <w:rsid w:val="004B6057"/>
    <w:rsid w:val="004B6A62"/>
    <w:rsid w:val="004B6B41"/>
    <w:rsid w:val="004B6D0B"/>
    <w:rsid w:val="004B7584"/>
    <w:rsid w:val="004B787A"/>
    <w:rsid w:val="004C0473"/>
    <w:rsid w:val="004C096C"/>
    <w:rsid w:val="004C1E41"/>
    <w:rsid w:val="004C2F52"/>
    <w:rsid w:val="004C3143"/>
    <w:rsid w:val="004C33E8"/>
    <w:rsid w:val="004C3FC0"/>
    <w:rsid w:val="004C46F6"/>
    <w:rsid w:val="004C4BC3"/>
    <w:rsid w:val="004C6A4F"/>
    <w:rsid w:val="004C73BD"/>
    <w:rsid w:val="004C7905"/>
    <w:rsid w:val="004C7E66"/>
    <w:rsid w:val="004C7F56"/>
    <w:rsid w:val="004D0057"/>
    <w:rsid w:val="004D0916"/>
    <w:rsid w:val="004D0A44"/>
    <w:rsid w:val="004D0F1B"/>
    <w:rsid w:val="004D1DD7"/>
    <w:rsid w:val="004D25FC"/>
    <w:rsid w:val="004D28F3"/>
    <w:rsid w:val="004D293E"/>
    <w:rsid w:val="004D2C70"/>
    <w:rsid w:val="004D3889"/>
    <w:rsid w:val="004D3912"/>
    <w:rsid w:val="004D3B2B"/>
    <w:rsid w:val="004D3E44"/>
    <w:rsid w:val="004D3EB6"/>
    <w:rsid w:val="004D3F88"/>
    <w:rsid w:val="004D4281"/>
    <w:rsid w:val="004D448E"/>
    <w:rsid w:val="004D49E9"/>
    <w:rsid w:val="004D51CA"/>
    <w:rsid w:val="004D55B0"/>
    <w:rsid w:val="004D6173"/>
    <w:rsid w:val="004D6914"/>
    <w:rsid w:val="004D6919"/>
    <w:rsid w:val="004D69E3"/>
    <w:rsid w:val="004D6B17"/>
    <w:rsid w:val="004D7122"/>
    <w:rsid w:val="004D7E25"/>
    <w:rsid w:val="004E0285"/>
    <w:rsid w:val="004E0653"/>
    <w:rsid w:val="004E1622"/>
    <w:rsid w:val="004E2475"/>
    <w:rsid w:val="004E274F"/>
    <w:rsid w:val="004E27D3"/>
    <w:rsid w:val="004E2885"/>
    <w:rsid w:val="004E2F46"/>
    <w:rsid w:val="004E320D"/>
    <w:rsid w:val="004E347F"/>
    <w:rsid w:val="004E3515"/>
    <w:rsid w:val="004E371A"/>
    <w:rsid w:val="004E3C70"/>
    <w:rsid w:val="004E3DB0"/>
    <w:rsid w:val="004E49CD"/>
    <w:rsid w:val="004E4C9C"/>
    <w:rsid w:val="004E4ED3"/>
    <w:rsid w:val="004E5329"/>
    <w:rsid w:val="004E583F"/>
    <w:rsid w:val="004E59CC"/>
    <w:rsid w:val="004E6093"/>
    <w:rsid w:val="004E63C0"/>
    <w:rsid w:val="004E6F38"/>
    <w:rsid w:val="004E76FD"/>
    <w:rsid w:val="004E7F2C"/>
    <w:rsid w:val="004F09E0"/>
    <w:rsid w:val="004F1F57"/>
    <w:rsid w:val="004F25AF"/>
    <w:rsid w:val="004F2ABB"/>
    <w:rsid w:val="004F2D43"/>
    <w:rsid w:val="004F327E"/>
    <w:rsid w:val="004F3AA4"/>
    <w:rsid w:val="004F46D7"/>
    <w:rsid w:val="004F4E0D"/>
    <w:rsid w:val="004F507F"/>
    <w:rsid w:val="004F52AC"/>
    <w:rsid w:val="004F53B5"/>
    <w:rsid w:val="004F5517"/>
    <w:rsid w:val="004F6526"/>
    <w:rsid w:val="004F658B"/>
    <w:rsid w:val="004F6D05"/>
    <w:rsid w:val="004F72F5"/>
    <w:rsid w:val="004F785E"/>
    <w:rsid w:val="004F7A7C"/>
    <w:rsid w:val="00500AF1"/>
    <w:rsid w:val="00500B77"/>
    <w:rsid w:val="00500BFB"/>
    <w:rsid w:val="00500E1F"/>
    <w:rsid w:val="00501023"/>
    <w:rsid w:val="0050138B"/>
    <w:rsid w:val="00501548"/>
    <w:rsid w:val="0050229B"/>
    <w:rsid w:val="0050291B"/>
    <w:rsid w:val="0050369A"/>
    <w:rsid w:val="00503889"/>
    <w:rsid w:val="005041BB"/>
    <w:rsid w:val="00504CA4"/>
    <w:rsid w:val="00505247"/>
    <w:rsid w:val="005053B6"/>
    <w:rsid w:val="00505504"/>
    <w:rsid w:val="00505599"/>
    <w:rsid w:val="005066D3"/>
    <w:rsid w:val="0050695B"/>
    <w:rsid w:val="00506A81"/>
    <w:rsid w:val="00506C5D"/>
    <w:rsid w:val="00506CF8"/>
    <w:rsid w:val="00506E2F"/>
    <w:rsid w:val="00507118"/>
    <w:rsid w:val="00507383"/>
    <w:rsid w:val="00507ECF"/>
    <w:rsid w:val="00511E74"/>
    <w:rsid w:val="00511FAE"/>
    <w:rsid w:val="005128D5"/>
    <w:rsid w:val="00512B82"/>
    <w:rsid w:val="00513179"/>
    <w:rsid w:val="00513ACF"/>
    <w:rsid w:val="00514218"/>
    <w:rsid w:val="0051428A"/>
    <w:rsid w:val="005142DD"/>
    <w:rsid w:val="00514D3F"/>
    <w:rsid w:val="00514D5C"/>
    <w:rsid w:val="00514D8D"/>
    <w:rsid w:val="00514F8B"/>
    <w:rsid w:val="005158A9"/>
    <w:rsid w:val="00515DAD"/>
    <w:rsid w:val="005160F6"/>
    <w:rsid w:val="005164A1"/>
    <w:rsid w:val="005165E2"/>
    <w:rsid w:val="0051721C"/>
    <w:rsid w:val="0051722C"/>
    <w:rsid w:val="00517429"/>
    <w:rsid w:val="005174C4"/>
    <w:rsid w:val="005174D8"/>
    <w:rsid w:val="00520009"/>
    <w:rsid w:val="0052068D"/>
    <w:rsid w:val="00520993"/>
    <w:rsid w:val="005212A4"/>
    <w:rsid w:val="00521463"/>
    <w:rsid w:val="0052166F"/>
    <w:rsid w:val="00521BAD"/>
    <w:rsid w:val="00521F04"/>
    <w:rsid w:val="00522300"/>
    <w:rsid w:val="00522B5F"/>
    <w:rsid w:val="00522BC6"/>
    <w:rsid w:val="00523ED0"/>
    <w:rsid w:val="00524402"/>
    <w:rsid w:val="005246F2"/>
    <w:rsid w:val="00524B1A"/>
    <w:rsid w:val="00524C9D"/>
    <w:rsid w:val="00525E80"/>
    <w:rsid w:val="00526459"/>
    <w:rsid w:val="0052648D"/>
    <w:rsid w:val="00526D2A"/>
    <w:rsid w:val="005274D7"/>
    <w:rsid w:val="0052759B"/>
    <w:rsid w:val="0052796E"/>
    <w:rsid w:val="0053016F"/>
    <w:rsid w:val="005307E7"/>
    <w:rsid w:val="0053160B"/>
    <w:rsid w:val="00531A23"/>
    <w:rsid w:val="00531B69"/>
    <w:rsid w:val="00531B8E"/>
    <w:rsid w:val="00531E47"/>
    <w:rsid w:val="00532100"/>
    <w:rsid w:val="00532492"/>
    <w:rsid w:val="00532E32"/>
    <w:rsid w:val="00533333"/>
    <w:rsid w:val="0053335B"/>
    <w:rsid w:val="00533962"/>
    <w:rsid w:val="00533A15"/>
    <w:rsid w:val="00534266"/>
    <w:rsid w:val="00534908"/>
    <w:rsid w:val="00534963"/>
    <w:rsid w:val="00534B53"/>
    <w:rsid w:val="0053569E"/>
    <w:rsid w:val="005358F0"/>
    <w:rsid w:val="005359E7"/>
    <w:rsid w:val="0053619F"/>
    <w:rsid w:val="00536255"/>
    <w:rsid w:val="00536530"/>
    <w:rsid w:val="00536C15"/>
    <w:rsid w:val="00536E32"/>
    <w:rsid w:val="005374F7"/>
    <w:rsid w:val="005375A9"/>
    <w:rsid w:val="00537808"/>
    <w:rsid w:val="00537900"/>
    <w:rsid w:val="005379C3"/>
    <w:rsid w:val="0054038D"/>
    <w:rsid w:val="00540674"/>
    <w:rsid w:val="005415C8"/>
    <w:rsid w:val="005415EE"/>
    <w:rsid w:val="00542023"/>
    <w:rsid w:val="00542389"/>
    <w:rsid w:val="00542CBA"/>
    <w:rsid w:val="00542EF6"/>
    <w:rsid w:val="005432BF"/>
    <w:rsid w:val="0054396A"/>
    <w:rsid w:val="00543AA2"/>
    <w:rsid w:val="0054405E"/>
    <w:rsid w:val="00544096"/>
    <w:rsid w:val="00544B44"/>
    <w:rsid w:val="00544F4D"/>
    <w:rsid w:val="00546C62"/>
    <w:rsid w:val="00546D2C"/>
    <w:rsid w:val="00546E82"/>
    <w:rsid w:val="005478C0"/>
    <w:rsid w:val="00547902"/>
    <w:rsid w:val="005479AC"/>
    <w:rsid w:val="005509AA"/>
    <w:rsid w:val="005509D1"/>
    <w:rsid w:val="00550CEE"/>
    <w:rsid w:val="00551741"/>
    <w:rsid w:val="00551AE6"/>
    <w:rsid w:val="00551C35"/>
    <w:rsid w:val="00551E5B"/>
    <w:rsid w:val="0055279E"/>
    <w:rsid w:val="00552CBC"/>
    <w:rsid w:val="00553563"/>
    <w:rsid w:val="0055373A"/>
    <w:rsid w:val="00554C9B"/>
    <w:rsid w:val="00554F40"/>
    <w:rsid w:val="00555003"/>
    <w:rsid w:val="005553C2"/>
    <w:rsid w:val="00555FDE"/>
    <w:rsid w:val="005565C8"/>
    <w:rsid w:val="00556DAD"/>
    <w:rsid w:val="00556DF2"/>
    <w:rsid w:val="00556E20"/>
    <w:rsid w:val="00557A10"/>
    <w:rsid w:val="00557BDC"/>
    <w:rsid w:val="0056036F"/>
    <w:rsid w:val="00560B9D"/>
    <w:rsid w:val="005613AE"/>
    <w:rsid w:val="005614C6"/>
    <w:rsid w:val="005620AD"/>
    <w:rsid w:val="0056237D"/>
    <w:rsid w:val="00562B97"/>
    <w:rsid w:val="00562E94"/>
    <w:rsid w:val="00563779"/>
    <w:rsid w:val="00563C3C"/>
    <w:rsid w:val="00563DC7"/>
    <w:rsid w:val="0056412E"/>
    <w:rsid w:val="0056481A"/>
    <w:rsid w:val="00564BC3"/>
    <w:rsid w:val="00564CEB"/>
    <w:rsid w:val="0056500A"/>
    <w:rsid w:val="005652B4"/>
    <w:rsid w:val="00565A9F"/>
    <w:rsid w:val="0056643A"/>
    <w:rsid w:val="00566A93"/>
    <w:rsid w:val="00567AD4"/>
    <w:rsid w:val="00570293"/>
    <w:rsid w:val="00570549"/>
    <w:rsid w:val="0057094A"/>
    <w:rsid w:val="005718B3"/>
    <w:rsid w:val="00571FD6"/>
    <w:rsid w:val="005720E7"/>
    <w:rsid w:val="00572A13"/>
    <w:rsid w:val="005730B9"/>
    <w:rsid w:val="00573B06"/>
    <w:rsid w:val="00574035"/>
    <w:rsid w:val="005743FC"/>
    <w:rsid w:val="0057543E"/>
    <w:rsid w:val="005758FA"/>
    <w:rsid w:val="00575CCF"/>
    <w:rsid w:val="00575DE4"/>
    <w:rsid w:val="00575FD0"/>
    <w:rsid w:val="005761F8"/>
    <w:rsid w:val="005773E8"/>
    <w:rsid w:val="00577424"/>
    <w:rsid w:val="00577DA9"/>
    <w:rsid w:val="00577F42"/>
    <w:rsid w:val="00577F93"/>
    <w:rsid w:val="005800B3"/>
    <w:rsid w:val="005802A8"/>
    <w:rsid w:val="005802E2"/>
    <w:rsid w:val="0058084B"/>
    <w:rsid w:val="005809AF"/>
    <w:rsid w:val="005811F3"/>
    <w:rsid w:val="00581251"/>
    <w:rsid w:val="005820F5"/>
    <w:rsid w:val="005822F5"/>
    <w:rsid w:val="00582D09"/>
    <w:rsid w:val="005840A6"/>
    <w:rsid w:val="005842EF"/>
    <w:rsid w:val="005849BA"/>
    <w:rsid w:val="00584ABC"/>
    <w:rsid w:val="0058511D"/>
    <w:rsid w:val="00585343"/>
    <w:rsid w:val="005857CD"/>
    <w:rsid w:val="00586359"/>
    <w:rsid w:val="005873D3"/>
    <w:rsid w:val="00587B4F"/>
    <w:rsid w:val="00590CE1"/>
    <w:rsid w:val="00590D12"/>
    <w:rsid w:val="005918C3"/>
    <w:rsid w:val="00591AC7"/>
    <w:rsid w:val="00591BB2"/>
    <w:rsid w:val="00591E39"/>
    <w:rsid w:val="005920CF"/>
    <w:rsid w:val="005921E4"/>
    <w:rsid w:val="0059329E"/>
    <w:rsid w:val="005932E7"/>
    <w:rsid w:val="0059383D"/>
    <w:rsid w:val="005940F8"/>
    <w:rsid w:val="0059438B"/>
    <w:rsid w:val="005945FA"/>
    <w:rsid w:val="0059463A"/>
    <w:rsid w:val="0059515E"/>
    <w:rsid w:val="0059522B"/>
    <w:rsid w:val="0059550F"/>
    <w:rsid w:val="00595A44"/>
    <w:rsid w:val="005960D4"/>
    <w:rsid w:val="00596134"/>
    <w:rsid w:val="0059616D"/>
    <w:rsid w:val="0059675C"/>
    <w:rsid w:val="00596A8D"/>
    <w:rsid w:val="00596E0B"/>
    <w:rsid w:val="00597A14"/>
    <w:rsid w:val="00597CD5"/>
    <w:rsid w:val="00597DFD"/>
    <w:rsid w:val="005A1498"/>
    <w:rsid w:val="005A1B08"/>
    <w:rsid w:val="005A1D42"/>
    <w:rsid w:val="005A2098"/>
    <w:rsid w:val="005A2B80"/>
    <w:rsid w:val="005A2C6F"/>
    <w:rsid w:val="005A2F1E"/>
    <w:rsid w:val="005A3B81"/>
    <w:rsid w:val="005A3BBD"/>
    <w:rsid w:val="005A3DC8"/>
    <w:rsid w:val="005A3F27"/>
    <w:rsid w:val="005A577D"/>
    <w:rsid w:val="005A581E"/>
    <w:rsid w:val="005A5886"/>
    <w:rsid w:val="005A74A8"/>
    <w:rsid w:val="005A77F8"/>
    <w:rsid w:val="005A7ADB"/>
    <w:rsid w:val="005A7FCA"/>
    <w:rsid w:val="005B0366"/>
    <w:rsid w:val="005B08BB"/>
    <w:rsid w:val="005B099A"/>
    <w:rsid w:val="005B0CD1"/>
    <w:rsid w:val="005B0E1A"/>
    <w:rsid w:val="005B0EE8"/>
    <w:rsid w:val="005B11CB"/>
    <w:rsid w:val="005B137B"/>
    <w:rsid w:val="005B1475"/>
    <w:rsid w:val="005B14FE"/>
    <w:rsid w:val="005B2466"/>
    <w:rsid w:val="005B27AA"/>
    <w:rsid w:val="005B3695"/>
    <w:rsid w:val="005B3B68"/>
    <w:rsid w:val="005B5104"/>
    <w:rsid w:val="005B5109"/>
    <w:rsid w:val="005B5739"/>
    <w:rsid w:val="005B5B23"/>
    <w:rsid w:val="005B5D4B"/>
    <w:rsid w:val="005B6F44"/>
    <w:rsid w:val="005B739E"/>
    <w:rsid w:val="005B76E8"/>
    <w:rsid w:val="005C06D0"/>
    <w:rsid w:val="005C1281"/>
    <w:rsid w:val="005C20D3"/>
    <w:rsid w:val="005C24B7"/>
    <w:rsid w:val="005C290E"/>
    <w:rsid w:val="005C2DF2"/>
    <w:rsid w:val="005C347D"/>
    <w:rsid w:val="005C4093"/>
    <w:rsid w:val="005C41A0"/>
    <w:rsid w:val="005C46CC"/>
    <w:rsid w:val="005C4770"/>
    <w:rsid w:val="005C4CE0"/>
    <w:rsid w:val="005C4E0D"/>
    <w:rsid w:val="005C4E5E"/>
    <w:rsid w:val="005C54C1"/>
    <w:rsid w:val="005C5E4A"/>
    <w:rsid w:val="005C6691"/>
    <w:rsid w:val="005C7193"/>
    <w:rsid w:val="005C7DD7"/>
    <w:rsid w:val="005C7E3A"/>
    <w:rsid w:val="005D0044"/>
    <w:rsid w:val="005D03FA"/>
    <w:rsid w:val="005D068D"/>
    <w:rsid w:val="005D08B0"/>
    <w:rsid w:val="005D0B91"/>
    <w:rsid w:val="005D0CC7"/>
    <w:rsid w:val="005D0E6C"/>
    <w:rsid w:val="005D0E9B"/>
    <w:rsid w:val="005D11CA"/>
    <w:rsid w:val="005D1B7C"/>
    <w:rsid w:val="005D230B"/>
    <w:rsid w:val="005D34E9"/>
    <w:rsid w:val="005D3A2C"/>
    <w:rsid w:val="005D3CAC"/>
    <w:rsid w:val="005D3EC3"/>
    <w:rsid w:val="005D3ED0"/>
    <w:rsid w:val="005D4100"/>
    <w:rsid w:val="005D43CE"/>
    <w:rsid w:val="005D43F0"/>
    <w:rsid w:val="005D4519"/>
    <w:rsid w:val="005D459A"/>
    <w:rsid w:val="005D49FD"/>
    <w:rsid w:val="005D512E"/>
    <w:rsid w:val="005D5404"/>
    <w:rsid w:val="005D541C"/>
    <w:rsid w:val="005D58FD"/>
    <w:rsid w:val="005D5B8C"/>
    <w:rsid w:val="005D6448"/>
    <w:rsid w:val="005D6E9A"/>
    <w:rsid w:val="005E03D9"/>
    <w:rsid w:val="005E047F"/>
    <w:rsid w:val="005E07F2"/>
    <w:rsid w:val="005E0B01"/>
    <w:rsid w:val="005E132E"/>
    <w:rsid w:val="005E16B5"/>
    <w:rsid w:val="005E1D64"/>
    <w:rsid w:val="005E1E77"/>
    <w:rsid w:val="005E1FC2"/>
    <w:rsid w:val="005E2056"/>
    <w:rsid w:val="005E2373"/>
    <w:rsid w:val="005E2874"/>
    <w:rsid w:val="005E2F8D"/>
    <w:rsid w:val="005E34AC"/>
    <w:rsid w:val="005E3619"/>
    <w:rsid w:val="005E4BFB"/>
    <w:rsid w:val="005E4FC3"/>
    <w:rsid w:val="005E502B"/>
    <w:rsid w:val="005E51D8"/>
    <w:rsid w:val="005E51E7"/>
    <w:rsid w:val="005E53E2"/>
    <w:rsid w:val="005E5879"/>
    <w:rsid w:val="005E5911"/>
    <w:rsid w:val="005E5D9A"/>
    <w:rsid w:val="005E5E79"/>
    <w:rsid w:val="005E60DF"/>
    <w:rsid w:val="005E6370"/>
    <w:rsid w:val="005E6AAD"/>
    <w:rsid w:val="005E735E"/>
    <w:rsid w:val="005F0383"/>
    <w:rsid w:val="005F11AF"/>
    <w:rsid w:val="005F18BD"/>
    <w:rsid w:val="005F1B67"/>
    <w:rsid w:val="005F1F84"/>
    <w:rsid w:val="005F2439"/>
    <w:rsid w:val="005F2CCC"/>
    <w:rsid w:val="005F2FFD"/>
    <w:rsid w:val="005F3776"/>
    <w:rsid w:val="005F3B36"/>
    <w:rsid w:val="005F417D"/>
    <w:rsid w:val="005F4546"/>
    <w:rsid w:val="005F4A51"/>
    <w:rsid w:val="005F4B83"/>
    <w:rsid w:val="005F537F"/>
    <w:rsid w:val="005F57CA"/>
    <w:rsid w:val="005F5938"/>
    <w:rsid w:val="005F67C5"/>
    <w:rsid w:val="005F6F09"/>
    <w:rsid w:val="005F7103"/>
    <w:rsid w:val="005F7650"/>
    <w:rsid w:val="005F7715"/>
    <w:rsid w:val="005F7C5E"/>
    <w:rsid w:val="005F7E9C"/>
    <w:rsid w:val="006008ED"/>
    <w:rsid w:val="00600B82"/>
    <w:rsid w:val="00600E97"/>
    <w:rsid w:val="006017B0"/>
    <w:rsid w:val="006027B8"/>
    <w:rsid w:val="00602E36"/>
    <w:rsid w:val="006032D3"/>
    <w:rsid w:val="006032E3"/>
    <w:rsid w:val="006039A1"/>
    <w:rsid w:val="00603B3F"/>
    <w:rsid w:val="00603C19"/>
    <w:rsid w:val="00603F77"/>
    <w:rsid w:val="00604B2F"/>
    <w:rsid w:val="00604BB6"/>
    <w:rsid w:val="00604FAB"/>
    <w:rsid w:val="006063A1"/>
    <w:rsid w:val="00606466"/>
    <w:rsid w:val="00606C71"/>
    <w:rsid w:val="00607583"/>
    <w:rsid w:val="00610357"/>
    <w:rsid w:val="00610E1C"/>
    <w:rsid w:val="00611244"/>
    <w:rsid w:val="00611A07"/>
    <w:rsid w:val="00611BBC"/>
    <w:rsid w:val="00612281"/>
    <w:rsid w:val="00612CDF"/>
    <w:rsid w:val="006131B5"/>
    <w:rsid w:val="0061331A"/>
    <w:rsid w:val="0061347B"/>
    <w:rsid w:val="006135D3"/>
    <w:rsid w:val="0061391F"/>
    <w:rsid w:val="00614E26"/>
    <w:rsid w:val="006150F8"/>
    <w:rsid w:val="00615ABB"/>
    <w:rsid w:val="006164B2"/>
    <w:rsid w:val="00616FB0"/>
    <w:rsid w:val="006170A6"/>
    <w:rsid w:val="00617708"/>
    <w:rsid w:val="006202C2"/>
    <w:rsid w:val="00620C4A"/>
    <w:rsid w:val="00621377"/>
    <w:rsid w:val="006218A3"/>
    <w:rsid w:val="006219C2"/>
    <w:rsid w:val="00621E37"/>
    <w:rsid w:val="00622561"/>
    <w:rsid w:val="006229F9"/>
    <w:rsid w:val="00622AF0"/>
    <w:rsid w:val="0062333C"/>
    <w:rsid w:val="00623BE0"/>
    <w:rsid w:val="00623C7F"/>
    <w:rsid w:val="00623E8F"/>
    <w:rsid w:val="006241C2"/>
    <w:rsid w:val="00624740"/>
    <w:rsid w:val="00624F30"/>
    <w:rsid w:val="006251EF"/>
    <w:rsid w:val="0062568C"/>
    <w:rsid w:val="00625749"/>
    <w:rsid w:val="006258E6"/>
    <w:rsid w:val="00626229"/>
    <w:rsid w:val="0062670E"/>
    <w:rsid w:val="00626C15"/>
    <w:rsid w:val="00626CC7"/>
    <w:rsid w:val="00626EF7"/>
    <w:rsid w:val="00626FA5"/>
    <w:rsid w:val="00627009"/>
    <w:rsid w:val="00627180"/>
    <w:rsid w:val="0062763F"/>
    <w:rsid w:val="00627823"/>
    <w:rsid w:val="00627CF2"/>
    <w:rsid w:val="00630005"/>
    <w:rsid w:val="0063120E"/>
    <w:rsid w:val="00631347"/>
    <w:rsid w:val="006316B3"/>
    <w:rsid w:val="00631810"/>
    <w:rsid w:val="00631E61"/>
    <w:rsid w:val="006341FF"/>
    <w:rsid w:val="00634375"/>
    <w:rsid w:val="00634548"/>
    <w:rsid w:val="006351A0"/>
    <w:rsid w:val="006357EC"/>
    <w:rsid w:val="006358EE"/>
    <w:rsid w:val="00635A9D"/>
    <w:rsid w:val="00636987"/>
    <w:rsid w:val="00636F46"/>
    <w:rsid w:val="00636F86"/>
    <w:rsid w:val="0063735E"/>
    <w:rsid w:val="00637AEE"/>
    <w:rsid w:val="00640E28"/>
    <w:rsid w:val="00641B2C"/>
    <w:rsid w:val="00641DEB"/>
    <w:rsid w:val="0064226F"/>
    <w:rsid w:val="00642627"/>
    <w:rsid w:val="00642751"/>
    <w:rsid w:val="00642821"/>
    <w:rsid w:val="00642A79"/>
    <w:rsid w:val="0064311E"/>
    <w:rsid w:val="006435A9"/>
    <w:rsid w:val="006437AD"/>
    <w:rsid w:val="006437F0"/>
    <w:rsid w:val="0064459F"/>
    <w:rsid w:val="00644B04"/>
    <w:rsid w:val="00644B80"/>
    <w:rsid w:val="00645632"/>
    <w:rsid w:val="006458C9"/>
    <w:rsid w:val="00645C63"/>
    <w:rsid w:val="0064601E"/>
    <w:rsid w:val="006462F6"/>
    <w:rsid w:val="006474AD"/>
    <w:rsid w:val="00647D16"/>
    <w:rsid w:val="006516FB"/>
    <w:rsid w:val="00651733"/>
    <w:rsid w:val="006517E0"/>
    <w:rsid w:val="006519EE"/>
    <w:rsid w:val="00651F5F"/>
    <w:rsid w:val="00651FAF"/>
    <w:rsid w:val="006522E3"/>
    <w:rsid w:val="00652355"/>
    <w:rsid w:val="006530A0"/>
    <w:rsid w:val="0065332B"/>
    <w:rsid w:val="00653C23"/>
    <w:rsid w:val="00653EFF"/>
    <w:rsid w:val="00654623"/>
    <w:rsid w:val="00654698"/>
    <w:rsid w:val="006549F3"/>
    <w:rsid w:val="00654EDD"/>
    <w:rsid w:val="00655137"/>
    <w:rsid w:val="00655493"/>
    <w:rsid w:val="00656615"/>
    <w:rsid w:val="00657304"/>
    <w:rsid w:val="006573F4"/>
    <w:rsid w:val="0065743D"/>
    <w:rsid w:val="00657567"/>
    <w:rsid w:val="006579FD"/>
    <w:rsid w:val="00660A0F"/>
    <w:rsid w:val="00660A24"/>
    <w:rsid w:val="00660E22"/>
    <w:rsid w:val="00661111"/>
    <w:rsid w:val="0066166B"/>
    <w:rsid w:val="00661892"/>
    <w:rsid w:val="00661988"/>
    <w:rsid w:val="00661CAC"/>
    <w:rsid w:val="00661FA3"/>
    <w:rsid w:val="00662139"/>
    <w:rsid w:val="0066261C"/>
    <w:rsid w:val="006626EC"/>
    <w:rsid w:val="006629EE"/>
    <w:rsid w:val="00662B7F"/>
    <w:rsid w:val="006635A1"/>
    <w:rsid w:val="00663BF2"/>
    <w:rsid w:val="0066403D"/>
    <w:rsid w:val="006646EE"/>
    <w:rsid w:val="0066499D"/>
    <w:rsid w:val="00664B37"/>
    <w:rsid w:val="0066501B"/>
    <w:rsid w:val="00665619"/>
    <w:rsid w:val="00665744"/>
    <w:rsid w:val="00665A1C"/>
    <w:rsid w:val="006662B0"/>
    <w:rsid w:val="006662BA"/>
    <w:rsid w:val="00666B6D"/>
    <w:rsid w:val="00666B7E"/>
    <w:rsid w:val="00666F17"/>
    <w:rsid w:val="006673F3"/>
    <w:rsid w:val="0066779C"/>
    <w:rsid w:val="00667EDD"/>
    <w:rsid w:val="00670231"/>
    <w:rsid w:val="00670311"/>
    <w:rsid w:val="0067064E"/>
    <w:rsid w:val="0067091B"/>
    <w:rsid w:val="00670EB8"/>
    <w:rsid w:val="00670F8D"/>
    <w:rsid w:val="00671005"/>
    <w:rsid w:val="006710CA"/>
    <w:rsid w:val="006711B6"/>
    <w:rsid w:val="006711D7"/>
    <w:rsid w:val="00671382"/>
    <w:rsid w:val="006715F2"/>
    <w:rsid w:val="00671719"/>
    <w:rsid w:val="006719C4"/>
    <w:rsid w:val="00671BC4"/>
    <w:rsid w:val="00672076"/>
    <w:rsid w:val="00672078"/>
    <w:rsid w:val="006721AB"/>
    <w:rsid w:val="006725F1"/>
    <w:rsid w:val="0067277E"/>
    <w:rsid w:val="0067288C"/>
    <w:rsid w:val="0067296B"/>
    <w:rsid w:val="006733E3"/>
    <w:rsid w:val="006737A9"/>
    <w:rsid w:val="00674668"/>
    <w:rsid w:val="00674DED"/>
    <w:rsid w:val="00675101"/>
    <w:rsid w:val="0067530B"/>
    <w:rsid w:val="00676643"/>
    <w:rsid w:val="00676CD3"/>
    <w:rsid w:val="00677281"/>
    <w:rsid w:val="006774C0"/>
    <w:rsid w:val="0067772F"/>
    <w:rsid w:val="00677A78"/>
    <w:rsid w:val="00677F75"/>
    <w:rsid w:val="00680237"/>
    <w:rsid w:val="00680410"/>
    <w:rsid w:val="006804F1"/>
    <w:rsid w:val="00680C94"/>
    <w:rsid w:val="00680FDA"/>
    <w:rsid w:val="00681E34"/>
    <w:rsid w:val="00681F64"/>
    <w:rsid w:val="00682492"/>
    <w:rsid w:val="006826D0"/>
    <w:rsid w:val="0068283D"/>
    <w:rsid w:val="00682936"/>
    <w:rsid w:val="00682FEB"/>
    <w:rsid w:val="00683F80"/>
    <w:rsid w:val="0068409A"/>
    <w:rsid w:val="00684220"/>
    <w:rsid w:val="00684370"/>
    <w:rsid w:val="00684384"/>
    <w:rsid w:val="0068449F"/>
    <w:rsid w:val="00684A71"/>
    <w:rsid w:val="00684C31"/>
    <w:rsid w:val="00684C65"/>
    <w:rsid w:val="0068634A"/>
    <w:rsid w:val="006869DC"/>
    <w:rsid w:val="00686CF8"/>
    <w:rsid w:val="00686ECD"/>
    <w:rsid w:val="006872C3"/>
    <w:rsid w:val="006902C6"/>
    <w:rsid w:val="00690524"/>
    <w:rsid w:val="00690D7C"/>
    <w:rsid w:val="00690D8D"/>
    <w:rsid w:val="00690E78"/>
    <w:rsid w:val="00690EA2"/>
    <w:rsid w:val="006919BF"/>
    <w:rsid w:val="00691A61"/>
    <w:rsid w:val="006920C2"/>
    <w:rsid w:val="0069217E"/>
    <w:rsid w:val="00692680"/>
    <w:rsid w:val="00692B11"/>
    <w:rsid w:val="00692ED1"/>
    <w:rsid w:val="00693307"/>
    <w:rsid w:val="00693D85"/>
    <w:rsid w:val="00694428"/>
    <w:rsid w:val="0069451E"/>
    <w:rsid w:val="00694B8A"/>
    <w:rsid w:val="006952AF"/>
    <w:rsid w:val="00695499"/>
    <w:rsid w:val="006956C4"/>
    <w:rsid w:val="00695B6D"/>
    <w:rsid w:val="00695F72"/>
    <w:rsid w:val="006965FD"/>
    <w:rsid w:val="00696E4D"/>
    <w:rsid w:val="0069716E"/>
    <w:rsid w:val="006976B9"/>
    <w:rsid w:val="00697853"/>
    <w:rsid w:val="00697A7E"/>
    <w:rsid w:val="00697ACA"/>
    <w:rsid w:val="00697AFC"/>
    <w:rsid w:val="00697DB5"/>
    <w:rsid w:val="00697F0A"/>
    <w:rsid w:val="006A03AA"/>
    <w:rsid w:val="006A04A5"/>
    <w:rsid w:val="006A05CD"/>
    <w:rsid w:val="006A08DF"/>
    <w:rsid w:val="006A09BB"/>
    <w:rsid w:val="006A1255"/>
    <w:rsid w:val="006A1504"/>
    <w:rsid w:val="006A1793"/>
    <w:rsid w:val="006A18D7"/>
    <w:rsid w:val="006A1C80"/>
    <w:rsid w:val="006A1D7A"/>
    <w:rsid w:val="006A2390"/>
    <w:rsid w:val="006A2501"/>
    <w:rsid w:val="006A2748"/>
    <w:rsid w:val="006A2C76"/>
    <w:rsid w:val="006A3BD2"/>
    <w:rsid w:val="006A3FA4"/>
    <w:rsid w:val="006A426A"/>
    <w:rsid w:val="006A42C2"/>
    <w:rsid w:val="006A4364"/>
    <w:rsid w:val="006A544A"/>
    <w:rsid w:val="006A5762"/>
    <w:rsid w:val="006A5D3F"/>
    <w:rsid w:val="006A5EFC"/>
    <w:rsid w:val="006A607F"/>
    <w:rsid w:val="006A6161"/>
    <w:rsid w:val="006A6A84"/>
    <w:rsid w:val="006A79EB"/>
    <w:rsid w:val="006A7C4A"/>
    <w:rsid w:val="006B1030"/>
    <w:rsid w:val="006B11BF"/>
    <w:rsid w:val="006B1402"/>
    <w:rsid w:val="006B14BB"/>
    <w:rsid w:val="006B1F24"/>
    <w:rsid w:val="006B2796"/>
    <w:rsid w:val="006B290C"/>
    <w:rsid w:val="006B3A19"/>
    <w:rsid w:val="006B3C44"/>
    <w:rsid w:val="006B4F42"/>
    <w:rsid w:val="006B5043"/>
    <w:rsid w:val="006B525A"/>
    <w:rsid w:val="006B54D4"/>
    <w:rsid w:val="006B6592"/>
    <w:rsid w:val="006B7957"/>
    <w:rsid w:val="006B7A26"/>
    <w:rsid w:val="006C0045"/>
    <w:rsid w:val="006C0225"/>
    <w:rsid w:val="006C026F"/>
    <w:rsid w:val="006C046F"/>
    <w:rsid w:val="006C0674"/>
    <w:rsid w:val="006C1170"/>
    <w:rsid w:val="006C118A"/>
    <w:rsid w:val="006C1E37"/>
    <w:rsid w:val="006C2065"/>
    <w:rsid w:val="006C20B6"/>
    <w:rsid w:val="006C2264"/>
    <w:rsid w:val="006C2657"/>
    <w:rsid w:val="006C2780"/>
    <w:rsid w:val="006C2B01"/>
    <w:rsid w:val="006C2C8D"/>
    <w:rsid w:val="006C2E81"/>
    <w:rsid w:val="006C318F"/>
    <w:rsid w:val="006C3448"/>
    <w:rsid w:val="006C40A7"/>
    <w:rsid w:val="006C4B9B"/>
    <w:rsid w:val="006C4CA5"/>
    <w:rsid w:val="006C5030"/>
    <w:rsid w:val="006C594F"/>
    <w:rsid w:val="006C5BA5"/>
    <w:rsid w:val="006C5EEE"/>
    <w:rsid w:val="006C5F42"/>
    <w:rsid w:val="006C5FC0"/>
    <w:rsid w:val="006C6036"/>
    <w:rsid w:val="006C66E2"/>
    <w:rsid w:val="006C722A"/>
    <w:rsid w:val="006C7F31"/>
    <w:rsid w:val="006D0341"/>
    <w:rsid w:val="006D09FA"/>
    <w:rsid w:val="006D0B25"/>
    <w:rsid w:val="006D3156"/>
    <w:rsid w:val="006D3DD8"/>
    <w:rsid w:val="006D49EA"/>
    <w:rsid w:val="006D590A"/>
    <w:rsid w:val="006D5AB3"/>
    <w:rsid w:val="006D5D2A"/>
    <w:rsid w:val="006D5DA9"/>
    <w:rsid w:val="006D5FF8"/>
    <w:rsid w:val="006D65AE"/>
    <w:rsid w:val="006D6B0B"/>
    <w:rsid w:val="006D6EE7"/>
    <w:rsid w:val="006D6F7B"/>
    <w:rsid w:val="006D70B8"/>
    <w:rsid w:val="006D79BB"/>
    <w:rsid w:val="006D7D94"/>
    <w:rsid w:val="006E010F"/>
    <w:rsid w:val="006E023F"/>
    <w:rsid w:val="006E0348"/>
    <w:rsid w:val="006E1D0B"/>
    <w:rsid w:val="006E208B"/>
    <w:rsid w:val="006E2ADE"/>
    <w:rsid w:val="006E2CAE"/>
    <w:rsid w:val="006E3C4D"/>
    <w:rsid w:val="006E3DD6"/>
    <w:rsid w:val="006E418B"/>
    <w:rsid w:val="006E42DC"/>
    <w:rsid w:val="006E4647"/>
    <w:rsid w:val="006E4A35"/>
    <w:rsid w:val="006E4EA6"/>
    <w:rsid w:val="006E4F99"/>
    <w:rsid w:val="006E518C"/>
    <w:rsid w:val="006E51E6"/>
    <w:rsid w:val="006E5242"/>
    <w:rsid w:val="006E534E"/>
    <w:rsid w:val="006E5596"/>
    <w:rsid w:val="006E5664"/>
    <w:rsid w:val="006E6030"/>
    <w:rsid w:val="006E6148"/>
    <w:rsid w:val="006E6698"/>
    <w:rsid w:val="006E6C70"/>
    <w:rsid w:val="006E71AB"/>
    <w:rsid w:val="006E76B2"/>
    <w:rsid w:val="006E776F"/>
    <w:rsid w:val="006E799B"/>
    <w:rsid w:val="006F0218"/>
    <w:rsid w:val="006F080A"/>
    <w:rsid w:val="006F0828"/>
    <w:rsid w:val="006F171F"/>
    <w:rsid w:val="006F1AC9"/>
    <w:rsid w:val="006F1DAB"/>
    <w:rsid w:val="006F2DCB"/>
    <w:rsid w:val="006F3073"/>
    <w:rsid w:val="006F480A"/>
    <w:rsid w:val="006F4A0F"/>
    <w:rsid w:val="006F5118"/>
    <w:rsid w:val="006F56C0"/>
    <w:rsid w:val="006F5879"/>
    <w:rsid w:val="006F64B4"/>
    <w:rsid w:val="006F6BBB"/>
    <w:rsid w:val="006F7846"/>
    <w:rsid w:val="00700730"/>
    <w:rsid w:val="00700986"/>
    <w:rsid w:val="00700F54"/>
    <w:rsid w:val="00701A0E"/>
    <w:rsid w:val="00702416"/>
    <w:rsid w:val="00702556"/>
    <w:rsid w:val="00702A47"/>
    <w:rsid w:val="00702BC2"/>
    <w:rsid w:val="00702DD8"/>
    <w:rsid w:val="00703368"/>
    <w:rsid w:val="00703D1F"/>
    <w:rsid w:val="007041D6"/>
    <w:rsid w:val="0070458D"/>
    <w:rsid w:val="007046A9"/>
    <w:rsid w:val="00705289"/>
    <w:rsid w:val="00705437"/>
    <w:rsid w:val="007056B4"/>
    <w:rsid w:val="00705A62"/>
    <w:rsid w:val="00705FFC"/>
    <w:rsid w:val="007062E6"/>
    <w:rsid w:val="00706EE3"/>
    <w:rsid w:val="00706FB0"/>
    <w:rsid w:val="00707794"/>
    <w:rsid w:val="00707C77"/>
    <w:rsid w:val="00711A64"/>
    <w:rsid w:val="00711C16"/>
    <w:rsid w:val="00712091"/>
    <w:rsid w:val="00713270"/>
    <w:rsid w:val="00713ADC"/>
    <w:rsid w:val="00713D09"/>
    <w:rsid w:val="00714385"/>
    <w:rsid w:val="0071462A"/>
    <w:rsid w:val="00714675"/>
    <w:rsid w:val="007149F0"/>
    <w:rsid w:val="00714B54"/>
    <w:rsid w:val="00716523"/>
    <w:rsid w:val="00716FE3"/>
    <w:rsid w:val="0071772C"/>
    <w:rsid w:val="0072071F"/>
    <w:rsid w:val="00720728"/>
    <w:rsid w:val="0072105F"/>
    <w:rsid w:val="0072107F"/>
    <w:rsid w:val="00721634"/>
    <w:rsid w:val="00721B4D"/>
    <w:rsid w:val="00722340"/>
    <w:rsid w:val="00723938"/>
    <w:rsid w:val="00723EFC"/>
    <w:rsid w:val="00723FA1"/>
    <w:rsid w:val="00725506"/>
    <w:rsid w:val="00726034"/>
    <w:rsid w:val="00726609"/>
    <w:rsid w:val="00727194"/>
    <w:rsid w:val="007273D8"/>
    <w:rsid w:val="007275B2"/>
    <w:rsid w:val="00727D9E"/>
    <w:rsid w:val="007305AF"/>
    <w:rsid w:val="00730A6F"/>
    <w:rsid w:val="0073124E"/>
    <w:rsid w:val="007313A6"/>
    <w:rsid w:val="00731686"/>
    <w:rsid w:val="00731A8B"/>
    <w:rsid w:val="007323A7"/>
    <w:rsid w:val="007326AE"/>
    <w:rsid w:val="00732DC5"/>
    <w:rsid w:val="0073316A"/>
    <w:rsid w:val="00733B1C"/>
    <w:rsid w:val="00733DFF"/>
    <w:rsid w:val="0073484E"/>
    <w:rsid w:val="0073592E"/>
    <w:rsid w:val="007360C8"/>
    <w:rsid w:val="00737075"/>
    <w:rsid w:val="007375D3"/>
    <w:rsid w:val="007378D0"/>
    <w:rsid w:val="007378DF"/>
    <w:rsid w:val="00737F77"/>
    <w:rsid w:val="00740354"/>
    <w:rsid w:val="007406A3"/>
    <w:rsid w:val="00740964"/>
    <w:rsid w:val="0074110C"/>
    <w:rsid w:val="00741AC0"/>
    <w:rsid w:val="00741F96"/>
    <w:rsid w:val="007423A6"/>
    <w:rsid w:val="00742E2B"/>
    <w:rsid w:val="007436D4"/>
    <w:rsid w:val="00744364"/>
    <w:rsid w:val="00744DB5"/>
    <w:rsid w:val="007452DC"/>
    <w:rsid w:val="0074535B"/>
    <w:rsid w:val="007454B7"/>
    <w:rsid w:val="00745572"/>
    <w:rsid w:val="00745ABB"/>
    <w:rsid w:val="00745AD8"/>
    <w:rsid w:val="007464C1"/>
    <w:rsid w:val="00746701"/>
    <w:rsid w:val="00746867"/>
    <w:rsid w:val="00746A28"/>
    <w:rsid w:val="00746E77"/>
    <w:rsid w:val="00747096"/>
    <w:rsid w:val="0074767F"/>
    <w:rsid w:val="0074788F"/>
    <w:rsid w:val="00747BF7"/>
    <w:rsid w:val="00747D6F"/>
    <w:rsid w:val="00747EFE"/>
    <w:rsid w:val="007501BB"/>
    <w:rsid w:val="0075089B"/>
    <w:rsid w:val="00750F0D"/>
    <w:rsid w:val="00750FAB"/>
    <w:rsid w:val="0075110F"/>
    <w:rsid w:val="007527E2"/>
    <w:rsid w:val="0075385E"/>
    <w:rsid w:val="007538A9"/>
    <w:rsid w:val="00753A31"/>
    <w:rsid w:val="00754069"/>
    <w:rsid w:val="00754261"/>
    <w:rsid w:val="007549AD"/>
    <w:rsid w:val="00754B62"/>
    <w:rsid w:val="007553B5"/>
    <w:rsid w:val="00755793"/>
    <w:rsid w:val="00755836"/>
    <w:rsid w:val="00755B3C"/>
    <w:rsid w:val="00755D88"/>
    <w:rsid w:val="00756273"/>
    <w:rsid w:val="00757412"/>
    <w:rsid w:val="007574D8"/>
    <w:rsid w:val="0075780D"/>
    <w:rsid w:val="0075788B"/>
    <w:rsid w:val="00760100"/>
    <w:rsid w:val="007606AC"/>
    <w:rsid w:val="00760DCC"/>
    <w:rsid w:val="00760F6C"/>
    <w:rsid w:val="00761A22"/>
    <w:rsid w:val="00761CAB"/>
    <w:rsid w:val="00761D52"/>
    <w:rsid w:val="007623E3"/>
    <w:rsid w:val="00763380"/>
    <w:rsid w:val="007635C5"/>
    <w:rsid w:val="00763753"/>
    <w:rsid w:val="00763BEF"/>
    <w:rsid w:val="00763F93"/>
    <w:rsid w:val="00764BBB"/>
    <w:rsid w:val="007652A8"/>
    <w:rsid w:val="007654F4"/>
    <w:rsid w:val="007658BE"/>
    <w:rsid w:val="00765E1C"/>
    <w:rsid w:val="00767438"/>
    <w:rsid w:val="007675E7"/>
    <w:rsid w:val="00767727"/>
    <w:rsid w:val="00767F9A"/>
    <w:rsid w:val="007708CA"/>
    <w:rsid w:val="007716EC"/>
    <w:rsid w:val="00771B0B"/>
    <w:rsid w:val="00771BAB"/>
    <w:rsid w:val="00771E06"/>
    <w:rsid w:val="00772A3D"/>
    <w:rsid w:val="00772BBD"/>
    <w:rsid w:val="00773255"/>
    <w:rsid w:val="00774B43"/>
    <w:rsid w:val="00775545"/>
    <w:rsid w:val="007758C0"/>
    <w:rsid w:val="007762D7"/>
    <w:rsid w:val="00776470"/>
    <w:rsid w:val="007765FF"/>
    <w:rsid w:val="00776C1E"/>
    <w:rsid w:val="00776CCC"/>
    <w:rsid w:val="0077700B"/>
    <w:rsid w:val="0077701E"/>
    <w:rsid w:val="007771A8"/>
    <w:rsid w:val="007771AA"/>
    <w:rsid w:val="00777559"/>
    <w:rsid w:val="00777E7E"/>
    <w:rsid w:val="0078020D"/>
    <w:rsid w:val="007802E3"/>
    <w:rsid w:val="00780762"/>
    <w:rsid w:val="00780783"/>
    <w:rsid w:val="00780970"/>
    <w:rsid w:val="00780C19"/>
    <w:rsid w:val="00780FA8"/>
    <w:rsid w:val="007812B2"/>
    <w:rsid w:val="00781501"/>
    <w:rsid w:val="00781591"/>
    <w:rsid w:val="007819EF"/>
    <w:rsid w:val="0078238D"/>
    <w:rsid w:val="00782664"/>
    <w:rsid w:val="00782669"/>
    <w:rsid w:val="00782716"/>
    <w:rsid w:val="00782D4D"/>
    <w:rsid w:val="00782EAA"/>
    <w:rsid w:val="00782FC2"/>
    <w:rsid w:val="0078440B"/>
    <w:rsid w:val="00785C1D"/>
    <w:rsid w:val="00785C2B"/>
    <w:rsid w:val="0078607D"/>
    <w:rsid w:val="00786ACC"/>
    <w:rsid w:val="00786C14"/>
    <w:rsid w:val="00786C4C"/>
    <w:rsid w:val="00787392"/>
    <w:rsid w:val="00787784"/>
    <w:rsid w:val="0079084D"/>
    <w:rsid w:val="007908E1"/>
    <w:rsid w:val="00790A5A"/>
    <w:rsid w:val="00790F4E"/>
    <w:rsid w:val="0079122E"/>
    <w:rsid w:val="007916A1"/>
    <w:rsid w:val="00791AE9"/>
    <w:rsid w:val="00791C13"/>
    <w:rsid w:val="00791D27"/>
    <w:rsid w:val="0079238C"/>
    <w:rsid w:val="0079262E"/>
    <w:rsid w:val="0079265E"/>
    <w:rsid w:val="007928C3"/>
    <w:rsid w:val="00792A48"/>
    <w:rsid w:val="00792B8D"/>
    <w:rsid w:val="00793303"/>
    <w:rsid w:val="007936BE"/>
    <w:rsid w:val="007937C0"/>
    <w:rsid w:val="00793894"/>
    <w:rsid w:val="00793AE7"/>
    <w:rsid w:val="00793E15"/>
    <w:rsid w:val="00794404"/>
    <w:rsid w:val="007947B1"/>
    <w:rsid w:val="00794D4A"/>
    <w:rsid w:val="007952FA"/>
    <w:rsid w:val="007954D1"/>
    <w:rsid w:val="00795852"/>
    <w:rsid w:val="00795AF2"/>
    <w:rsid w:val="007970CC"/>
    <w:rsid w:val="00797401"/>
    <w:rsid w:val="00797D37"/>
    <w:rsid w:val="00797DBE"/>
    <w:rsid w:val="007A03B8"/>
    <w:rsid w:val="007A07BE"/>
    <w:rsid w:val="007A1138"/>
    <w:rsid w:val="007A1BB2"/>
    <w:rsid w:val="007A2191"/>
    <w:rsid w:val="007A2436"/>
    <w:rsid w:val="007A2DA5"/>
    <w:rsid w:val="007A3072"/>
    <w:rsid w:val="007A31D6"/>
    <w:rsid w:val="007A32F6"/>
    <w:rsid w:val="007A3AF2"/>
    <w:rsid w:val="007A4126"/>
    <w:rsid w:val="007A412D"/>
    <w:rsid w:val="007A462F"/>
    <w:rsid w:val="007A55D6"/>
    <w:rsid w:val="007A5CC4"/>
    <w:rsid w:val="007A6DD8"/>
    <w:rsid w:val="007A7953"/>
    <w:rsid w:val="007A7C1E"/>
    <w:rsid w:val="007A7D67"/>
    <w:rsid w:val="007B060D"/>
    <w:rsid w:val="007B0CE7"/>
    <w:rsid w:val="007B0D06"/>
    <w:rsid w:val="007B0E8B"/>
    <w:rsid w:val="007B1277"/>
    <w:rsid w:val="007B1DE4"/>
    <w:rsid w:val="007B1F41"/>
    <w:rsid w:val="007B24B6"/>
    <w:rsid w:val="007B2773"/>
    <w:rsid w:val="007B27DC"/>
    <w:rsid w:val="007B2891"/>
    <w:rsid w:val="007B293B"/>
    <w:rsid w:val="007B2A65"/>
    <w:rsid w:val="007B2BE3"/>
    <w:rsid w:val="007B2DFC"/>
    <w:rsid w:val="007B2E72"/>
    <w:rsid w:val="007B3623"/>
    <w:rsid w:val="007B3661"/>
    <w:rsid w:val="007B397C"/>
    <w:rsid w:val="007B4021"/>
    <w:rsid w:val="007B43AD"/>
    <w:rsid w:val="007B4A77"/>
    <w:rsid w:val="007B4DF8"/>
    <w:rsid w:val="007B4E5C"/>
    <w:rsid w:val="007B555D"/>
    <w:rsid w:val="007B563C"/>
    <w:rsid w:val="007B573D"/>
    <w:rsid w:val="007B577F"/>
    <w:rsid w:val="007B592E"/>
    <w:rsid w:val="007B5AE0"/>
    <w:rsid w:val="007B5C83"/>
    <w:rsid w:val="007B5FF4"/>
    <w:rsid w:val="007B6E91"/>
    <w:rsid w:val="007B73C9"/>
    <w:rsid w:val="007C0267"/>
    <w:rsid w:val="007C0341"/>
    <w:rsid w:val="007C0497"/>
    <w:rsid w:val="007C0FA3"/>
    <w:rsid w:val="007C1123"/>
    <w:rsid w:val="007C1834"/>
    <w:rsid w:val="007C22EC"/>
    <w:rsid w:val="007C2390"/>
    <w:rsid w:val="007C24D3"/>
    <w:rsid w:val="007C304E"/>
    <w:rsid w:val="007C38DB"/>
    <w:rsid w:val="007C4608"/>
    <w:rsid w:val="007C47C1"/>
    <w:rsid w:val="007C48C7"/>
    <w:rsid w:val="007C4B12"/>
    <w:rsid w:val="007C4B43"/>
    <w:rsid w:val="007C4EBB"/>
    <w:rsid w:val="007C51FD"/>
    <w:rsid w:val="007C6ADA"/>
    <w:rsid w:val="007C7349"/>
    <w:rsid w:val="007C7D9E"/>
    <w:rsid w:val="007D024D"/>
    <w:rsid w:val="007D04E0"/>
    <w:rsid w:val="007D0BBF"/>
    <w:rsid w:val="007D1312"/>
    <w:rsid w:val="007D1EE1"/>
    <w:rsid w:val="007D2CBC"/>
    <w:rsid w:val="007D323D"/>
    <w:rsid w:val="007D329E"/>
    <w:rsid w:val="007D391C"/>
    <w:rsid w:val="007D3C94"/>
    <w:rsid w:val="007D4050"/>
    <w:rsid w:val="007D420E"/>
    <w:rsid w:val="007D4262"/>
    <w:rsid w:val="007D42C3"/>
    <w:rsid w:val="007D441F"/>
    <w:rsid w:val="007D59C3"/>
    <w:rsid w:val="007D5C8B"/>
    <w:rsid w:val="007D6966"/>
    <w:rsid w:val="007D6AC9"/>
    <w:rsid w:val="007D70FC"/>
    <w:rsid w:val="007E0635"/>
    <w:rsid w:val="007E0E7B"/>
    <w:rsid w:val="007E14D0"/>
    <w:rsid w:val="007E2832"/>
    <w:rsid w:val="007E2D9D"/>
    <w:rsid w:val="007E35C0"/>
    <w:rsid w:val="007E36FF"/>
    <w:rsid w:val="007E3903"/>
    <w:rsid w:val="007E3DBF"/>
    <w:rsid w:val="007E4401"/>
    <w:rsid w:val="007E4923"/>
    <w:rsid w:val="007E494D"/>
    <w:rsid w:val="007E4CA5"/>
    <w:rsid w:val="007E4DE8"/>
    <w:rsid w:val="007E5159"/>
    <w:rsid w:val="007E60F9"/>
    <w:rsid w:val="007E6B8C"/>
    <w:rsid w:val="007E7265"/>
    <w:rsid w:val="007F0AC4"/>
    <w:rsid w:val="007F114F"/>
    <w:rsid w:val="007F163B"/>
    <w:rsid w:val="007F2A08"/>
    <w:rsid w:val="007F2D06"/>
    <w:rsid w:val="007F2FDF"/>
    <w:rsid w:val="007F34D4"/>
    <w:rsid w:val="007F35A8"/>
    <w:rsid w:val="007F3B85"/>
    <w:rsid w:val="007F4720"/>
    <w:rsid w:val="007F4B33"/>
    <w:rsid w:val="007F5629"/>
    <w:rsid w:val="007F618E"/>
    <w:rsid w:val="007F65BD"/>
    <w:rsid w:val="007F70E0"/>
    <w:rsid w:val="007F7266"/>
    <w:rsid w:val="007F7B84"/>
    <w:rsid w:val="00800103"/>
    <w:rsid w:val="00800691"/>
    <w:rsid w:val="00800709"/>
    <w:rsid w:val="0080092B"/>
    <w:rsid w:val="00800EDA"/>
    <w:rsid w:val="00801078"/>
    <w:rsid w:val="008015BA"/>
    <w:rsid w:val="008015C0"/>
    <w:rsid w:val="00801935"/>
    <w:rsid w:val="00801CF3"/>
    <w:rsid w:val="00801E20"/>
    <w:rsid w:val="00801E4E"/>
    <w:rsid w:val="008026BC"/>
    <w:rsid w:val="008027F5"/>
    <w:rsid w:val="0080296D"/>
    <w:rsid w:val="0080388D"/>
    <w:rsid w:val="00803A61"/>
    <w:rsid w:val="00804124"/>
    <w:rsid w:val="00804A8C"/>
    <w:rsid w:val="00804B9D"/>
    <w:rsid w:val="008054BE"/>
    <w:rsid w:val="008056A3"/>
    <w:rsid w:val="00805782"/>
    <w:rsid w:val="00805B9B"/>
    <w:rsid w:val="00805E2D"/>
    <w:rsid w:val="0080692A"/>
    <w:rsid w:val="00807021"/>
    <w:rsid w:val="008079A1"/>
    <w:rsid w:val="00807DB0"/>
    <w:rsid w:val="008103B5"/>
    <w:rsid w:val="00810BB1"/>
    <w:rsid w:val="00810D95"/>
    <w:rsid w:val="00811349"/>
    <w:rsid w:val="008113BD"/>
    <w:rsid w:val="00811676"/>
    <w:rsid w:val="008117E2"/>
    <w:rsid w:val="00811967"/>
    <w:rsid w:val="00811C2D"/>
    <w:rsid w:val="00811EAF"/>
    <w:rsid w:val="008124F4"/>
    <w:rsid w:val="00812C6F"/>
    <w:rsid w:val="0081418C"/>
    <w:rsid w:val="0081444C"/>
    <w:rsid w:val="0081460E"/>
    <w:rsid w:val="00814939"/>
    <w:rsid w:val="00815289"/>
    <w:rsid w:val="0081563B"/>
    <w:rsid w:val="008171E1"/>
    <w:rsid w:val="008174EA"/>
    <w:rsid w:val="0081760E"/>
    <w:rsid w:val="00817FEC"/>
    <w:rsid w:val="00820DFF"/>
    <w:rsid w:val="00821290"/>
    <w:rsid w:val="0082157B"/>
    <w:rsid w:val="008215DD"/>
    <w:rsid w:val="00821FDC"/>
    <w:rsid w:val="008227C9"/>
    <w:rsid w:val="00822894"/>
    <w:rsid w:val="00822946"/>
    <w:rsid w:val="00822CCA"/>
    <w:rsid w:val="00823C90"/>
    <w:rsid w:val="0082403C"/>
    <w:rsid w:val="00824D1B"/>
    <w:rsid w:val="00824F4A"/>
    <w:rsid w:val="00825987"/>
    <w:rsid w:val="00825E68"/>
    <w:rsid w:val="00826605"/>
    <w:rsid w:val="00826A96"/>
    <w:rsid w:val="00827477"/>
    <w:rsid w:val="008278A4"/>
    <w:rsid w:val="00827B8B"/>
    <w:rsid w:val="00827BDF"/>
    <w:rsid w:val="00827C7C"/>
    <w:rsid w:val="00827F00"/>
    <w:rsid w:val="00830396"/>
    <w:rsid w:val="0083040D"/>
    <w:rsid w:val="0083066C"/>
    <w:rsid w:val="00830BCB"/>
    <w:rsid w:val="008312D3"/>
    <w:rsid w:val="00831B04"/>
    <w:rsid w:val="00831C40"/>
    <w:rsid w:val="00831C99"/>
    <w:rsid w:val="00831D10"/>
    <w:rsid w:val="008320EE"/>
    <w:rsid w:val="0083247D"/>
    <w:rsid w:val="00832608"/>
    <w:rsid w:val="00832D54"/>
    <w:rsid w:val="00832FCF"/>
    <w:rsid w:val="0083319D"/>
    <w:rsid w:val="008338EA"/>
    <w:rsid w:val="00833A6E"/>
    <w:rsid w:val="00833E61"/>
    <w:rsid w:val="00834010"/>
    <w:rsid w:val="0083402B"/>
    <w:rsid w:val="00834543"/>
    <w:rsid w:val="0083493D"/>
    <w:rsid w:val="00834AF8"/>
    <w:rsid w:val="00834EAE"/>
    <w:rsid w:val="008361C3"/>
    <w:rsid w:val="00836617"/>
    <w:rsid w:val="00836646"/>
    <w:rsid w:val="0083766C"/>
    <w:rsid w:val="008376AE"/>
    <w:rsid w:val="00840A39"/>
    <w:rsid w:val="00841703"/>
    <w:rsid w:val="00841740"/>
    <w:rsid w:val="0084176C"/>
    <w:rsid w:val="008417AE"/>
    <w:rsid w:val="00841E7C"/>
    <w:rsid w:val="0084220E"/>
    <w:rsid w:val="0084280C"/>
    <w:rsid w:val="008434FE"/>
    <w:rsid w:val="008438F1"/>
    <w:rsid w:val="00843E90"/>
    <w:rsid w:val="00843EDA"/>
    <w:rsid w:val="00843F9B"/>
    <w:rsid w:val="0084422F"/>
    <w:rsid w:val="00844883"/>
    <w:rsid w:val="00845084"/>
    <w:rsid w:val="0084519F"/>
    <w:rsid w:val="00845ED3"/>
    <w:rsid w:val="00847122"/>
    <w:rsid w:val="00847696"/>
    <w:rsid w:val="00847BCC"/>
    <w:rsid w:val="00847C34"/>
    <w:rsid w:val="00850326"/>
    <w:rsid w:val="008505F6"/>
    <w:rsid w:val="00850E46"/>
    <w:rsid w:val="008511FD"/>
    <w:rsid w:val="008516CD"/>
    <w:rsid w:val="00852126"/>
    <w:rsid w:val="00852A13"/>
    <w:rsid w:val="008535D0"/>
    <w:rsid w:val="0085392F"/>
    <w:rsid w:val="00854254"/>
    <w:rsid w:val="00854605"/>
    <w:rsid w:val="00854614"/>
    <w:rsid w:val="00854A25"/>
    <w:rsid w:val="00854D57"/>
    <w:rsid w:val="008556E5"/>
    <w:rsid w:val="00855EAA"/>
    <w:rsid w:val="00856792"/>
    <w:rsid w:val="0085690C"/>
    <w:rsid w:val="00856B74"/>
    <w:rsid w:val="00856FDE"/>
    <w:rsid w:val="008574B5"/>
    <w:rsid w:val="0085793C"/>
    <w:rsid w:val="00857AAE"/>
    <w:rsid w:val="00857AFE"/>
    <w:rsid w:val="00860189"/>
    <w:rsid w:val="008610E3"/>
    <w:rsid w:val="00861B3A"/>
    <w:rsid w:val="008622F7"/>
    <w:rsid w:val="00862542"/>
    <w:rsid w:val="008628E2"/>
    <w:rsid w:val="00862B3E"/>
    <w:rsid w:val="00862C39"/>
    <w:rsid w:val="00862CF1"/>
    <w:rsid w:val="00863CA1"/>
    <w:rsid w:val="008646FD"/>
    <w:rsid w:val="00864723"/>
    <w:rsid w:val="00864863"/>
    <w:rsid w:val="008648BB"/>
    <w:rsid w:val="0086501F"/>
    <w:rsid w:val="008657F3"/>
    <w:rsid w:val="0086616C"/>
    <w:rsid w:val="008665F1"/>
    <w:rsid w:val="00866A9F"/>
    <w:rsid w:val="00866AE8"/>
    <w:rsid w:val="00866B91"/>
    <w:rsid w:val="00867069"/>
    <w:rsid w:val="00867325"/>
    <w:rsid w:val="00867E81"/>
    <w:rsid w:val="0087049E"/>
    <w:rsid w:val="0087125C"/>
    <w:rsid w:val="008716DE"/>
    <w:rsid w:val="00871DDB"/>
    <w:rsid w:val="008723AA"/>
    <w:rsid w:val="008723FC"/>
    <w:rsid w:val="0087265C"/>
    <w:rsid w:val="00872AA5"/>
    <w:rsid w:val="00872D12"/>
    <w:rsid w:val="00872EDB"/>
    <w:rsid w:val="00872FD6"/>
    <w:rsid w:val="008732C0"/>
    <w:rsid w:val="008733E5"/>
    <w:rsid w:val="00873432"/>
    <w:rsid w:val="00873700"/>
    <w:rsid w:val="00873E83"/>
    <w:rsid w:val="00874317"/>
    <w:rsid w:val="008744D2"/>
    <w:rsid w:val="008745C9"/>
    <w:rsid w:val="00874C19"/>
    <w:rsid w:val="00874DFC"/>
    <w:rsid w:val="00874FCF"/>
    <w:rsid w:val="00875246"/>
    <w:rsid w:val="00875494"/>
    <w:rsid w:val="00877BA7"/>
    <w:rsid w:val="0088074F"/>
    <w:rsid w:val="00880DEE"/>
    <w:rsid w:val="008810F4"/>
    <w:rsid w:val="008816FB"/>
    <w:rsid w:val="00881895"/>
    <w:rsid w:val="008819C1"/>
    <w:rsid w:val="00881E5C"/>
    <w:rsid w:val="00881FB4"/>
    <w:rsid w:val="008824F2"/>
    <w:rsid w:val="00882650"/>
    <w:rsid w:val="008828F3"/>
    <w:rsid w:val="008833C1"/>
    <w:rsid w:val="00883465"/>
    <w:rsid w:val="008843D2"/>
    <w:rsid w:val="008846C1"/>
    <w:rsid w:val="008850E4"/>
    <w:rsid w:val="00885B98"/>
    <w:rsid w:val="00885BDC"/>
    <w:rsid w:val="00885EB0"/>
    <w:rsid w:val="00885ED0"/>
    <w:rsid w:val="00886635"/>
    <w:rsid w:val="00886ABF"/>
    <w:rsid w:val="00887413"/>
    <w:rsid w:val="00887682"/>
    <w:rsid w:val="00887CB0"/>
    <w:rsid w:val="00887F8E"/>
    <w:rsid w:val="00890032"/>
    <w:rsid w:val="008908EB"/>
    <w:rsid w:val="00891D8B"/>
    <w:rsid w:val="0089209B"/>
    <w:rsid w:val="00892246"/>
    <w:rsid w:val="008923AA"/>
    <w:rsid w:val="00892B90"/>
    <w:rsid w:val="008936A2"/>
    <w:rsid w:val="00893DA6"/>
    <w:rsid w:val="00893F7C"/>
    <w:rsid w:val="00894251"/>
    <w:rsid w:val="0089484A"/>
    <w:rsid w:val="0089533B"/>
    <w:rsid w:val="00895A9A"/>
    <w:rsid w:val="00895AD8"/>
    <w:rsid w:val="00895D78"/>
    <w:rsid w:val="00895E67"/>
    <w:rsid w:val="00896218"/>
    <w:rsid w:val="0089636F"/>
    <w:rsid w:val="0089657D"/>
    <w:rsid w:val="008968A7"/>
    <w:rsid w:val="00896C16"/>
    <w:rsid w:val="0089773F"/>
    <w:rsid w:val="008978B1"/>
    <w:rsid w:val="008A00E2"/>
    <w:rsid w:val="008A01BB"/>
    <w:rsid w:val="008A06DC"/>
    <w:rsid w:val="008A0E72"/>
    <w:rsid w:val="008A1413"/>
    <w:rsid w:val="008A18C5"/>
    <w:rsid w:val="008A1C09"/>
    <w:rsid w:val="008A1F1B"/>
    <w:rsid w:val="008A20E1"/>
    <w:rsid w:val="008A2356"/>
    <w:rsid w:val="008A296F"/>
    <w:rsid w:val="008A29FD"/>
    <w:rsid w:val="008A36E1"/>
    <w:rsid w:val="008A3759"/>
    <w:rsid w:val="008A3891"/>
    <w:rsid w:val="008A41D4"/>
    <w:rsid w:val="008A41EF"/>
    <w:rsid w:val="008A459B"/>
    <w:rsid w:val="008A49A0"/>
    <w:rsid w:val="008A4F9F"/>
    <w:rsid w:val="008A521A"/>
    <w:rsid w:val="008A53FC"/>
    <w:rsid w:val="008A6096"/>
    <w:rsid w:val="008A60EB"/>
    <w:rsid w:val="008A7102"/>
    <w:rsid w:val="008A7F0F"/>
    <w:rsid w:val="008B0248"/>
    <w:rsid w:val="008B100E"/>
    <w:rsid w:val="008B1C74"/>
    <w:rsid w:val="008B1E20"/>
    <w:rsid w:val="008B1E56"/>
    <w:rsid w:val="008B29B7"/>
    <w:rsid w:val="008B2B45"/>
    <w:rsid w:val="008B3B1C"/>
    <w:rsid w:val="008B4139"/>
    <w:rsid w:val="008B428F"/>
    <w:rsid w:val="008B4367"/>
    <w:rsid w:val="008B4380"/>
    <w:rsid w:val="008B4737"/>
    <w:rsid w:val="008B4817"/>
    <w:rsid w:val="008B4AAF"/>
    <w:rsid w:val="008B4CB6"/>
    <w:rsid w:val="008B4D42"/>
    <w:rsid w:val="008B4F42"/>
    <w:rsid w:val="008B5036"/>
    <w:rsid w:val="008B5346"/>
    <w:rsid w:val="008B5A44"/>
    <w:rsid w:val="008B71AD"/>
    <w:rsid w:val="008B75AC"/>
    <w:rsid w:val="008C05DC"/>
    <w:rsid w:val="008C0667"/>
    <w:rsid w:val="008C0FA1"/>
    <w:rsid w:val="008C0FB1"/>
    <w:rsid w:val="008C1BA7"/>
    <w:rsid w:val="008C1BBA"/>
    <w:rsid w:val="008C24FD"/>
    <w:rsid w:val="008C2810"/>
    <w:rsid w:val="008C2CBE"/>
    <w:rsid w:val="008C2DE8"/>
    <w:rsid w:val="008C2E2B"/>
    <w:rsid w:val="008C34D8"/>
    <w:rsid w:val="008C45AA"/>
    <w:rsid w:val="008C486F"/>
    <w:rsid w:val="008C4AC3"/>
    <w:rsid w:val="008C54C3"/>
    <w:rsid w:val="008C5D40"/>
    <w:rsid w:val="008C6857"/>
    <w:rsid w:val="008C6AA5"/>
    <w:rsid w:val="008C6BA5"/>
    <w:rsid w:val="008C6F07"/>
    <w:rsid w:val="008C6F8D"/>
    <w:rsid w:val="008C7175"/>
    <w:rsid w:val="008C74FC"/>
    <w:rsid w:val="008D00D2"/>
    <w:rsid w:val="008D0540"/>
    <w:rsid w:val="008D05E7"/>
    <w:rsid w:val="008D0669"/>
    <w:rsid w:val="008D0AB3"/>
    <w:rsid w:val="008D0BDB"/>
    <w:rsid w:val="008D0E50"/>
    <w:rsid w:val="008D0F3D"/>
    <w:rsid w:val="008D1A78"/>
    <w:rsid w:val="008D1CF3"/>
    <w:rsid w:val="008D1F8D"/>
    <w:rsid w:val="008D1FDE"/>
    <w:rsid w:val="008D2141"/>
    <w:rsid w:val="008D26A6"/>
    <w:rsid w:val="008D2D63"/>
    <w:rsid w:val="008D2F40"/>
    <w:rsid w:val="008D3046"/>
    <w:rsid w:val="008D3355"/>
    <w:rsid w:val="008D38C4"/>
    <w:rsid w:val="008D3945"/>
    <w:rsid w:val="008D4414"/>
    <w:rsid w:val="008D45AB"/>
    <w:rsid w:val="008D50AD"/>
    <w:rsid w:val="008D5123"/>
    <w:rsid w:val="008D514D"/>
    <w:rsid w:val="008D51A1"/>
    <w:rsid w:val="008D70FE"/>
    <w:rsid w:val="008D74F2"/>
    <w:rsid w:val="008D779B"/>
    <w:rsid w:val="008E062F"/>
    <w:rsid w:val="008E0D4B"/>
    <w:rsid w:val="008E0D59"/>
    <w:rsid w:val="008E19D1"/>
    <w:rsid w:val="008E1AF9"/>
    <w:rsid w:val="008E1E01"/>
    <w:rsid w:val="008E2003"/>
    <w:rsid w:val="008E2171"/>
    <w:rsid w:val="008E2457"/>
    <w:rsid w:val="008E250A"/>
    <w:rsid w:val="008E2D75"/>
    <w:rsid w:val="008E2D96"/>
    <w:rsid w:val="008E33DC"/>
    <w:rsid w:val="008E3563"/>
    <w:rsid w:val="008E3710"/>
    <w:rsid w:val="008E403C"/>
    <w:rsid w:val="008E46A2"/>
    <w:rsid w:val="008E49E4"/>
    <w:rsid w:val="008E4D20"/>
    <w:rsid w:val="008E5744"/>
    <w:rsid w:val="008E5A69"/>
    <w:rsid w:val="008E692C"/>
    <w:rsid w:val="008E71A2"/>
    <w:rsid w:val="008E7691"/>
    <w:rsid w:val="008E7AA2"/>
    <w:rsid w:val="008E7DBD"/>
    <w:rsid w:val="008F0419"/>
    <w:rsid w:val="008F053D"/>
    <w:rsid w:val="008F0827"/>
    <w:rsid w:val="008F091F"/>
    <w:rsid w:val="008F0B4A"/>
    <w:rsid w:val="008F1228"/>
    <w:rsid w:val="008F1594"/>
    <w:rsid w:val="008F204B"/>
    <w:rsid w:val="008F2070"/>
    <w:rsid w:val="008F24F1"/>
    <w:rsid w:val="008F2B9B"/>
    <w:rsid w:val="008F2EAD"/>
    <w:rsid w:val="008F3071"/>
    <w:rsid w:val="008F3512"/>
    <w:rsid w:val="008F36BD"/>
    <w:rsid w:val="008F37E4"/>
    <w:rsid w:val="008F4C87"/>
    <w:rsid w:val="008F4D19"/>
    <w:rsid w:val="008F4D3B"/>
    <w:rsid w:val="008F66E0"/>
    <w:rsid w:val="008F67E4"/>
    <w:rsid w:val="008F6D2F"/>
    <w:rsid w:val="008F7110"/>
    <w:rsid w:val="008F7124"/>
    <w:rsid w:val="008F76F4"/>
    <w:rsid w:val="008F77E9"/>
    <w:rsid w:val="00900551"/>
    <w:rsid w:val="00900B47"/>
    <w:rsid w:val="00901305"/>
    <w:rsid w:val="00901756"/>
    <w:rsid w:val="00901CEA"/>
    <w:rsid w:val="00901E42"/>
    <w:rsid w:val="00902179"/>
    <w:rsid w:val="00902E04"/>
    <w:rsid w:val="00903071"/>
    <w:rsid w:val="009038D9"/>
    <w:rsid w:val="00904071"/>
    <w:rsid w:val="009040C1"/>
    <w:rsid w:val="009041BA"/>
    <w:rsid w:val="009045A8"/>
    <w:rsid w:val="009045DE"/>
    <w:rsid w:val="00904C8B"/>
    <w:rsid w:val="0090512F"/>
    <w:rsid w:val="0090529E"/>
    <w:rsid w:val="009054FE"/>
    <w:rsid w:val="00905AE0"/>
    <w:rsid w:val="00905C0C"/>
    <w:rsid w:val="00905CE1"/>
    <w:rsid w:val="00905FDE"/>
    <w:rsid w:val="00906472"/>
    <w:rsid w:val="0090697F"/>
    <w:rsid w:val="0090733A"/>
    <w:rsid w:val="0090775E"/>
    <w:rsid w:val="00907AB9"/>
    <w:rsid w:val="00907B74"/>
    <w:rsid w:val="00907F09"/>
    <w:rsid w:val="00910894"/>
    <w:rsid w:val="00910AFC"/>
    <w:rsid w:val="00910C25"/>
    <w:rsid w:val="009111CD"/>
    <w:rsid w:val="00911AE6"/>
    <w:rsid w:val="00911DD1"/>
    <w:rsid w:val="00912502"/>
    <w:rsid w:val="00912C9B"/>
    <w:rsid w:val="009132EB"/>
    <w:rsid w:val="00913B70"/>
    <w:rsid w:val="00913CFA"/>
    <w:rsid w:val="00914F2D"/>
    <w:rsid w:val="0091535B"/>
    <w:rsid w:val="00915D21"/>
    <w:rsid w:val="00915D8B"/>
    <w:rsid w:val="00915FD4"/>
    <w:rsid w:val="009161D3"/>
    <w:rsid w:val="00916981"/>
    <w:rsid w:val="00916BEB"/>
    <w:rsid w:val="00916DF7"/>
    <w:rsid w:val="00917526"/>
    <w:rsid w:val="009205A6"/>
    <w:rsid w:val="0092100B"/>
    <w:rsid w:val="009218E2"/>
    <w:rsid w:val="00921958"/>
    <w:rsid w:val="009221C4"/>
    <w:rsid w:val="009224B7"/>
    <w:rsid w:val="0092271B"/>
    <w:rsid w:val="00922956"/>
    <w:rsid w:val="0092318E"/>
    <w:rsid w:val="009233C4"/>
    <w:rsid w:val="00923689"/>
    <w:rsid w:val="00923993"/>
    <w:rsid w:val="0092415A"/>
    <w:rsid w:val="00924239"/>
    <w:rsid w:val="009244A4"/>
    <w:rsid w:val="00924908"/>
    <w:rsid w:val="00924D6F"/>
    <w:rsid w:val="009250CC"/>
    <w:rsid w:val="009252FA"/>
    <w:rsid w:val="00925CDD"/>
    <w:rsid w:val="00926927"/>
    <w:rsid w:val="00926E27"/>
    <w:rsid w:val="00926EA8"/>
    <w:rsid w:val="00926EDD"/>
    <w:rsid w:val="009275A1"/>
    <w:rsid w:val="009278ED"/>
    <w:rsid w:val="00927C38"/>
    <w:rsid w:val="00930010"/>
    <w:rsid w:val="009302E2"/>
    <w:rsid w:val="00930694"/>
    <w:rsid w:val="009308B3"/>
    <w:rsid w:val="00930DC5"/>
    <w:rsid w:val="00931292"/>
    <w:rsid w:val="0093160E"/>
    <w:rsid w:val="00931628"/>
    <w:rsid w:val="00931994"/>
    <w:rsid w:val="00931A65"/>
    <w:rsid w:val="00931B58"/>
    <w:rsid w:val="00931E03"/>
    <w:rsid w:val="00932057"/>
    <w:rsid w:val="00932341"/>
    <w:rsid w:val="00932404"/>
    <w:rsid w:val="00932532"/>
    <w:rsid w:val="00932E2D"/>
    <w:rsid w:val="0093318E"/>
    <w:rsid w:val="009333C4"/>
    <w:rsid w:val="00933401"/>
    <w:rsid w:val="009334C2"/>
    <w:rsid w:val="00933526"/>
    <w:rsid w:val="00933CB2"/>
    <w:rsid w:val="00933FE6"/>
    <w:rsid w:val="00934AA5"/>
    <w:rsid w:val="00934D0A"/>
    <w:rsid w:val="00935589"/>
    <w:rsid w:val="00935BD7"/>
    <w:rsid w:val="00936008"/>
    <w:rsid w:val="00936767"/>
    <w:rsid w:val="00936AB3"/>
    <w:rsid w:val="009370F4"/>
    <w:rsid w:val="0093749B"/>
    <w:rsid w:val="009374FF"/>
    <w:rsid w:val="00937511"/>
    <w:rsid w:val="00937657"/>
    <w:rsid w:val="00937786"/>
    <w:rsid w:val="009378B7"/>
    <w:rsid w:val="00937933"/>
    <w:rsid w:val="00937C65"/>
    <w:rsid w:val="00940296"/>
    <w:rsid w:val="0094034B"/>
    <w:rsid w:val="00940493"/>
    <w:rsid w:val="00940DBB"/>
    <w:rsid w:val="00940FF1"/>
    <w:rsid w:val="0094163C"/>
    <w:rsid w:val="009419E5"/>
    <w:rsid w:val="00941BEE"/>
    <w:rsid w:val="00941C15"/>
    <w:rsid w:val="0094294A"/>
    <w:rsid w:val="00943183"/>
    <w:rsid w:val="0094388C"/>
    <w:rsid w:val="0094397D"/>
    <w:rsid w:val="00943EF5"/>
    <w:rsid w:val="0094429F"/>
    <w:rsid w:val="0094436A"/>
    <w:rsid w:val="00944812"/>
    <w:rsid w:val="00944B5A"/>
    <w:rsid w:val="00944D5A"/>
    <w:rsid w:val="00945D7A"/>
    <w:rsid w:val="00946015"/>
    <w:rsid w:val="0094623F"/>
    <w:rsid w:val="009464C1"/>
    <w:rsid w:val="009468CA"/>
    <w:rsid w:val="00947277"/>
    <w:rsid w:val="00947C0F"/>
    <w:rsid w:val="0095098C"/>
    <w:rsid w:val="00950BA2"/>
    <w:rsid w:val="00951492"/>
    <w:rsid w:val="00951B03"/>
    <w:rsid w:val="00951B72"/>
    <w:rsid w:val="00951DEB"/>
    <w:rsid w:val="00951FFF"/>
    <w:rsid w:val="009525C8"/>
    <w:rsid w:val="00952715"/>
    <w:rsid w:val="00953027"/>
    <w:rsid w:val="00953AA8"/>
    <w:rsid w:val="009540BD"/>
    <w:rsid w:val="00954250"/>
    <w:rsid w:val="009548BD"/>
    <w:rsid w:val="0095526B"/>
    <w:rsid w:val="009552FF"/>
    <w:rsid w:val="0095551E"/>
    <w:rsid w:val="009556BA"/>
    <w:rsid w:val="00955BE7"/>
    <w:rsid w:val="0095612E"/>
    <w:rsid w:val="009561E9"/>
    <w:rsid w:val="00956DCB"/>
    <w:rsid w:val="00956F23"/>
    <w:rsid w:val="00957339"/>
    <w:rsid w:val="0095747A"/>
    <w:rsid w:val="00957C16"/>
    <w:rsid w:val="00957E1E"/>
    <w:rsid w:val="009602E9"/>
    <w:rsid w:val="009604C1"/>
    <w:rsid w:val="00960AAB"/>
    <w:rsid w:val="00960F4D"/>
    <w:rsid w:val="0096122C"/>
    <w:rsid w:val="009616A9"/>
    <w:rsid w:val="009617FA"/>
    <w:rsid w:val="00961895"/>
    <w:rsid w:val="00961CA1"/>
    <w:rsid w:val="0096325C"/>
    <w:rsid w:val="009636B1"/>
    <w:rsid w:val="009640A1"/>
    <w:rsid w:val="0096461B"/>
    <w:rsid w:val="009647CA"/>
    <w:rsid w:val="00964823"/>
    <w:rsid w:val="00964999"/>
    <w:rsid w:val="00964BC1"/>
    <w:rsid w:val="00964C5F"/>
    <w:rsid w:val="009651AA"/>
    <w:rsid w:val="00965209"/>
    <w:rsid w:val="009653C9"/>
    <w:rsid w:val="00965D42"/>
    <w:rsid w:val="00965DE3"/>
    <w:rsid w:val="00965F56"/>
    <w:rsid w:val="0096666B"/>
    <w:rsid w:val="00966A5B"/>
    <w:rsid w:val="00966AF9"/>
    <w:rsid w:val="00966B22"/>
    <w:rsid w:val="00967082"/>
    <w:rsid w:val="00967392"/>
    <w:rsid w:val="009673CB"/>
    <w:rsid w:val="009674F3"/>
    <w:rsid w:val="00967E63"/>
    <w:rsid w:val="009702E3"/>
    <w:rsid w:val="00970656"/>
    <w:rsid w:val="00970769"/>
    <w:rsid w:val="009712BD"/>
    <w:rsid w:val="00971877"/>
    <w:rsid w:val="009726DE"/>
    <w:rsid w:val="00972747"/>
    <w:rsid w:val="00972908"/>
    <w:rsid w:val="0097300A"/>
    <w:rsid w:val="0097384E"/>
    <w:rsid w:val="00974036"/>
    <w:rsid w:val="00974467"/>
    <w:rsid w:val="00974715"/>
    <w:rsid w:val="00974B74"/>
    <w:rsid w:val="00974C7E"/>
    <w:rsid w:val="009756FD"/>
    <w:rsid w:val="00976054"/>
    <w:rsid w:val="00976785"/>
    <w:rsid w:val="00976AAB"/>
    <w:rsid w:val="00976E79"/>
    <w:rsid w:val="00976FAC"/>
    <w:rsid w:val="009770FB"/>
    <w:rsid w:val="00977E30"/>
    <w:rsid w:val="00977F67"/>
    <w:rsid w:val="00977FA6"/>
    <w:rsid w:val="00980652"/>
    <w:rsid w:val="00980D12"/>
    <w:rsid w:val="00981BD9"/>
    <w:rsid w:val="00981E72"/>
    <w:rsid w:val="0098211B"/>
    <w:rsid w:val="009823EF"/>
    <w:rsid w:val="009825B5"/>
    <w:rsid w:val="00982CC2"/>
    <w:rsid w:val="009836A1"/>
    <w:rsid w:val="00983B62"/>
    <w:rsid w:val="00983CA3"/>
    <w:rsid w:val="00983D8E"/>
    <w:rsid w:val="00983DF6"/>
    <w:rsid w:val="0098450D"/>
    <w:rsid w:val="00984DEB"/>
    <w:rsid w:val="009851DB"/>
    <w:rsid w:val="0098575F"/>
    <w:rsid w:val="009862A8"/>
    <w:rsid w:val="009862CD"/>
    <w:rsid w:val="00986369"/>
    <w:rsid w:val="00986627"/>
    <w:rsid w:val="009866C2"/>
    <w:rsid w:val="00986B6E"/>
    <w:rsid w:val="00987CD5"/>
    <w:rsid w:val="0099050D"/>
    <w:rsid w:val="0099055D"/>
    <w:rsid w:val="009906B6"/>
    <w:rsid w:val="009909B1"/>
    <w:rsid w:val="00990A42"/>
    <w:rsid w:val="00991176"/>
    <w:rsid w:val="009913CB"/>
    <w:rsid w:val="0099191D"/>
    <w:rsid w:val="00991C25"/>
    <w:rsid w:val="0099215B"/>
    <w:rsid w:val="00992332"/>
    <w:rsid w:val="00992D73"/>
    <w:rsid w:val="00993A50"/>
    <w:rsid w:val="009941B8"/>
    <w:rsid w:val="0099427C"/>
    <w:rsid w:val="009942C1"/>
    <w:rsid w:val="00994679"/>
    <w:rsid w:val="009946E0"/>
    <w:rsid w:val="009955A4"/>
    <w:rsid w:val="00995749"/>
    <w:rsid w:val="00995992"/>
    <w:rsid w:val="00996829"/>
    <w:rsid w:val="00996B90"/>
    <w:rsid w:val="00996C43"/>
    <w:rsid w:val="0099723C"/>
    <w:rsid w:val="009972DE"/>
    <w:rsid w:val="00997942"/>
    <w:rsid w:val="00997AB5"/>
    <w:rsid w:val="00997DA5"/>
    <w:rsid w:val="009A0476"/>
    <w:rsid w:val="009A07B7"/>
    <w:rsid w:val="009A1888"/>
    <w:rsid w:val="009A1979"/>
    <w:rsid w:val="009A1D9F"/>
    <w:rsid w:val="009A2A44"/>
    <w:rsid w:val="009A33BC"/>
    <w:rsid w:val="009A3D59"/>
    <w:rsid w:val="009A435C"/>
    <w:rsid w:val="009A4368"/>
    <w:rsid w:val="009A438C"/>
    <w:rsid w:val="009A43F8"/>
    <w:rsid w:val="009A490F"/>
    <w:rsid w:val="009A4994"/>
    <w:rsid w:val="009A4A1E"/>
    <w:rsid w:val="009A5041"/>
    <w:rsid w:val="009A51FF"/>
    <w:rsid w:val="009A5D73"/>
    <w:rsid w:val="009A69F0"/>
    <w:rsid w:val="009A6C61"/>
    <w:rsid w:val="009A6E48"/>
    <w:rsid w:val="009A6FEA"/>
    <w:rsid w:val="009A7CCE"/>
    <w:rsid w:val="009B0C65"/>
    <w:rsid w:val="009B1D58"/>
    <w:rsid w:val="009B288B"/>
    <w:rsid w:val="009B30A6"/>
    <w:rsid w:val="009B3725"/>
    <w:rsid w:val="009B37B9"/>
    <w:rsid w:val="009B37FF"/>
    <w:rsid w:val="009B3827"/>
    <w:rsid w:val="009B451B"/>
    <w:rsid w:val="009B4741"/>
    <w:rsid w:val="009B5684"/>
    <w:rsid w:val="009B5896"/>
    <w:rsid w:val="009B5BEB"/>
    <w:rsid w:val="009B5C20"/>
    <w:rsid w:val="009B62CC"/>
    <w:rsid w:val="009B65B1"/>
    <w:rsid w:val="009B67C4"/>
    <w:rsid w:val="009B6E93"/>
    <w:rsid w:val="009B79B6"/>
    <w:rsid w:val="009B7A86"/>
    <w:rsid w:val="009B7E18"/>
    <w:rsid w:val="009C0036"/>
    <w:rsid w:val="009C02C9"/>
    <w:rsid w:val="009C0572"/>
    <w:rsid w:val="009C0B70"/>
    <w:rsid w:val="009C0DF5"/>
    <w:rsid w:val="009C10A2"/>
    <w:rsid w:val="009C10B3"/>
    <w:rsid w:val="009C1166"/>
    <w:rsid w:val="009C11F9"/>
    <w:rsid w:val="009C1594"/>
    <w:rsid w:val="009C188D"/>
    <w:rsid w:val="009C1B10"/>
    <w:rsid w:val="009C1D76"/>
    <w:rsid w:val="009C1FD8"/>
    <w:rsid w:val="009C2B44"/>
    <w:rsid w:val="009C2C14"/>
    <w:rsid w:val="009C3251"/>
    <w:rsid w:val="009C356F"/>
    <w:rsid w:val="009C35F1"/>
    <w:rsid w:val="009C36AC"/>
    <w:rsid w:val="009C3F98"/>
    <w:rsid w:val="009C401B"/>
    <w:rsid w:val="009C44F1"/>
    <w:rsid w:val="009C45A7"/>
    <w:rsid w:val="009C4672"/>
    <w:rsid w:val="009C4795"/>
    <w:rsid w:val="009C4C5A"/>
    <w:rsid w:val="009C5512"/>
    <w:rsid w:val="009C5ABF"/>
    <w:rsid w:val="009C61BF"/>
    <w:rsid w:val="009C678F"/>
    <w:rsid w:val="009C68A6"/>
    <w:rsid w:val="009C69F5"/>
    <w:rsid w:val="009C6A23"/>
    <w:rsid w:val="009C6A87"/>
    <w:rsid w:val="009C6F01"/>
    <w:rsid w:val="009C711D"/>
    <w:rsid w:val="009C713A"/>
    <w:rsid w:val="009C7500"/>
    <w:rsid w:val="009C7630"/>
    <w:rsid w:val="009C7671"/>
    <w:rsid w:val="009C7B6C"/>
    <w:rsid w:val="009C7B9C"/>
    <w:rsid w:val="009D0397"/>
    <w:rsid w:val="009D13D8"/>
    <w:rsid w:val="009D2E6D"/>
    <w:rsid w:val="009D3342"/>
    <w:rsid w:val="009D3C98"/>
    <w:rsid w:val="009D4204"/>
    <w:rsid w:val="009D483C"/>
    <w:rsid w:val="009D5B46"/>
    <w:rsid w:val="009D5C73"/>
    <w:rsid w:val="009D5E4F"/>
    <w:rsid w:val="009D6412"/>
    <w:rsid w:val="009D6432"/>
    <w:rsid w:val="009D6A0E"/>
    <w:rsid w:val="009D6F39"/>
    <w:rsid w:val="009D70BC"/>
    <w:rsid w:val="009D7A25"/>
    <w:rsid w:val="009D7D49"/>
    <w:rsid w:val="009E026A"/>
    <w:rsid w:val="009E02A1"/>
    <w:rsid w:val="009E0AC1"/>
    <w:rsid w:val="009E154D"/>
    <w:rsid w:val="009E15AB"/>
    <w:rsid w:val="009E1CB4"/>
    <w:rsid w:val="009E1EE6"/>
    <w:rsid w:val="009E2915"/>
    <w:rsid w:val="009E2CFF"/>
    <w:rsid w:val="009E2D8C"/>
    <w:rsid w:val="009E3079"/>
    <w:rsid w:val="009E3805"/>
    <w:rsid w:val="009E4043"/>
    <w:rsid w:val="009E424E"/>
    <w:rsid w:val="009E4446"/>
    <w:rsid w:val="009E4E46"/>
    <w:rsid w:val="009E4F30"/>
    <w:rsid w:val="009E5435"/>
    <w:rsid w:val="009E585C"/>
    <w:rsid w:val="009E5B65"/>
    <w:rsid w:val="009E604A"/>
    <w:rsid w:val="009E6883"/>
    <w:rsid w:val="009E6B4E"/>
    <w:rsid w:val="009E703A"/>
    <w:rsid w:val="009E7AF4"/>
    <w:rsid w:val="009E7EC0"/>
    <w:rsid w:val="009F0708"/>
    <w:rsid w:val="009F0773"/>
    <w:rsid w:val="009F0828"/>
    <w:rsid w:val="009F17C4"/>
    <w:rsid w:val="009F2003"/>
    <w:rsid w:val="009F2030"/>
    <w:rsid w:val="009F2EF1"/>
    <w:rsid w:val="009F35E9"/>
    <w:rsid w:val="009F3D99"/>
    <w:rsid w:val="009F3F45"/>
    <w:rsid w:val="009F42BF"/>
    <w:rsid w:val="009F436C"/>
    <w:rsid w:val="009F4793"/>
    <w:rsid w:val="009F50A0"/>
    <w:rsid w:val="009F5A2A"/>
    <w:rsid w:val="009F5B8B"/>
    <w:rsid w:val="009F5CA1"/>
    <w:rsid w:val="009F6350"/>
    <w:rsid w:val="009F68ED"/>
    <w:rsid w:val="009F6C4C"/>
    <w:rsid w:val="009F6D99"/>
    <w:rsid w:val="009F72F9"/>
    <w:rsid w:val="009F784D"/>
    <w:rsid w:val="009F7A3B"/>
    <w:rsid w:val="00A00051"/>
    <w:rsid w:val="00A0066C"/>
    <w:rsid w:val="00A00690"/>
    <w:rsid w:val="00A01744"/>
    <w:rsid w:val="00A02387"/>
    <w:rsid w:val="00A02B40"/>
    <w:rsid w:val="00A02BC9"/>
    <w:rsid w:val="00A02CBD"/>
    <w:rsid w:val="00A039A4"/>
    <w:rsid w:val="00A03BE5"/>
    <w:rsid w:val="00A04720"/>
    <w:rsid w:val="00A05372"/>
    <w:rsid w:val="00A05434"/>
    <w:rsid w:val="00A0576E"/>
    <w:rsid w:val="00A057DD"/>
    <w:rsid w:val="00A05BE0"/>
    <w:rsid w:val="00A05FB5"/>
    <w:rsid w:val="00A062A2"/>
    <w:rsid w:val="00A06B43"/>
    <w:rsid w:val="00A06C4F"/>
    <w:rsid w:val="00A07626"/>
    <w:rsid w:val="00A07C4C"/>
    <w:rsid w:val="00A07DDF"/>
    <w:rsid w:val="00A1028B"/>
    <w:rsid w:val="00A1089C"/>
    <w:rsid w:val="00A11789"/>
    <w:rsid w:val="00A11CF8"/>
    <w:rsid w:val="00A11F84"/>
    <w:rsid w:val="00A1267A"/>
    <w:rsid w:val="00A12E61"/>
    <w:rsid w:val="00A14626"/>
    <w:rsid w:val="00A14D54"/>
    <w:rsid w:val="00A155DB"/>
    <w:rsid w:val="00A162A7"/>
    <w:rsid w:val="00A1658E"/>
    <w:rsid w:val="00A16C88"/>
    <w:rsid w:val="00A17BB9"/>
    <w:rsid w:val="00A20485"/>
    <w:rsid w:val="00A208E6"/>
    <w:rsid w:val="00A20CAE"/>
    <w:rsid w:val="00A21021"/>
    <w:rsid w:val="00A21502"/>
    <w:rsid w:val="00A21E76"/>
    <w:rsid w:val="00A21F0A"/>
    <w:rsid w:val="00A22640"/>
    <w:rsid w:val="00A227C8"/>
    <w:rsid w:val="00A22D32"/>
    <w:rsid w:val="00A22FF6"/>
    <w:rsid w:val="00A23AC4"/>
    <w:rsid w:val="00A23F26"/>
    <w:rsid w:val="00A249C1"/>
    <w:rsid w:val="00A24D7F"/>
    <w:rsid w:val="00A25D85"/>
    <w:rsid w:val="00A26205"/>
    <w:rsid w:val="00A264A9"/>
    <w:rsid w:val="00A26B2E"/>
    <w:rsid w:val="00A27428"/>
    <w:rsid w:val="00A27926"/>
    <w:rsid w:val="00A27EE6"/>
    <w:rsid w:val="00A3070F"/>
    <w:rsid w:val="00A30B78"/>
    <w:rsid w:val="00A30EB4"/>
    <w:rsid w:val="00A31C80"/>
    <w:rsid w:val="00A323FB"/>
    <w:rsid w:val="00A326DE"/>
    <w:rsid w:val="00A32A21"/>
    <w:rsid w:val="00A32BF8"/>
    <w:rsid w:val="00A32EBD"/>
    <w:rsid w:val="00A337E0"/>
    <w:rsid w:val="00A3399C"/>
    <w:rsid w:val="00A33CF8"/>
    <w:rsid w:val="00A33FAB"/>
    <w:rsid w:val="00A3448B"/>
    <w:rsid w:val="00A3471C"/>
    <w:rsid w:val="00A348E2"/>
    <w:rsid w:val="00A3496D"/>
    <w:rsid w:val="00A349D1"/>
    <w:rsid w:val="00A34A7C"/>
    <w:rsid w:val="00A34BE6"/>
    <w:rsid w:val="00A354DC"/>
    <w:rsid w:val="00A35F7A"/>
    <w:rsid w:val="00A35FE2"/>
    <w:rsid w:val="00A36633"/>
    <w:rsid w:val="00A3688B"/>
    <w:rsid w:val="00A373E5"/>
    <w:rsid w:val="00A37557"/>
    <w:rsid w:val="00A375DC"/>
    <w:rsid w:val="00A376A7"/>
    <w:rsid w:val="00A37D64"/>
    <w:rsid w:val="00A40160"/>
    <w:rsid w:val="00A402D3"/>
    <w:rsid w:val="00A408A8"/>
    <w:rsid w:val="00A4172E"/>
    <w:rsid w:val="00A420C0"/>
    <w:rsid w:val="00A426AC"/>
    <w:rsid w:val="00A42885"/>
    <w:rsid w:val="00A42E1D"/>
    <w:rsid w:val="00A430A9"/>
    <w:rsid w:val="00A4315A"/>
    <w:rsid w:val="00A43667"/>
    <w:rsid w:val="00A4411B"/>
    <w:rsid w:val="00A445A9"/>
    <w:rsid w:val="00A465CC"/>
    <w:rsid w:val="00A4661B"/>
    <w:rsid w:val="00A466E0"/>
    <w:rsid w:val="00A47031"/>
    <w:rsid w:val="00A47152"/>
    <w:rsid w:val="00A50A8A"/>
    <w:rsid w:val="00A50D2F"/>
    <w:rsid w:val="00A512D8"/>
    <w:rsid w:val="00A51934"/>
    <w:rsid w:val="00A52A6C"/>
    <w:rsid w:val="00A52C65"/>
    <w:rsid w:val="00A52C86"/>
    <w:rsid w:val="00A535DF"/>
    <w:rsid w:val="00A53921"/>
    <w:rsid w:val="00A5413F"/>
    <w:rsid w:val="00A54345"/>
    <w:rsid w:val="00A545A4"/>
    <w:rsid w:val="00A545DA"/>
    <w:rsid w:val="00A5559F"/>
    <w:rsid w:val="00A55A34"/>
    <w:rsid w:val="00A576A5"/>
    <w:rsid w:val="00A576FC"/>
    <w:rsid w:val="00A57BE1"/>
    <w:rsid w:val="00A57C9C"/>
    <w:rsid w:val="00A57CA4"/>
    <w:rsid w:val="00A57F1C"/>
    <w:rsid w:val="00A57FF2"/>
    <w:rsid w:val="00A60394"/>
    <w:rsid w:val="00A61651"/>
    <w:rsid w:val="00A6168C"/>
    <w:rsid w:val="00A6169B"/>
    <w:rsid w:val="00A617E9"/>
    <w:rsid w:val="00A6237C"/>
    <w:rsid w:val="00A627EF"/>
    <w:rsid w:val="00A6286A"/>
    <w:rsid w:val="00A6290B"/>
    <w:rsid w:val="00A63031"/>
    <w:rsid w:val="00A63413"/>
    <w:rsid w:val="00A63657"/>
    <w:rsid w:val="00A639F6"/>
    <w:rsid w:val="00A6415B"/>
    <w:rsid w:val="00A6479F"/>
    <w:rsid w:val="00A649B0"/>
    <w:rsid w:val="00A64AAE"/>
    <w:rsid w:val="00A64B2A"/>
    <w:rsid w:val="00A64F88"/>
    <w:rsid w:val="00A65601"/>
    <w:rsid w:val="00A65CA5"/>
    <w:rsid w:val="00A65DDB"/>
    <w:rsid w:val="00A6666B"/>
    <w:rsid w:val="00A6698B"/>
    <w:rsid w:val="00A66B78"/>
    <w:rsid w:val="00A675D5"/>
    <w:rsid w:val="00A67629"/>
    <w:rsid w:val="00A678B6"/>
    <w:rsid w:val="00A67D59"/>
    <w:rsid w:val="00A7070A"/>
    <w:rsid w:val="00A70A57"/>
    <w:rsid w:val="00A70CB1"/>
    <w:rsid w:val="00A71D7F"/>
    <w:rsid w:val="00A7246F"/>
    <w:rsid w:val="00A7283D"/>
    <w:rsid w:val="00A73043"/>
    <w:rsid w:val="00A732B2"/>
    <w:rsid w:val="00A73A13"/>
    <w:rsid w:val="00A73A1C"/>
    <w:rsid w:val="00A73D2D"/>
    <w:rsid w:val="00A73D33"/>
    <w:rsid w:val="00A75430"/>
    <w:rsid w:val="00A7577B"/>
    <w:rsid w:val="00A75D99"/>
    <w:rsid w:val="00A75FED"/>
    <w:rsid w:val="00A770CE"/>
    <w:rsid w:val="00A77632"/>
    <w:rsid w:val="00A77706"/>
    <w:rsid w:val="00A77729"/>
    <w:rsid w:val="00A77B95"/>
    <w:rsid w:val="00A77CF9"/>
    <w:rsid w:val="00A80047"/>
    <w:rsid w:val="00A80A7E"/>
    <w:rsid w:val="00A80DA7"/>
    <w:rsid w:val="00A80E6F"/>
    <w:rsid w:val="00A81D35"/>
    <w:rsid w:val="00A822CC"/>
    <w:rsid w:val="00A82BC5"/>
    <w:rsid w:val="00A82D42"/>
    <w:rsid w:val="00A82D47"/>
    <w:rsid w:val="00A8310C"/>
    <w:rsid w:val="00A83B88"/>
    <w:rsid w:val="00A842A2"/>
    <w:rsid w:val="00A8470D"/>
    <w:rsid w:val="00A84F0B"/>
    <w:rsid w:val="00A85A06"/>
    <w:rsid w:val="00A85A24"/>
    <w:rsid w:val="00A85AD0"/>
    <w:rsid w:val="00A86191"/>
    <w:rsid w:val="00A86384"/>
    <w:rsid w:val="00A86606"/>
    <w:rsid w:val="00A867D1"/>
    <w:rsid w:val="00A8692C"/>
    <w:rsid w:val="00A87286"/>
    <w:rsid w:val="00A87475"/>
    <w:rsid w:val="00A8747F"/>
    <w:rsid w:val="00A90005"/>
    <w:rsid w:val="00A91064"/>
    <w:rsid w:val="00A9175B"/>
    <w:rsid w:val="00A91781"/>
    <w:rsid w:val="00A91866"/>
    <w:rsid w:val="00A91CF5"/>
    <w:rsid w:val="00A923CE"/>
    <w:rsid w:val="00A925E9"/>
    <w:rsid w:val="00A92625"/>
    <w:rsid w:val="00A92713"/>
    <w:rsid w:val="00A92D87"/>
    <w:rsid w:val="00A93824"/>
    <w:rsid w:val="00A93F91"/>
    <w:rsid w:val="00A9422B"/>
    <w:rsid w:val="00A942D0"/>
    <w:rsid w:val="00A94D89"/>
    <w:rsid w:val="00A952AC"/>
    <w:rsid w:val="00A953A3"/>
    <w:rsid w:val="00A95495"/>
    <w:rsid w:val="00A958C4"/>
    <w:rsid w:val="00A95B76"/>
    <w:rsid w:val="00A95DC1"/>
    <w:rsid w:val="00A9613D"/>
    <w:rsid w:val="00A964A4"/>
    <w:rsid w:val="00A96631"/>
    <w:rsid w:val="00A968C7"/>
    <w:rsid w:val="00A969EF"/>
    <w:rsid w:val="00A97104"/>
    <w:rsid w:val="00A9725A"/>
    <w:rsid w:val="00A9775F"/>
    <w:rsid w:val="00A97D2F"/>
    <w:rsid w:val="00AA0072"/>
    <w:rsid w:val="00AA0524"/>
    <w:rsid w:val="00AA0C1B"/>
    <w:rsid w:val="00AA15E0"/>
    <w:rsid w:val="00AA1939"/>
    <w:rsid w:val="00AA25BB"/>
    <w:rsid w:val="00AA295C"/>
    <w:rsid w:val="00AA351F"/>
    <w:rsid w:val="00AA35BA"/>
    <w:rsid w:val="00AA49C1"/>
    <w:rsid w:val="00AA4EB4"/>
    <w:rsid w:val="00AA5AA7"/>
    <w:rsid w:val="00AA5B0C"/>
    <w:rsid w:val="00AA5CC5"/>
    <w:rsid w:val="00AA603D"/>
    <w:rsid w:val="00AA6077"/>
    <w:rsid w:val="00AA635B"/>
    <w:rsid w:val="00AA645B"/>
    <w:rsid w:val="00AA64DE"/>
    <w:rsid w:val="00AA654C"/>
    <w:rsid w:val="00AA65E1"/>
    <w:rsid w:val="00AA69A2"/>
    <w:rsid w:val="00AA69C9"/>
    <w:rsid w:val="00AA71E3"/>
    <w:rsid w:val="00AA7933"/>
    <w:rsid w:val="00AA7E2C"/>
    <w:rsid w:val="00AB000B"/>
    <w:rsid w:val="00AB03E2"/>
    <w:rsid w:val="00AB0542"/>
    <w:rsid w:val="00AB1164"/>
    <w:rsid w:val="00AB16D4"/>
    <w:rsid w:val="00AB1B43"/>
    <w:rsid w:val="00AB1CB3"/>
    <w:rsid w:val="00AB224F"/>
    <w:rsid w:val="00AB2439"/>
    <w:rsid w:val="00AB2512"/>
    <w:rsid w:val="00AB29B6"/>
    <w:rsid w:val="00AB461E"/>
    <w:rsid w:val="00AB47F3"/>
    <w:rsid w:val="00AB486E"/>
    <w:rsid w:val="00AB5144"/>
    <w:rsid w:val="00AB525D"/>
    <w:rsid w:val="00AB53C3"/>
    <w:rsid w:val="00AB69E7"/>
    <w:rsid w:val="00AB6EBB"/>
    <w:rsid w:val="00AB7283"/>
    <w:rsid w:val="00AB7470"/>
    <w:rsid w:val="00AB754A"/>
    <w:rsid w:val="00AB7B0B"/>
    <w:rsid w:val="00AB7EBA"/>
    <w:rsid w:val="00AC031F"/>
    <w:rsid w:val="00AC06D3"/>
    <w:rsid w:val="00AC097C"/>
    <w:rsid w:val="00AC09DB"/>
    <w:rsid w:val="00AC0D4E"/>
    <w:rsid w:val="00AC0E43"/>
    <w:rsid w:val="00AC1329"/>
    <w:rsid w:val="00AC1C69"/>
    <w:rsid w:val="00AC2D6B"/>
    <w:rsid w:val="00AC3997"/>
    <w:rsid w:val="00AC3BF1"/>
    <w:rsid w:val="00AC41B7"/>
    <w:rsid w:val="00AC4598"/>
    <w:rsid w:val="00AC49A6"/>
    <w:rsid w:val="00AC6518"/>
    <w:rsid w:val="00AC6C1A"/>
    <w:rsid w:val="00AD003A"/>
    <w:rsid w:val="00AD04F1"/>
    <w:rsid w:val="00AD16B1"/>
    <w:rsid w:val="00AD2641"/>
    <w:rsid w:val="00AD2824"/>
    <w:rsid w:val="00AD3080"/>
    <w:rsid w:val="00AD4346"/>
    <w:rsid w:val="00AD47BB"/>
    <w:rsid w:val="00AD48AE"/>
    <w:rsid w:val="00AD5609"/>
    <w:rsid w:val="00AD58EF"/>
    <w:rsid w:val="00AD58F7"/>
    <w:rsid w:val="00AD59CB"/>
    <w:rsid w:val="00AD5A7C"/>
    <w:rsid w:val="00AD62B2"/>
    <w:rsid w:val="00AD6A78"/>
    <w:rsid w:val="00AD7B08"/>
    <w:rsid w:val="00AE0295"/>
    <w:rsid w:val="00AE1057"/>
    <w:rsid w:val="00AE1168"/>
    <w:rsid w:val="00AE2022"/>
    <w:rsid w:val="00AE342B"/>
    <w:rsid w:val="00AE393B"/>
    <w:rsid w:val="00AE4639"/>
    <w:rsid w:val="00AE4A4C"/>
    <w:rsid w:val="00AE4DEC"/>
    <w:rsid w:val="00AE51FB"/>
    <w:rsid w:val="00AE54B5"/>
    <w:rsid w:val="00AE5506"/>
    <w:rsid w:val="00AE5C17"/>
    <w:rsid w:val="00AE5E25"/>
    <w:rsid w:val="00AE5FB0"/>
    <w:rsid w:val="00AE6B31"/>
    <w:rsid w:val="00AE6C36"/>
    <w:rsid w:val="00AE71CE"/>
    <w:rsid w:val="00AE7457"/>
    <w:rsid w:val="00AE7C0F"/>
    <w:rsid w:val="00AF0511"/>
    <w:rsid w:val="00AF072A"/>
    <w:rsid w:val="00AF15B5"/>
    <w:rsid w:val="00AF249F"/>
    <w:rsid w:val="00AF2669"/>
    <w:rsid w:val="00AF2680"/>
    <w:rsid w:val="00AF3193"/>
    <w:rsid w:val="00AF3DA8"/>
    <w:rsid w:val="00AF43C5"/>
    <w:rsid w:val="00AF4A2C"/>
    <w:rsid w:val="00AF4E0F"/>
    <w:rsid w:val="00AF5117"/>
    <w:rsid w:val="00AF540B"/>
    <w:rsid w:val="00AF57FF"/>
    <w:rsid w:val="00AF593D"/>
    <w:rsid w:val="00AF5B49"/>
    <w:rsid w:val="00AF64F8"/>
    <w:rsid w:val="00B000F4"/>
    <w:rsid w:val="00B000F9"/>
    <w:rsid w:val="00B009EB"/>
    <w:rsid w:val="00B00ACE"/>
    <w:rsid w:val="00B0170B"/>
    <w:rsid w:val="00B01891"/>
    <w:rsid w:val="00B01A3A"/>
    <w:rsid w:val="00B01DA1"/>
    <w:rsid w:val="00B01E81"/>
    <w:rsid w:val="00B02004"/>
    <w:rsid w:val="00B022AA"/>
    <w:rsid w:val="00B029E2"/>
    <w:rsid w:val="00B03698"/>
    <w:rsid w:val="00B037C5"/>
    <w:rsid w:val="00B0391C"/>
    <w:rsid w:val="00B03E42"/>
    <w:rsid w:val="00B0416E"/>
    <w:rsid w:val="00B0482E"/>
    <w:rsid w:val="00B04F2C"/>
    <w:rsid w:val="00B052AB"/>
    <w:rsid w:val="00B05F2C"/>
    <w:rsid w:val="00B06357"/>
    <w:rsid w:val="00B07741"/>
    <w:rsid w:val="00B07765"/>
    <w:rsid w:val="00B07861"/>
    <w:rsid w:val="00B0790B"/>
    <w:rsid w:val="00B106D7"/>
    <w:rsid w:val="00B10789"/>
    <w:rsid w:val="00B10950"/>
    <w:rsid w:val="00B11DFE"/>
    <w:rsid w:val="00B12109"/>
    <w:rsid w:val="00B124B0"/>
    <w:rsid w:val="00B1279F"/>
    <w:rsid w:val="00B12932"/>
    <w:rsid w:val="00B1294A"/>
    <w:rsid w:val="00B131BF"/>
    <w:rsid w:val="00B1362C"/>
    <w:rsid w:val="00B13885"/>
    <w:rsid w:val="00B13A9F"/>
    <w:rsid w:val="00B14EE2"/>
    <w:rsid w:val="00B1523C"/>
    <w:rsid w:val="00B159E8"/>
    <w:rsid w:val="00B15BCC"/>
    <w:rsid w:val="00B15C6E"/>
    <w:rsid w:val="00B160D4"/>
    <w:rsid w:val="00B164C8"/>
    <w:rsid w:val="00B17495"/>
    <w:rsid w:val="00B17E4F"/>
    <w:rsid w:val="00B17F4C"/>
    <w:rsid w:val="00B200FA"/>
    <w:rsid w:val="00B206AA"/>
    <w:rsid w:val="00B2075D"/>
    <w:rsid w:val="00B20B8C"/>
    <w:rsid w:val="00B20D07"/>
    <w:rsid w:val="00B20D83"/>
    <w:rsid w:val="00B21504"/>
    <w:rsid w:val="00B21818"/>
    <w:rsid w:val="00B2181B"/>
    <w:rsid w:val="00B21881"/>
    <w:rsid w:val="00B22230"/>
    <w:rsid w:val="00B222AF"/>
    <w:rsid w:val="00B2249D"/>
    <w:rsid w:val="00B226E7"/>
    <w:rsid w:val="00B227B8"/>
    <w:rsid w:val="00B232AA"/>
    <w:rsid w:val="00B23368"/>
    <w:rsid w:val="00B235BD"/>
    <w:rsid w:val="00B23F13"/>
    <w:rsid w:val="00B247FF"/>
    <w:rsid w:val="00B24A1C"/>
    <w:rsid w:val="00B2517E"/>
    <w:rsid w:val="00B25D27"/>
    <w:rsid w:val="00B263EA"/>
    <w:rsid w:val="00B2644E"/>
    <w:rsid w:val="00B2669D"/>
    <w:rsid w:val="00B266C2"/>
    <w:rsid w:val="00B26AC7"/>
    <w:rsid w:val="00B26BA6"/>
    <w:rsid w:val="00B26E87"/>
    <w:rsid w:val="00B26F73"/>
    <w:rsid w:val="00B27585"/>
    <w:rsid w:val="00B27653"/>
    <w:rsid w:val="00B27F52"/>
    <w:rsid w:val="00B30135"/>
    <w:rsid w:val="00B307DD"/>
    <w:rsid w:val="00B30A4B"/>
    <w:rsid w:val="00B30C93"/>
    <w:rsid w:val="00B3142B"/>
    <w:rsid w:val="00B317EA"/>
    <w:rsid w:val="00B31DA4"/>
    <w:rsid w:val="00B3255D"/>
    <w:rsid w:val="00B32A8C"/>
    <w:rsid w:val="00B34602"/>
    <w:rsid w:val="00B351DC"/>
    <w:rsid w:val="00B35469"/>
    <w:rsid w:val="00B36286"/>
    <w:rsid w:val="00B36550"/>
    <w:rsid w:val="00B36D18"/>
    <w:rsid w:val="00B37C8B"/>
    <w:rsid w:val="00B40718"/>
    <w:rsid w:val="00B407C7"/>
    <w:rsid w:val="00B410E8"/>
    <w:rsid w:val="00B414B4"/>
    <w:rsid w:val="00B41A68"/>
    <w:rsid w:val="00B424BD"/>
    <w:rsid w:val="00B42A69"/>
    <w:rsid w:val="00B42F23"/>
    <w:rsid w:val="00B4334E"/>
    <w:rsid w:val="00B437D6"/>
    <w:rsid w:val="00B43D4C"/>
    <w:rsid w:val="00B43E92"/>
    <w:rsid w:val="00B44545"/>
    <w:rsid w:val="00B44CDB"/>
    <w:rsid w:val="00B44E73"/>
    <w:rsid w:val="00B44F49"/>
    <w:rsid w:val="00B451E5"/>
    <w:rsid w:val="00B451E8"/>
    <w:rsid w:val="00B45432"/>
    <w:rsid w:val="00B45E24"/>
    <w:rsid w:val="00B461CC"/>
    <w:rsid w:val="00B46386"/>
    <w:rsid w:val="00B46394"/>
    <w:rsid w:val="00B463D8"/>
    <w:rsid w:val="00B474D0"/>
    <w:rsid w:val="00B47982"/>
    <w:rsid w:val="00B47EE2"/>
    <w:rsid w:val="00B5003C"/>
    <w:rsid w:val="00B5013B"/>
    <w:rsid w:val="00B50888"/>
    <w:rsid w:val="00B50CF8"/>
    <w:rsid w:val="00B50DA8"/>
    <w:rsid w:val="00B511BA"/>
    <w:rsid w:val="00B511D0"/>
    <w:rsid w:val="00B51285"/>
    <w:rsid w:val="00B515E8"/>
    <w:rsid w:val="00B5194E"/>
    <w:rsid w:val="00B51DEA"/>
    <w:rsid w:val="00B52635"/>
    <w:rsid w:val="00B5298C"/>
    <w:rsid w:val="00B52ACB"/>
    <w:rsid w:val="00B52B2C"/>
    <w:rsid w:val="00B52D55"/>
    <w:rsid w:val="00B534D1"/>
    <w:rsid w:val="00B54BE7"/>
    <w:rsid w:val="00B551A1"/>
    <w:rsid w:val="00B5597D"/>
    <w:rsid w:val="00B57194"/>
    <w:rsid w:val="00B57FB9"/>
    <w:rsid w:val="00B604AB"/>
    <w:rsid w:val="00B605FC"/>
    <w:rsid w:val="00B607E0"/>
    <w:rsid w:val="00B6175F"/>
    <w:rsid w:val="00B6196E"/>
    <w:rsid w:val="00B62291"/>
    <w:rsid w:val="00B62667"/>
    <w:rsid w:val="00B63570"/>
    <w:rsid w:val="00B63582"/>
    <w:rsid w:val="00B63B9D"/>
    <w:rsid w:val="00B63FA5"/>
    <w:rsid w:val="00B64529"/>
    <w:rsid w:val="00B64745"/>
    <w:rsid w:val="00B65448"/>
    <w:rsid w:val="00B654BA"/>
    <w:rsid w:val="00B65E9B"/>
    <w:rsid w:val="00B662A9"/>
    <w:rsid w:val="00B66447"/>
    <w:rsid w:val="00B66A58"/>
    <w:rsid w:val="00B66AB5"/>
    <w:rsid w:val="00B66CE2"/>
    <w:rsid w:val="00B6723B"/>
    <w:rsid w:val="00B675B7"/>
    <w:rsid w:val="00B67FE0"/>
    <w:rsid w:val="00B7018A"/>
    <w:rsid w:val="00B70826"/>
    <w:rsid w:val="00B70C20"/>
    <w:rsid w:val="00B70C55"/>
    <w:rsid w:val="00B70D63"/>
    <w:rsid w:val="00B70EC2"/>
    <w:rsid w:val="00B70F04"/>
    <w:rsid w:val="00B712FB"/>
    <w:rsid w:val="00B7137E"/>
    <w:rsid w:val="00B7138B"/>
    <w:rsid w:val="00B716CF"/>
    <w:rsid w:val="00B71C8F"/>
    <w:rsid w:val="00B71D29"/>
    <w:rsid w:val="00B71E12"/>
    <w:rsid w:val="00B722FC"/>
    <w:rsid w:val="00B737BA"/>
    <w:rsid w:val="00B73B98"/>
    <w:rsid w:val="00B73D39"/>
    <w:rsid w:val="00B7407A"/>
    <w:rsid w:val="00B742F6"/>
    <w:rsid w:val="00B74302"/>
    <w:rsid w:val="00B744F8"/>
    <w:rsid w:val="00B746CA"/>
    <w:rsid w:val="00B746F8"/>
    <w:rsid w:val="00B74D07"/>
    <w:rsid w:val="00B75105"/>
    <w:rsid w:val="00B75B27"/>
    <w:rsid w:val="00B76447"/>
    <w:rsid w:val="00B767E9"/>
    <w:rsid w:val="00B76EDF"/>
    <w:rsid w:val="00B7737D"/>
    <w:rsid w:val="00B7757C"/>
    <w:rsid w:val="00B775A4"/>
    <w:rsid w:val="00B778D0"/>
    <w:rsid w:val="00B77C8D"/>
    <w:rsid w:val="00B80427"/>
    <w:rsid w:val="00B80D26"/>
    <w:rsid w:val="00B81293"/>
    <w:rsid w:val="00B81BAD"/>
    <w:rsid w:val="00B81F1F"/>
    <w:rsid w:val="00B8204D"/>
    <w:rsid w:val="00B82089"/>
    <w:rsid w:val="00B82644"/>
    <w:rsid w:val="00B82EB6"/>
    <w:rsid w:val="00B83449"/>
    <w:rsid w:val="00B83A02"/>
    <w:rsid w:val="00B83A38"/>
    <w:rsid w:val="00B84377"/>
    <w:rsid w:val="00B844BB"/>
    <w:rsid w:val="00B8494E"/>
    <w:rsid w:val="00B86030"/>
    <w:rsid w:val="00B8616A"/>
    <w:rsid w:val="00B86D42"/>
    <w:rsid w:val="00B87167"/>
    <w:rsid w:val="00B871F9"/>
    <w:rsid w:val="00B87B4B"/>
    <w:rsid w:val="00B87FDC"/>
    <w:rsid w:val="00B90F0C"/>
    <w:rsid w:val="00B90FD4"/>
    <w:rsid w:val="00B91108"/>
    <w:rsid w:val="00B9156D"/>
    <w:rsid w:val="00B936FD"/>
    <w:rsid w:val="00B93816"/>
    <w:rsid w:val="00B9423F"/>
    <w:rsid w:val="00B94321"/>
    <w:rsid w:val="00B94898"/>
    <w:rsid w:val="00B94BEF"/>
    <w:rsid w:val="00B94C08"/>
    <w:rsid w:val="00B94C69"/>
    <w:rsid w:val="00B94FCE"/>
    <w:rsid w:val="00B95401"/>
    <w:rsid w:val="00B95909"/>
    <w:rsid w:val="00B95F16"/>
    <w:rsid w:val="00B96275"/>
    <w:rsid w:val="00B96668"/>
    <w:rsid w:val="00B96C54"/>
    <w:rsid w:val="00B96CCE"/>
    <w:rsid w:val="00B96E17"/>
    <w:rsid w:val="00B97388"/>
    <w:rsid w:val="00B97760"/>
    <w:rsid w:val="00B97C7D"/>
    <w:rsid w:val="00BA00EC"/>
    <w:rsid w:val="00BA043F"/>
    <w:rsid w:val="00BA0AA1"/>
    <w:rsid w:val="00BA0EA0"/>
    <w:rsid w:val="00BA131F"/>
    <w:rsid w:val="00BA13FE"/>
    <w:rsid w:val="00BA2090"/>
    <w:rsid w:val="00BA2985"/>
    <w:rsid w:val="00BA342F"/>
    <w:rsid w:val="00BA3458"/>
    <w:rsid w:val="00BA47DC"/>
    <w:rsid w:val="00BA5026"/>
    <w:rsid w:val="00BA5715"/>
    <w:rsid w:val="00BA6032"/>
    <w:rsid w:val="00BA622A"/>
    <w:rsid w:val="00BA64BC"/>
    <w:rsid w:val="00BA653B"/>
    <w:rsid w:val="00BA6D7D"/>
    <w:rsid w:val="00BA71B8"/>
    <w:rsid w:val="00BA71D8"/>
    <w:rsid w:val="00BA71F6"/>
    <w:rsid w:val="00BA7B8C"/>
    <w:rsid w:val="00BB0553"/>
    <w:rsid w:val="00BB06FC"/>
    <w:rsid w:val="00BB1419"/>
    <w:rsid w:val="00BB156C"/>
    <w:rsid w:val="00BB1709"/>
    <w:rsid w:val="00BB181C"/>
    <w:rsid w:val="00BB25AE"/>
    <w:rsid w:val="00BB30A1"/>
    <w:rsid w:val="00BB388F"/>
    <w:rsid w:val="00BB3A9A"/>
    <w:rsid w:val="00BB3B5D"/>
    <w:rsid w:val="00BB3BCC"/>
    <w:rsid w:val="00BB3C65"/>
    <w:rsid w:val="00BB41D1"/>
    <w:rsid w:val="00BB4BFB"/>
    <w:rsid w:val="00BB567A"/>
    <w:rsid w:val="00BB5799"/>
    <w:rsid w:val="00BB5E25"/>
    <w:rsid w:val="00BB672D"/>
    <w:rsid w:val="00BB68F2"/>
    <w:rsid w:val="00BB6E5A"/>
    <w:rsid w:val="00BB7E32"/>
    <w:rsid w:val="00BB7F2F"/>
    <w:rsid w:val="00BC0982"/>
    <w:rsid w:val="00BC124A"/>
    <w:rsid w:val="00BC146B"/>
    <w:rsid w:val="00BC14FB"/>
    <w:rsid w:val="00BC15C9"/>
    <w:rsid w:val="00BC2C47"/>
    <w:rsid w:val="00BC2E72"/>
    <w:rsid w:val="00BC3788"/>
    <w:rsid w:val="00BC37FC"/>
    <w:rsid w:val="00BC42EF"/>
    <w:rsid w:val="00BC435E"/>
    <w:rsid w:val="00BC45D8"/>
    <w:rsid w:val="00BC480A"/>
    <w:rsid w:val="00BC4C18"/>
    <w:rsid w:val="00BC554E"/>
    <w:rsid w:val="00BC650D"/>
    <w:rsid w:val="00BC67D9"/>
    <w:rsid w:val="00BC6C11"/>
    <w:rsid w:val="00BC74E0"/>
    <w:rsid w:val="00BC76A6"/>
    <w:rsid w:val="00BC79BD"/>
    <w:rsid w:val="00BC7B07"/>
    <w:rsid w:val="00BC7E08"/>
    <w:rsid w:val="00BC7FB6"/>
    <w:rsid w:val="00BC7FE1"/>
    <w:rsid w:val="00BD088E"/>
    <w:rsid w:val="00BD0968"/>
    <w:rsid w:val="00BD0A58"/>
    <w:rsid w:val="00BD0C11"/>
    <w:rsid w:val="00BD1ACD"/>
    <w:rsid w:val="00BD1B8B"/>
    <w:rsid w:val="00BD1FCC"/>
    <w:rsid w:val="00BD21B7"/>
    <w:rsid w:val="00BD29E7"/>
    <w:rsid w:val="00BD2E83"/>
    <w:rsid w:val="00BD4081"/>
    <w:rsid w:val="00BD4405"/>
    <w:rsid w:val="00BD4596"/>
    <w:rsid w:val="00BD4A26"/>
    <w:rsid w:val="00BD4A92"/>
    <w:rsid w:val="00BD4A98"/>
    <w:rsid w:val="00BD5327"/>
    <w:rsid w:val="00BD538A"/>
    <w:rsid w:val="00BD5504"/>
    <w:rsid w:val="00BD551D"/>
    <w:rsid w:val="00BD5610"/>
    <w:rsid w:val="00BD5896"/>
    <w:rsid w:val="00BD5C45"/>
    <w:rsid w:val="00BD6D29"/>
    <w:rsid w:val="00BD74F1"/>
    <w:rsid w:val="00BD7669"/>
    <w:rsid w:val="00BD7EA9"/>
    <w:rsid w:val="00BE00D1"/>
    <w:rsid w:val="00BE00D2"/>
    <w:rsid w:val="00BE06A2"/>
    <w:rsid w:val="00BE0CB8"/>
    <w:rsid w:val="00BE12D3"/>
    <w:rsid w:val="00BE174C"/>
    <w:rsid w:val="00BE1793"/>
    <w:rsid w:val="00BE1D06"/>
    <w:rsid w:val="00BE212C"/>
    <w:rsid w:val="00BE2477"/>
    <w:rsid w:val="00BE2821"/>
    <w:rsid w:val="00BE3026"/>
    <w:rsid w:val="00BE4923"/>
    <w:rsid w:val="00BE4C8D"/>
    <w:rsid w:val="00BE531A"/>
    <w:rsid w:val="00BE6C71"/>
    <w:rsid w:val="00BE758C"/>
    <w:rsid w:val="00BE7698"/>
    <w:rsid w:val="00BE774B"/>
    <w:rsid w:val="00BE78B9"/>
    <w:rsid w:val="00BE7A9C"/>
    <w:rsid w:val="00BE7F78"/>
    <w:rsid w:val="00BF0275"/>
    <w:rsid w:val="00BF0887"/>
    <w:rsid w:val="00BF08DF"/>
    <w:rsid w:val="00BF0A25"/>
    <w:rsid w:val="00BF0F03"/>
    <w:rsid w:val="00BF141F"/>
    <w:rsid w:val="00BF19DF"/>
    <w:rsid w:val="00BF1A10"/>
    <w:rsid w:val="00BF24E6"/>
    <w:rsid w:val="00BF2D3B"/>
    <w:rsid w:val="00BF2DE8"/>
    <w:rsid w:val="00BF2FA0"/>
    <w:rsid w:val="00BF3BEC"/>
    <w:rsid w:val="00BF3D71"/>
    <w:rsid w:val="00BF3F28"/>
    <w:rsid w:val="00BF42EA"/>
    <w:rsid w:val="00BF672C"/>
    <w:rsid w:val="00BF6765"/>
    <w:rsid w:val="00BF678A"/>
    <w:rsid w:val="00BF72F6"/>
    <w:rsid w:val="00BF74C8"/>
    <w:rsid w:val="00BF7E3D"/>
    <w:rsid w:val="00C003EA"/>
    <w:rsid w:val="00C004CD"/>
    <w:rsid w:val="00C00A3C"/>
    <w:rsid w:val="00C00B98"/>
    <w:rsid w:val="00C00CD8"/>
    <w:rsid w:val="00C00F71"/>
    <w:rsid w:val="00C015CA"/>
    <w:rsid w:val="00C01B44"/>
    <w:rsid w:val="00C01F24"/>
    <w:rsid w:val="00C0208F"/>
    <w:rsid w:val="00C025B9"/>
    <w:rsid w:val="00C02620"/>
    <w:rsid w:val="00C02A08"/>
    <w:rsid w:val="00C03025"/>
    <w:rsid w:val="00C0396B"/>
    <w:rsid w:val="00C03A6E"/>
    <w:rsid w:val="00C03A9A"/>
    <w:rsid w:val="00C03E1B"/>
    <w:rsid w:val="00C0402E"/>
    <w:rsid w:val="00C04607"/>
    <w:rsid w:val="00C04C69"/>
    <w:rsid w:val="00C051DA"/>
    <w:rsid w:val="00C05438"/>
    <w:rsid w:val="00C05E83"/>
    <w:rsid w:val="00C061D3"/>
    <w:rsid w:val="00C06218"/>
    <w:rsid w:val="00C0669C"/>
    <w:rsid w:val="00C06895"/>
    <w:rsid w:val="00C06F97"/>
    <w:rsid w:val="00C0764D"/>
    <w:rsid w:val="00C077A3"/>
    <w:rsid w:val="00C07866"/>
    <w:rsid w:val="00C07A74"/>
    <w:rsid w:val="00C07FB2"/>
    <w:rsid w:val="00C1061F"/>
    <w:rsid w:val="00C10D5A"/>
    <w:rsid w:val="00C1189B"/>
    <w:rsid w:val="00C12082"/>
    <w:rsid w:val="00C12D39"/>
    <w:rsid w:val="00C12ED1"/>
    <w:rsid w:val="00C13343"/>
    <w:rsid w:val="00C13C88"/>
    <w:rsid w:val="00C13D42"/>
    <w:rsid w:val="00C14514"/>
    <w:rsid w:val="00C149EC"/>
    <w:rsid w:val="00C15AE4"/>
    <w:rsid w:val="00C15E19"/>
    <w:rsid w:val="00C15EF6"/>
    <w:rsid w:val="00C15FD2"/>
    <w:rsid w:val="00C167EC"/>
    <w:rsid w:val="00C1709D"/>
    <w:rsid w:val="00C17615"/>
    <w:rsid w:val="00C20071"/>
    <w:rsid w:val="00C2078A"/>
    <w:rsid w:val="00C207BF"/>
    <w:rsid w:val="00C21580"/>
    <w:rsid w:val="00C215C4"/>
    <w:rsid w:val="00C2187D"/>
    <w:rsid w:val="00C219AC"/>
    <w:rsid w:val="00C2210E"/>
    <w:rsid w:val="00C2247A"/>
    <w:rsid w:val="00C22A27"/>
    <w:rsid w:val="00C22CEB"/>
    <w:rsid w:val="00C22E33"/>
    <w:rsid w:val="00C23880"/>
    <w:rsid w:val="00C23A05"/>
    <w:rsid w:val="00C23BAB"/>
    <w:rsid w:val="00C25F51"/>
    <w:rsid w:val="00C25F7F"/>
    <w:rsid w:val="00C2624E"/>
    <w:rsid w:val="00C262AB"/>
    <w:rsid w:val="00C264CA"/>
    <w:rsid w:val="00C26A5B"/>
    <w:rsid w:val="00C26B22"/>
    <w:rsid w:val="00C27331"/>
    <w:rsid w:val="00C3020D"/>
    <w:rsid w:val="00C30359"/>
    <w:rsid w:val="00C30879"/>
    <w:rsid w:val="00C31CD9"/>
    <w:rsid w:val="00C3248B"/>
    <w:rsid w:val="00C32BAD"/>
    <w:rsid w:val="00C330AB"/>
    <w:rsid w:val="00C3351A"/>
    <w:rsid w:val="00C343A7"/>
    <w:rsid w:val="00C34856"/>
    <w:rsid w:val="00C34BF2"/>
    <w:rsid w:val="00C34E14"/>
    <w:rsid w:val="00C35870"/>
    <w:rsid w:val="00C360C2"/>
    <w:rsid w:val="00C36690"/>
    <w:rsid w:val="00C36881"/>
    <w:rsid w:val="00C369D5"/>
    <w:rsid w:val="00C36BB2"/>
    <w:rsid w:val="00C36D65"/>
    <w:rsid w:val="00C37132"/>
    <w:rsid w:val="00C37D9F"/>
    <w:rsid w:val="00C400E9"/>
    <w:rsid w:val="00C40248"/>
    <w:rsid w:val="00C405FA"/>
    <w:rsid w:val="00C40804"/>
    <w:rsid w:val="00C40A23"/>
    <w:rsid w:val="00C40CD3"/>
    <w:rsid w:val="00C41699"/>
    <w:rsid w:val="00C417D4"/>
    <w:rsid w:val="00C41F08"/>
    <w:rsid w:val="00C4238D"/>
    <w:rsid w:val="00C4253B"/>
    <w:rsid w:val="00C430F8"/>
    <w:rsid w:val="00C435C1"/>
    <w:rsid w:val="00C435EA"/>
    <w:rsid w:val="00C439FF"/>
    <w:rsid w:val="00C43F6A"/>
    <w:rsid w:val="00C445E5"/>
    <w:rsid w:val="00C4472C"/>
    <w:rsid w:val="00C452E6"/>
    <w:rsid w:val="00C45B25"/>
    <w:rsid w:val="00C46273"/>
    <w:rsid w:val="00C468A5"/>
    <w:rsid w:val="00C46B58"/>
    <w:rsid w:val="00C47665"/>
    <w:rsid w:val="00C47711"/>
    <w:rsid w:val="00C47A67"/>
    <w:rsid w:val="00C47C0A"/>
    <w:rsid w:val="00C47FF4"/>
    <w:rsid w:val="00C50168"/>
    <w:rsid w:val="00C50D44"/>
    <w:rsid w:val="00C51806"/>
    <w:rsid w:val="00C5207A"/>
    <w:rsid w:val="00C524E6"/>
    <w:rsid w:val="00C52562"/>
    <w:rsid w:val="00C525C9"/>
    <w:rsid w:val="00C52969"/>
    <w:rsid w:val="00C52AA2"/>
    <w:rsid w:val="00C52E52"/>
    <w:rsid w:val="00C53449"/>
    <w:rsid w:val="00C534D9"/>
    <w:rsid w:val="00C53C54"/>
    <w:rsid w:val="00C53E9F"/>
    <w:rsid w:val="00C54142"/>
    <w:rsid w:val="00C5459D"/>
    <w:rsid w:val="00C5477D"/>
    <w:rsid w:val="00C54A4B"/>
    <w:rsid w:val="00C54FA7"/>
    <w:rsid w:val="00C557F8"/>
    <w:rsid w:val="00C5589F"/>
    <w:rsid w:val="00C564DE"/>
    <w:rsid w:val="00C56C5B"/>
    <w:rsid w:val="00C57E77"/>
    <w:rsid w:val="00C57F30"/>
    <w:rsid w:val="00C6020C"/>
    <w:rsid w:val="00C60258"/>
    <w:rsid w:val="00C603D3"/>
    <w:rsid w:val="00C60519"/>
    <w:rsid w:val="00C6175C"/>
    <w:rsid w:val="00C618CB"/>
    <w:rsid w:val="00C61AFA"/>
    <w:rsid w:val="00C62030"/>
    <w:rsid w:val="00C62541"/>
    <w:rsid w:val="00C625FE"/>
    <w:rsid w:val="00C630DF"/>
    <w:rsid w:val="00C631E3"/>
    <w:rsid w:val="00C633EB"/>
    <w:rsid w:val="00C63BDA"/>
    <w:rsid w:val="00C6441C"/>
    <w:rsid w:val="00C648FE"/>
    <w:rsid w:val="00C649E1"/>
    <w:rsid w:val="00C657C9"/>
    <w:rsid w:val="00C65882"/>
    <w:rsid w:val="00C663C7"/>
    <w:rsid w:val="00C66765"/>
    <w:rsid w:val="00C67128"/>
    <w:rsid w:val="00C67DE2"/>
    <w:rsid w:val="00C704DA"/>
    <w:rsid w:val="00C705CD"/>
    <w:rsid w:val="00C70D07"/>
    <w:rsid w:val="00C7157C"/>
    <w:rsid w:val="00C71F06"/>
    <w:rsid w:val="00C720E2"/>
    <w:rsid w:val="00C739AA"/>
    <w:rsid w:val="00C742AF"/>
    <w:rsid w:val="00C745AE"/>
    <w:rsid w:val="00C74EEB"/>
    <w:rsid w:val="00C755D9"/>
    <w:rsid w:val="00C76869"/>
    <w:rsid w:val="00C77002"/>
    <w:rsid w:val="00C77558"/>
    <w:rsid w:val="00C77BF0"/>
    <w:rsid w:val="00C77DD3"/>
    <w:rsid w:val="00C77EB9"/>
    <w:rsid w:val="00C8040E"/>
    <w:rsid w:val="00C8046F"/>
    <w:rsid w:val="00C807E1"/>
    <w:rsid w:val="00C80D8B"/>
    <w:rsid w:val="00C80EBA"/>
    <w:rsid w:val="00C811EE"/>
    <w:rsid w:val="00C821A7"/>
    <w:rsid w:val="00C82670"/>
    <w:rsid w:val="00C82777"/>
    <w:rsid w:val="00C82D62"/>
    <w:rsid w:val="00C82D77"/>
    <w:rsid w:val="00C82E1B"/>
    <w:rsid w:val="00C835FA"/>
    <w:rsid w:val="00C8370C"/>
    <w:rsid w:val="00C8375E"/>
    <w:rsid w:val="00C83975"/>
    <w:rsid w:val="00C83A1B"/>
    <w:rsid w:val="00C83C0C"/>
    <w:rsid w:val="00C83E07"/>
    <w:rsid w:val="00C84245"/>
    <w:rsid w:val="00C8491A"/>
    <w:rsid w:val="00C852AB"/>
    <w:rsid w:val="00C85472"/>
    <w:rsid w:val="00C858EE"/>
    <w:rsid w:val="00C86587"/>
    <w:rsid w:val="00C86B59"/>
    <w:rsid w:val="00C86FB6"/>
    <w:rsid w:val="00C8704B"/>
    <w:rsid w:val="00C90417"/>
    <w:rsid w:val="00C90489"/>
    <w:rsid w:val="00C9079D"/>
    <w:rsid w:val="00C90883"/>
    <w:rsid w:val="00C90939"/>
    <w:rsid w:val="00C90C5F"/>
    <w:rsid w:val="00C91396"/>
    <w:rsid w:val="00C9139E"/>
    <w:rsid w:val="00C91909"/>
    <w:rsid w:val="00C919F1"/>
    <w:rsid w:val="00C91A90"/>
    <w:rsid w:val="00C91FF6"/>
    <w:rsid w:val="00C92370"/>
    <w:rsid w:val="00C923D9"/>
    <w:rsid w:val="00C92504"/>
    <w:rsid w:val="00C926CF"/>
    <w:rsid w:val="00C92C38"/>
    <w:rsid w:val="00C92E95"/>
    <w:rsid w:val="00C9318F"/>
    <w:rsid w:val="00C9380F"/>
    <w:rsid w:val="00C94994"/>
    <w:rsid w:val="00C94B4A"/>
    <w:rsid w:val="00C94FEF"/>
    <w:rsid w:val="00C955ED"/>
    <w:rsid w:val="00C9610D"/>
    <w:rsid w:val="00C961F5"/>
    <w:rsid w:val="00C96941"/>
    <w:rsid w:val="00C97538"/>
    <w:rsid w:val="00C97A0D"/>
    <w:rsid w:val="00C97BE9"/>
    <w:rsid w:val="00CA05C5"/>
    <w:rsid w:val="00CA088E"/>
    <w:rsid w:val="00CA0AD6"/>
    <w:rsid w:val="00CA0F8E"/>
    <w:rsid w:val="00CA1DDF"/>
    <w:rsid w:val="00CA21A3"/>
    <w:rsid w:val="00CA23CF"/>
    <w:rsid w:val="00CA39DA"/>
    <w:rsid w:val="00CA3A7E"/>
    <w:rsid w:val="00CA3AF8"/>
    <w:rsid w:val="00CA414D"/>
    <w:rsid w:val="00CA4434"/>
    <w:rsid w:val="00CA495E"/>
    <w:rsid w:val="00CA4E00"/>
    <w:rsid w:val="00CA4F1F"/>
    <w:rsid w:val="00CA549E"/>
    <w:rsid w:val="00CA565F"/>
    <w:rsid w:val="00CA5915"/>
    <w:rsid w:val="00CA5BF5"/>
    <w:rsid w:val="00CA6025"/>
    <w:rsid w:val="00CA616F"/>
    <w:rsid w:val="00CA64E3"/>
    <w:rsid w:val="00CA674E"/>
    <w:rsid w:val="00CA6D99"/>
    <w:rsid w:val="00CA6E79"/>
    <w:rsid w:val="00CA6EC6"/>
    <w:rsid w:val="00CA7358"/>
    <w:rsid w:val="00CB05BF"/>
    <w:rsid w:val="00CB0629"/>
    <w:rsid w:val="00CB06C8"/>
    <w:rsid w:val="00CB0721"/>
    <w:rsid w:val="00CB0C14"/>
    <w:rsid w:val="00CB0FBC"/>
    <w:rsid w:val="00CB0FBF"/>
    <w:rsid w:val="00CB205C"/>
    <w:rsid w:val="00CB2970"/>
    <w:rsid w:val="00CB3736"/>
    <w:rsid w:val="00CB3BF9"/>
    <w:rsid w:val="00CB3C35"/>
    <w:rsid w:val="00CB4417"/>
    <w:rsid w:val="00CB456D"/>
    <w:rsid w:val="00CB482C"/>
    <w:rsid w:val="00CB4CB9"/>
    <w:rsid w:val="00CB5695"/>
    <w:rsid w:val="00CB5E5C"/>
    <w:rsid w:val="00CB5E64"/>
    <w:rsid w:val="00CB5EE4"/>
    <w:rsid w:val="00CB62D1"/>
    <w:rsid w:val="00CB6585"/>
    <w:rsid w:val="00CB66C9"/>
    <w:rsid w:val="00CB7235"/>
    <w:rsid w:val="00CB7678"/>
    <w:rsid w:val="00CB786C"/>
    <w:rsid w:val="00CB7D37"/>
    <w:rsid w:val="00CC0AB2"/>
    <w:rsid w:val="00CC0E69"/>
    <w:rsid w:val="00CC1A2B"/>
    <w:rsid w:val="00CC1AF6"/>
    <w:rsid w:val="00CC27CC"/>
    <w:rsid w:val="00CC293C"/>
    <w:rsid w:val="00CC29DA"/>
    <w:rsid w:val="00CC33C9"/>
    <w:rsid w:val="00CC384F"/>
    <w:rsid w:val="00CC3B1B"/>
    <w:rsid w:val="00CC4312"/>
    <w:rsid w:val="00CC44F4"/>
    <w:rsid w:val="00CC4A60"/>
    <w:rsid w:val="00CC5A43"/>
    <w:rsid w:val="00CC5F2B"/>
    <w:rsid w:val="00CC6075"/>
    <w:rsid w:val="00CC669F"/>
    <w:rsid w:val="00CC6816"/>
    <w:rsid w:val="00CC710A"/>
    <w:rsid w:val="00CC72CF"/>
    <w:rsid w:val="00CC7B6D"/>
    <w:rsid w:val="00CC7C7B"/>
    <w:rsid w:val="00CD0065"/>
    <w:rsid w:val="00CD08F1"/>
    <w:rsid w:val="00CD0A6C"/>
    <w:rsid w:val="00CD0E78"/>
    <w:rsid w:val="00CD1725"/>
    <w:rsid w:val="00CD1FC8"/>
    <w:rsid w:val="00CD2F6B"/>
    <w:rsid w:val="00CD32F0"/>
    <w:rsid w:val="00CD3554"/>
    <w:rsid w:val="00CD36A6"/>
    <w:rsid w:val="00CD3A15"/>
    <w:rsid w:val="00CD4435"/>
    <w:rsid w:val="00CD48F8"/>
    <w:rsid w:val="00CD4CF7"/>
    <w:rsid w:val="00CD5450"/>
    <w:rsid w:val="00CD5606"/>
    <w:rsid w:val="00CD61DE"/>
    <w:rsid w:val="00CD65B6"/>
    <w:rsid w:val="00CD6C2D"/>
    <w:rsid w:val="00CD6F28"/>
    <w:rsid w:val="00CD6F29"/>
    <w:rsid w:val="00CD7B15"/>
    <w:rsid w:val="00CE08B9"/>
    <w:rsid w:val="00CE0E6B"/>
    <w:rsid w:val="00CE103D"/>
    <w:rsid w:val="00CE23D3"/>
    <w:rsid w:val="00CE23DB"/>
    <w:rsid w:val="00CE2B07"/>
    <w:rsid w:val="00CE2CB4"/>
    <w:rsid w:val="00CE2D94"/>
    <w:rsid w:val="00CE2EC7"/>
    <w:rsid w:val="00CE2FE6"/>
    <w:rsid w:val="00CE3123"/>
    <w:rsid w:val="00CE4609"/>
    <w:rsid w:val="00CE545A"/>
    <w:rsid w:val="00CE5665"/>
    <w:rsid w:val="00CE56AE"/>
    <w:rsid w:val="00CE5DE9"/>
    <w:rsid w:val="00CE5EC0"/>
    <w:rsid w:val="00CE685C"/>
    <w:rsid w:val="00CE71CC"/>
    <w:rsid w:val="00CE7B14"/>
    <w:rsid w:val="00CE7BD4"/>
    <w:rsid w:val="00CF0086"/>
    <w:rsid w:val="00CF06B9"/>
    <w:rsid w:val="00CF08A4"/>
    <w:rsid w:val="00CF0A18"/>
    <w:rsid w:val="00CF0E02"/>
    <w:rsid w:val="00CF128C"/>
    <w:rsid w:val="00CF1BEF"/>
    <w:rsid w:val="00CF28F2"/>
    <w:rsid w:val="00CF2E89"/>
    <w:rsid w:val="00CF323D"/>
    <w:rsid w:val="00CF3819"/>
    <w:rsid w:val="00CF3993"/>
    <w:rsid w:val="00CF3A18"/>
    <w:rsid w:val="00CF3BD4"/>
    <w:rsid w:val="00CF4239"/>
    <w:rsid w:val="00CF4702"/>
    <w:rsid w:val="00CF4BE0"/>
    <w:rsid w:val="00CF5399"/>
    <w:rsid w:val="00CF5D26"/>
    <w:rsid w:val="00CF5D6E"/>
    <w:rsid w:val="00CF5FC6"/>
    <w:rsid w:val="00CF5FEE"/>
    <w:rsid w:val="00CF63AC"/>
    <w:rsid w:val="00CF6EAA"/>
    <w:rsid w:val="00CF6F0B"/>
    <w:rsid w:val="00CF73BD"/>
    <w:rsid w:val="00CF74C3"/>
    <w:rsid w:val="00CF7C0D"/>
    <w:rsid w:val="00CF7E33"/>
    <w:rsid w:val="00D00013"/>
    <w:rsid w:val="00D003B6"/>
    <w:rsid w:val="00D003F2"/>
    <w:rsid w:val="00D006A7"/>
    <w:rsid w:val="00D01083"/>
    <w:rsid w:val="00D017E1"/>
    <w:rsid w:val="00D01894"/>
    <w:rsid w:val="00D02395"/>
    <w:rsid w:val="00D025A4"/>
    <w:rsid w:val="00D025E5"/>
    <w:rsid w:val="00D02D6B"/>
    <w:rsid w:val="00D03014"/>
    <w:rsid w:val="00D03327"/>
    <w:rsid w:val="00D0333A"/>
    <w:rsid w:val="00D034AA"/>
    <w:rsid w:val="00D03737"/>
    <w:rsid w:val="00D04A38"/>
    <w:rsid w:val="00D0563D"/>
    <w:rsid w:val="00D057EE"/>
    <w:rsid w:val="00D05864"/>
    <w:rsid w:val="00D0597D"/>
    <w:rsid w:val="00D059A0"/>
    <w:rsid w:val="00D05AA0"/>
    <w:rsid w:val="00D05B54"/>
    <w:rsid w:val="00D05B89"/>
    <w:rsid w:val="00D05D4C"/>
    <w:rsid w:val="00D05FF8"/>
    <w:rsid w:val="00D065D5"/>
    <w:rsid w:val="00D06AD5"/>
    <w:rsid w:val="00D06B7B"/>
    <w:rsid w:val="00D072D1"/>
    <w:rsid w:val="00D07668"/>
    <w:rsid w:val="00D07C35"/>
    <w:rsid w:val="00D07DCC"/>
    <w:rsid w:val="00D10260"/>
    <w:rsid w:val="00D113A0"/>
    <w:rsid w:val="00D11600"/>
    <w:rsid w:val="00D11DD5"/>
    <w:rsid w:val="00D126FE"/>
    <w:rsid w:val="00D12A7F"/>
    <w:rsid w:val="00D140FF"/>
    <w:rsid w:val="00D145FC"/>
    <w:rsid w:val="00D14FCE"/>
    <w:rsid w:val="00D15070"/>
    <w:rsid w:val="00D15611"/>
    <w:rsid w:val="00D15C37"/>
    <w:rsid w:val="00D165EC"/>
    <w:rsid w:val="00D16AD6"/>
    <w:rsid w:val="00D16E6F"/>
    <w:rsid w:val="00D16ECC"/>
    <w:rsid w:val="00D16FEC"/>
    <w:rsid w:val="00D1713A"/>
    <w:rsid w:val="00D17B2F"/>
    <w:rsid w:val="00D17B43"/>
    <w:rsid w:val="00D17C6C"/>
    <w:rsid w:val="00D17C9B"/>
    <w:rsid w:val="00D17ECF"/>
    <w:rsid w:val="00D2070D"/>
    <w:rsid w:val="00D20BDC"/>
    <w:rsid w:val="00D20C4F"/>
    <w:rsid w:val="00D20D1A"/>
    <w:rsid w:val="00D2103B"/>
    <w:rsid w:val="00D214A6"/>
    <w:rsid w:val="00D21871"/>
    <w:rsid w:val="00D21C9C"/>
    <w:rsid w:val="00D2253E"/>
    <w:rsid w:val="00D22858"/>
    <w:rsid w:val="00D228C5"/>
    <w:rsid w:val="00D232E2"/>
    <w:rsid w:val="00D2335B"/>
    <w:rsid w:val="00D23D9A"/>
    <w:rsid w:val="00D23E82"/>
    <w:rsid w:val="00D24DC5"/>
    <w:rsid w:val="00D24FD8"/>
    <w:rsid w:val="00D2579A"/>
    <w:rsid w:val="00D2589A"/>
    <w:rsid w:val="00D25CF3"/>
    <w:rsid w:val="00D25D9B"/>
    <w:rsid w:val="00D260E9"/>
    <w:rsid w:val="00D26A31"/>
    <w:rsid w:val="00D27465"/>
    <w:rsid w:val="00D27A5D"/>
    <w:rsid w:val="00D30A86"/>
    <w:rsid w:val="00D30E91"/>
    <w:rsid w:val="00D313CA"/>
    <w:rsid w:val="00D316DE"/>
    <w:rsid w:val="00D31C19"/>
    <w:rsid w:val="00D31E5B"/>
    <w:rsid w:val="00D33217"/>
    <w:rsid w:val="00D33A5E"/>
    <w:rsid w:val="00D33B67"/>
    <w:rsid w:val="00D33CF2"/>
    <w:rsid w:val="00D34453"/>
    <w:rsid w:val="00D349C4"/>
    <w:rsid w:val="00D34C9A"/>
    <w:rsid w:val="00D34FA0"/>
    <w:rsid w:val="00D35814"/>
    <w:rsid w:val="00D35F74"/>
    <w:rsid w:val="00D35FF6"/>
    <w:rsid w:val="00D3618B"/>
    <w:rsid w:val="00D37130"/>
    <w:rsid w:val="00D374F4"/>
    <w:rsid w:val="00D3752F"/>
    <w:rsid w:val="00D3779F"/>
    <w:rsid w:val="00D3796E"/>
    <w:rsid w:val="00D37A28"/>
    <w:rsid w:val="00D407E0"/>
    <w:rsid w:val="00D40BD9"/>
    <w:rsid w:val="00D40C35"/>
    <w:rsid w:val="00D41747"/>
    <w:rsid w:val="00D424E6"/>
    <w:rsid w:val="00D426D7"/>
    <w:rsid w:val="00D438D5"/>
    <w:rsid w:val="00D43DC9"/>
    <w:rsid w:val="00D43EE6"/>
    <w:rsid w:val="00D440F1"/>
    <w:rsid w:val="00D4455F"/>
    <w:rsid w:val="00D445C9"/>
    <w:rsid w:val="00D44A0B"/>
    <w:rsid w:val="00D454BF"/>
    <w:rsid w:val="00D457E3"/>
    <w:rsid w:val="00D466E9"/>
    <w:rsid w:val="00D46CA9"/>
    <w:rsid w:val="00D47A24"/>
    <w:rsid w:val="00D47B6C"/>
    <w:rsid w:val="00D47DB6"/>
    <w:rsid w:val="00D5083E"/>
    <w:rsid w:val="00D50971"/>
    <w:rsid w:val="00D50B16"/>
    <w:rsid w:val="00D50C17"/>
    <w:rsid w:val="00D50C83"/>
    <w:rsid w:val="00D51769"/>
    <w:rsid w:val="00D51D5B"/>
    <w:rsid w:val="00D51EB6"/>
    <w:rsid w:val="00D534DA"/>
    <w:rsid w:val="00D539F3"/>
    <w:rsid w:val="00D53EF2"/>
    <w:rsid w:val="00D556D1"/>
    <w:rsid w:val="00D55E85"/>
    <w:rsid w:val="00D56309"/>
    <w:rsid w:val="00D5630C"/>
    <w:rsid w:val="00D5663E"/>
    <w:rsid w:val="00D56B6B"/>
    <w:rsid w:val="00D57007"/>
    <w:rsid w:val="00D57893"/>
    <w:rsid w:val="00D57ECD"/>
    <w:rsid w:val="00D57F1C"/>
    <w:rsid w:val="00D6014A"/>
    <w:rsid w:val="00D6040E"/>
    <w:rsid w:val="00D606EE"/>
    <w:rsid w:val="00D606F0"/>
    <w:rsid w:val="00D6093D"/>
    <w:rsid w:val="00D60A0E"/>
    <w:rsid w:val="00D62DFB"/>
    <w:rsid w:val="00D62EFC"/>
    <w:rsid w:val="00D63673"/>
    <w:rsid w:val="00D63B2D"/>
    <w:rsid w:val="00D63C83"/>
    <w:rsid w:val="00D63D66"/>
    <w:rsid w:val="00D64475"/>
    <w:rsid w:val="00D64555"/>
    <w:rsid w:val="00D647E4"/>
    <w:rsid w:val="00D64A9F"/>
    <w:rsid w:val="00D64C92"/>
    <w:rsid w:val="00D6550D"/>
    <w:rsid w:val="00D6552A"/>
    <w:rsid w:val="00D65E65"/>
    <w:rsid w:val="00D66A9D"/>
    <w:rsid w:val="00D66BC5"/>
    <w:rsid w:val="00D670CF"/>
    <w:rsid w:val="00D676D8"/>
    <w:rsid w:val="00D67C96"/>
    <w:rsid w:val="00D67FD4"/>
    <w:rsid w:val="00D700E0"/>
    <w:rsid w:val="00D7054B"/>
    <w:rsid w:val="00D70E1C"/>
    <w:rsid w:val="00D7144C"/>
    <w:rsid w:val="00D714E6"/>
    <w:rsid w:val="00D71662"/>
    <w:rsid w:val="00D725F4"/>
    <w:rsid w:val="00D73566"/>
    <w:rsid w:val="00D73A1C"/>
    <w:rsid w:val="00D7417E"/>
    <w:rsid w:val="00D74224"/>
    <w:rsid w:val="00D74313"/>
    <w:rsid w:val="00D74886"/>
    <w:rsid w:val="00D74BAB"/>
    <w:rsid w:val="00D74D81"/>
    <w:rsid w:val="00D76FCE"/>
    <w:rsid w:val="00D770DC"/>
    <w:rsid w:val="00D77390"/>
    <w:rsid w:val="00D774B0"/>
    <w:rsid w:val="00D778DB"/>
    <w:rsid w:val="00D77A69"/>
    <w:rsid w:val="00D806CD"/>
    <w:rsid w:val="00D808CF"/>
    <w:rsid w:val="00D80989"/>
    <w:rsid w:val="00D811A6"/>
    <w:rsid w:val="00D826DF"/>
    <w:rsid w:val="00D838E3"/>
    <w:rsid w:val="00D83AA6"/>
    <w:rsid w:val="00D83D64"/>
    <w:rsid w:val="00D84067"/>
    <w:rsid w:val="00D843C2"/>
    <w:rsid w:val="00D84413"/>
    <w:rsid w:val="00D8456F"/>
    <w:rsid w:val="00D84F7A"/>
    <w:rsid w:val="00D84FFA"/>
    <w:rsid w:val="00D85DC2"/>
    <w:rsid w:val="00D862DA"/>
    <w:rsid w:val="00D86763"/>
    <w:rsid w:val="00D87574"/>
    <w:rsid w:val="00D87D29"/>
    <w:rsid w:val="00D9012F"/>
    <w:rsid w:val="00D90382"/>
    <w:rsid w:val="00D90436"/>
    <w:rsid w:val="00D908B2"/>
    <w:rsid w:val="00D90A3A"/>
    <w:rsid w:val="00D90D98"/>
    <w:rsid w:val="00D9113A"/>
    <w:rsid w:val="00D912BE"/>
    <w:rsid w:val="00D914C8"/>
    <w:rsid w:val="00D91A4F"/>
    <w:rsid w:val="00D92435"/>
    <w:rsid w:val="00D92501"/>
    <w:rsid w:val="00D926DE"/>
    <w:rsid w:val="00D9295B"/>
    <w:rsid w:val="00D930B0"/>
    <w:rsid w:val="00D9381F"/>
    <w:rsid w:val="00D941CF"/>
    <w:rsid w:val="00D947FD"/>
    <w:rsid w:val="00D9488C"/>
    <w:rsid w:val="00D94F48"/>
    <w:rsid w:val="00D95117"/>
    <w:rsid w:val="00D958CE"/>
    <w:rsid w:val="00D95F22"/>
    <w:rsid w:val="00D96205"/>
    <w:rsid w:val="00D968A5"/>
    <w:rsid w:val="00D96A7E"/>
    <w:rsid w:val="00D96DA4"/>
    <w:rsid w:val="00D97063"/>
    <w:rsid w:val="00D9749E"/>
    <w:rsid w:val="00D9788C"/>
    <w:rsid w:val="00D979E0"/>
    <w:rsid w:val="00DA0047"/>
    <w:rsid w:val="00DA01CB"/>
    <w:rsid w:val="00DA04BE"/>
    <w:rsid w:val="00DA04DF"/>
    <w:rsid w:val="00DA0523"/>
    <w:rsid w:val="00DA0703"/>
    <w:rsid w:val="00DA1DEB"/>
    <w:rsid w:val="00DA2660"/>
    <w:rsid w:val="00DA36A4"/>
    <w:rsid w:val="00DA3F88"/>
    <w:rsid w:val="00DA5167"/>
    <w:rsid w:val="00DA5255"/>
    <w:rsid w:val="00DA56D8"/>
    <w:rsid w:val="00DA5C2D"/>
    <w:rsid w:val="00DA6F24"/>
    <w:rsid w:val="00DA705E"/>
    <w:rsid w:val="00DA757E"/>
    <w:rsid w:val="00DA777D"/>
    <w:rsid w:val="00DA7BA8"/>
    <w:rsid w:val="00DB01A7"/>
    <w:rsid w:val="00DB1B0B"/>
    <w:rsid w:val="00DB2128"/>
    <w:rsid w:val="00DB2201"/>
    <w:rsid w:val="00DB26A7"/>
    <w:rsid w:val="00DB293D"/>
    <w:rsid w:val="00DB2A00"/>
    <w:rsid w:val="00DB33D5"/>
    <w:rsid w:val="00DB36A0"/>
    <w:rsid w:val="00DB3892"/>
    <w:rsid w:val="00DB3D15"/>
    <w:rsid w:val="00DB3D78"/>
    <w:rsid w:val="00DB4428"/>
    <w:rsid w:val="00DB5E28"/>
    <w:rsid w:val="00DB640C"/>
    <w:rsid w:val="00DB649A"/>
    <w:rsid w:val="00DB6D8E"/>
    <w:rsid w:val="00DB7121"/>
    <w:rsid w:val="00DB7571"/>
    <w:rsid w:val="00DB758B"/>
    <w:rsid w:val="00DC1922"/>
    <w:rsid w:val="00DC1EE2"/>
    <w:rsid w:val="00DC21C5"/>
    <w:rsid w:val="00DC23DE"/>
    <w:rsid w:val="00DC25A3"/>
    <w:rsid w:val="00DC2639"/>
    <w:rsid w:val="00DC2A73"/>
    <w:rsid w:val="00DC2DEB"/>
    <w:rsid w:val="00DC3F25"/>
    <w:rsid w:val="00DC4C8B"/>
    <w:rsid w:val="00DC5330"/>
    <w:rsid w:val="00DC5B58"/>
    <w:rsid w:val="00DC6339"/>
    <w:rsid w:val="00DC641E"/>
    <w:rsid w:val="00DC712A"/>
    <w:rsid w:val="00DC73A4"/>
    <w:rsid w:val="00DC77AB"/>
    <w:rsid w:val="00DC7D87"/>
    <w:rsid w:val="00DD03D8"/>
    <w:rsid w:val="00DD0435"/>
    <w:rsid w:val="00DD0491"/>
    <w:rsid w:val="00DD0ADB"/>
    <w:rsid w:val="00DD0E3E"/>
    <w:rsid w:val="00DD111D"/>
    <w:rsid w:val="00DD121A"/>
    <w:rsid w:val="00DD1399"/>
    <w:rsid w:val="00DD1565"/>
    <w:rsid w:val="00DD1812"/>
    <w:rsid w:val="00DD1B5F"/>
    <w:rsid w:val="00DD20F6"/>
    <w:rsid w:val="00DD2B86"/>
    <w:rsid w:val="00DD35B8"/>
    <w:rsid w:val="00DD3F38"/>
    <w:rsid w:val="00DD45D8"/>
    <w:rsid w:val="00DD48FD"/>
    <w:rsid w:val="00DD4927"/>
    <w:rsid w:val="00DD4D8F"/>
    <w:rsid w:val="00DD5563"/>
    <w:rsid w:val="00DD62FD"/>
    <w:rsid w:val="00DD7208"/>
    <w:rsid w:val="00DD763A"/>
    <w:rsid w:val="00DE0D76"/>
    <w:rsid w:val="00DE0F56"/>
    <w:rsid w:val="00DE133E"/>
    <w:rsid w:val="00DE1F27"/>
    <w:rsid w:val="00DE1F73"/>
    <w:rsid w:val="00DE217B"/>
    <w:rsid w:val="00DE2348"/>
    <w:rsid w:val="00DE26FF"/>
    <w:rsid w:val="00DE2F18"/>
    <w:rsid w:val="00DE337D"/>
    <w:rsid w:val="00DE3BDB"/>
    <w:rsid w:val="00DE3CC4"/>
    <w:rsid w:val="00DE417E"/>
    <w:rsid w:val="00DE4640"/>
    <w:rsid w:val="00DE4850"/>
    <w:rsid w:val="00DE4A66"/>
    <w:rsid w:val="00DE4DA5"/>
    <w:rsid w:val="00DE5000"/>
    <w:rsid w:val="00DE51CB"/>
    <w:rsid w:val="00DE51DF"/>
    <w:rsid w:val="00DE53D4"/>
    <w:rsid w:val="00DE6718"/>
    <w:rsid w:val="00DE689D"/>
    <w:rsid w:val="00DE7170"/>
    <w:rsid w:val="00DE7ACF"/>
    <w:rsid w:val="00DF0124"/>
    <w:rsid w:val="00DF08EE"/>
    <w:rsid w:val="00DF0959"/>
    <w:rsid w:val="00DF174A"/>
    <w:rsid w:val="00DF198A"/>
    <w:rsid w:val="00DF2211"/>
    <w:rsid w:val="00DF2561"/>
    <w:rsid w:val="00DF2D59"/>
    <w:rsid w:val="00DF3566"/>
    <w:rsid w:val="00DF3CF1"/>
    <w:rsid w:val="00DF425F"/>
    <w:rsid w:val="00DF472D"/>
    <w:rsid w:val="00DF54FD"/>
    <w:rsid w:val="00DF5EEA"/>
    <w:rsid w:val="00DF636C"/>
    <w:rsid w:val="00DF6570"/>
    <w:rsid w:val="00DF672D"/>
    <w:rsid w:val="00DF68F9"/>
    <w:rsid w:val="00DF6E4C"/>
    <w:rsid w:val="00DF701E"/>
    <w:rsid w:val="00DF7899"/>
    <w:rsid w:val="00DF7AE3"/>
    <w:rsid w:val="00DF7DA1"/>
    <w:rsid w:val="00DF7ED0"/>
    <w:rsid w:val="00E00FE2"/>
    <w:rsid w:val="00E01230"/>
    <w:rsid w:val="00E0124B"/>
    <w:rsid w:val="00E0132B"/>
    <w:rsid w:val="00E01CAE"/>
    <w:rsid w:val="00E0254E"/>
    <w:rsid w:val="00E025B6"/>
    <w:rsid w:val="00E02929"/>
    <w:rsid w:val="00E0345B"/>
    <w:rsid w:val="00E034F1"/>
    <w:rsid w:val="00E04756"/>
    <w:rsid w:val="00E04C4E"/>
    <w:rsid w:val="00E053FA"/>
    <w:rsid w:val="00E054B0"/>
    <w:rsid w:val="00E05980"/>
    <w:rsid w:val="00E059CF"/>
    <w:rsid w:val="00E05BA8"/>
    <w:rsid w:val="00E06A09"/>
    <w:rsid w:val="00E06FBA"/>
    <w:rsid w:val="00E07317"/>
    <w:rsid w:val="00E0782B"/>
    <w:rsid w:val="00E07A4A"/>
    <w:rsid w:val="00E07D82"/>
    <w:rsid w:val="00E10705"/>
    <w:rsid w:val="00E10CED"/>
    <w:rsid w:val="00E10D19"/>
    <w:rsid w:val="00E117CC"/>
    <w:rsid w:val="00E11B92"/>
    <w:rsid w:val="00E12375"/>
    <w:rsid w:val="00E1262E"/>
    <w:rsid w:val="00E130E6"/>
    <w:rsid w:val="00E134FF"/>
    <w:rsid w:val="00E13D6E"/>
    <w:rsid w:val="00E13E7F"/>
    <w:rsid w:val="00E14299"/>
    <w:rsid w:val="00E144A6"/>
    <w:rsid w:val="00E147F3"/>
    <w:rsid w:val="00E14D58"/>
    <w:rsid w:val="00E1504F"/>
    <w:rsid w:val="00E1563A"/>
    <w:rsid w:val="00E158B1"/>
    <w:rsid w:val="00E16121"/>
    <w:rsid w:val="00E16828"/>
    <w:rsid w:val="00E1687C"/>
    <w:rsid w:val="00E16EDD"/>
    <w:rsid w:val="00E17A7B"/>
    <w:rsid w:val="00E17D77"/>
    <w:rsid w:val="00E20217"/>
    <w:rsid w:val="00E20CEC"/>
    <w:rsid w:val="00E21544"/>
    <w:rsid w:val="00E2197F"/>
    <w:rsid w:val="00E21C11"/>
    <w:rsid w:val="00E21FD4"/>
    <w:rsid w:val="00E2232C"/>
    <w:rsid w:val="00E22806"/>
    <w:rsid w:val="00E22B78"/>
    <w:rsid w:val="00E22F23"/>
    <w:rsid w:val="00E2385F"/>
    <w:rsid w:val="00E2405D"/>
    <w:rsid w:val="00E24353"/>
    <w:rsid w:val="00E251EB"/>
    <w:rsid w:val="00E25AA2"/>
    <w:rsid w:val="00E25C78"/>
    <w:rsid w:val="00E25D1C"/>
    <w:rsid w:val="00E26015"/>
    <w:rsid w:val="00E2663E"/>
    <w:rsid w:val="00E271B0"/>
    <w:rsid w:val="00E274CE"/>
    <w:rsid w:val="00E2756A"/>
    <w:rsid w:val="00E2765C"/>
    <w:rsid w:val="00E30070"/>
    <w:rsid w:val="00E308E9"/>
    <w:rsid w:val="00E30E3F"/>
    <w:rsid w:val="00E313C1"/>
    <w:rsid w:val="00E3179A"/>
    <w:rsid w:val="00E31AD4"/>
    <w:rsid w:val="00E31BA7"/>
    <w:rsid w:val="00E31D69"/>
    <w:rsid w:val="00E32541"/>
    <w:rsid w:val="00E329FD"/>
    <w:rsid w:val="00E32A97"/>
    <w:rsid w:val="00E3323D"/>
    <w:rsid w:val="00E332D3"/>
    <w:rsid w:val="00E33C0F"/>
    <w:rsid w:val="00E33C85"/>
    <w:rsid w:val="00E33CC1"/>
    <w:rsid w:val="00E3458F"/>
    <w:rsid w:val="00E355B6"/>
    <w:rsid w:val="00E35791"/>
    <w:rsid w:val="00E36E0D"/>
    <w:rsid w:val="00E36E51"/>
    <w:rsid w:val="00E401FE"/>
    <w:rsid w:val="00E403BF"/>
    <w:rsid w:val="00E406F8"/>
    <w:rsid w:val="00E40A09"/>
    <w:rsid w:val="00E40B87"/>
    <w:rsid w:val="00E4116B"/>
    <w:rsid w:val="00E4181B"/>
    <w:rsid w:val="00E418A1"/>
    <w:rsid w:val="00E41ACC"/>
    <w:rsid w:val="00E420AF"/>
    <w:rsid w:val="00E4253A"/>
    <w:rsid w:val="00E426B0"/>
    <w:rsid w:val="00E42C52"/>
    <w:rsid w:val="00E42CCE"/>
    <w:rsid w:val="00E43062"/>
    <w:rsid w:val="00E43708"/>
    <w:rsid w:val="00E43AB6"/>
    <w:rsid w:val="00E445B6"/>
    <w:rsid w:val="00E44C03"/>
    <w:rsid w:val="00E455F4"/>
    <w:rsid w:val="00E4598E"/>
    <w:rsid w:val="00E45F37"/>
    <w:rsid w:val="00E46601"/>
    <w:rsid w:val="00E46D33"/>
    <w:rsid w:val="00E47250"/>
    <w:rsid w:val="00E47297"/>
    <w:rsid w:val="00E4751A"/>
    <w:rsid w:val="00E4789E"/>
    <w:rsid w:val="00E47D7A"/>
    <w:rsid w:val="00E50065"/>
    <w:rsid w:val="00E51CF5"/>
    <w:rsid w:val="00E52293"/>
    <w:rsid w:val="00E52294"/>
    <w:rsid w:val="00E537BE"/>
    <w:rsid w:val="00E53AC6"/>
    <w:rsid w:val="00E53CAC"/>
    <w:rsid w:val="00E545D7"/>
    <w:rsid w:val="00E5463E"/>
    <w:rsid w:val="00E54774"/>
    <w:rsid w:val="00E54BA6"/>
    <w:rsid w:val="00E54C3A"/>
    <w:rsid w:val="00E54CF3"/>
    <w:rsid w:val="00E54CFB"/>
    <w:rsid w:val="00E552EC"/>
    <w:rsid w:val="00E55538"/>
    <w:rsid w:val="00E55C04"/>
    <w:rsid w:val="00E56091"/>
    <w:rsid w:val="00E5686D"/>
    <w:rsid w:val="00E570B4"/>
    <w:rsid w:val="00E60055"/>
    <w:rsid w:val="00E601A5"/>
    <w:rsid w:val="00E60CBB"/>
    <w:rsid w:val="00E61464"/>
    <w:rsid w:val="00E61B22"/>
    <w:rsid w:val="00E62DBE"/>
    <w:rsid w:val="00E639ED"/>
    <w:rsid w:val="00E63BBC"/>
    <w:rsid w:val="00E63CCC"/>
    <w:rsid w:val="00E63CFE"/>
    <w:rsid w:val="00E63ED8"/>
    <w:rsid w:val="00E64D3A"/>
    <w:rsid w:val="00E64E75"/>
    <w:rsid w:val="00E64F46"/>
    <w:rsid w:val="00E6566F"/>
    <w:rsid w:val="00E658E1"/>
    <w:rsid w:val="00E65ABA"/>
    <w:rsid w:val="00E65C56"/>
    <w:rsid w:val="00E65C60"/>
    <w:rsid w:val="00E66022"/>
    <w:rsid w:val="00E66087"/>
    <w:rsid w:val="00E66946"/>
    <w:rsid w:val="00E66A57"/>
    <w:rsid w:val="00E66B19"/>
    <w:rsid w:val="00E67B76"/>
    <w:rsid w:val="00E67D94"/>
    <w:rsid w:val="00E70391"/>
    <w:rsid w:val="00E7058E"/>
    <w:rsid w:val="00E70B2A"/>
    <w:rsid w:val="00E70F41"/>
    <w:rsid w:val="00E71C96"/>
    <w:rsid w:val="00E736C7"/>
    <w:rsid w:val="00E73CE9"/>
    <w:rsid w:val="00E7478B"/>
    <w:rsid w:val="00E752DF"/>
    <w:rsid w:val="00E75C43"/>
    <w:rsid w:val="00E76D69"/>
    <w:rsid w:val="00E803E6"/>
    <w:rsid w:val="00E80C0E"/>
    <w:rsid w:val="00E816C6"/>
    <w:rsid w:val="00E81755"/>
    <w:rsid w:val="00E826EA"/>
    <w:rsid w:val="00E8382E"/>
    <w:rsid w:val="00E83E62"/>
    <w:rsid w:val="00E83F68"/>
    <w:rsid w:val="00E84350"/>
    <w:rsid w:val="00E85362"/>
    <w:rsid w:val="00E86460"/>
    <w:rsid w:val="00E8654A"/>
    <w:rsid w:val="00E86597"/>
    <w:rsid w:val="00E87338"/>
    <w:rsid w:val="00E875C2"/>
    <w:rsid w:val="00E902C5"/>
    <w:rsid w:val="00E903B4"/>
    <w:rsid w:val="00E9063A"/>
    <w:rsid w:val="00E90C0B"/>
    <w:rsid w:val="00E90C7B"/>
    <w:rsid w:val="00E90DAA"/>
    <w:rsid w:val="00E913A6"/>
    <w:rsid w:val="00E916AB"/>
    <w:rsid w:val="00E919DE"/>
    <w:rsid w:val="00E92155"/>
    <w:rsid w:val="00E921AE"/>
    <w:rsid w:val="00E92E77"/>
    <w:rsid w:val="00E939AE"/>
    <w:rsid w:val="00E93AE7"/>
    <w:rsid w:val="00E93C7A"/>
    <w:rsid w:val="00E93F77"/>
    <w:rsid w:val="00E9427B"/>
    <w:rsid w:val="00E942C8"/>
    <w:rsid w:val="00E95025"/>
    <w:rsid w:val="00E95892"/>
    <w:rsid w:val="00E95E18"/>
    <w:rsid w:val="00E961C3"/>
    <w:rsid w:val="00E97470"/>
    <w:rsid w:val="00E97DEF"/>
    <w:rsid w:val="00EA04B2"/>
    <w:rsid w:val="00EA13C4"/>
    <w:rsid w:val="00EA171D"/>
    <w:rsid w:val="00EA19E1"/>
    <w:rsid w:val="00EA1F18"/>
    <w:rsid w:val="00EA21DB"/>
    <w:rsid w:val="00EA2819"/>
    <w:rsid w:val="00EA28C9"/>
    <w:rsid w:val="00EA3F27"/>
    <w:rsid w:val="00EA4A30"/>
    <w:rsid w:val="00EA4CE9"/>
    <w:rsid w:val="00EA52E4"/>
    <w:rsid w:val="00EA53EE"/>
    <w:rsid w:val="00EA64F3"/>
    <w:rsid w:val="00EA69C1"/>
    <w:rsid w:val="00EA69EE"/>
    <w:rsid w:val="00EA6F0F"/>
    <w:rsid w:val="00EA6F71"/>
    <w:rsid w:val="00EA73DB"/>
    <w:rsid w:val="00EA7D8E"/>
    <w:rsid w:val="00EB026D"/>
    <w:rsid w:val="00EB0B7F"/>
    <w:rsid w:val="00EB0FEC"/>
    <w:rsid w:val="00EB1545"/>
    <w:rsid w:val="00EB24B2"/>
    <w:rsid w:val="00EB2823"/>
    <w:rsid w:val="00EB28A6"/>
    <w:rsid w:val="00EB2BAB"/>
    <w:rsid w:val="00EB3407"/>
    <w:rsid w:val="00EB358F"/>
    <w:rsid w:val="00EB3706"/>
    <w:rsid w:val="00EB3EDE"/>
    <w:rsid w:val="00EB435B"/>
    <w:rsid w:val="00EB4449"/>
    <w:rsid w:val="00EB476D"/>
    <w:rsid w:val="00EB53CD"/>
    <w:rsid w:val="00EB5511"/>
    <w:rsid w:val="00EB571B"/>
    <w:rsid w:val="00EB5ADC"/>
    <w:rsid w:val="00EB5D1E"/>
    <w:rsid w:val="00EB5E13"/>
    <w:rsid w:val="00EB6B73"/>
    <w:rsid w:val="00EB6C17"/>
    <w:rsid w:val="00EB6D0D"/>
    <w:rsid w:val="00EB743B"/>
    <w:rsid w:val="00EB754D"/>
    <w:rsid w:val="00EC05B5"/>
    <w:rsid w:val="00EC0AA7"/>
    <w:rsid w:val="00EC147A"/>
    <w:rsid w:val="00EC22C3"/>
    <w:rsid w:val="00EC2633"/>
    <w:rsid w:val="00EC2637"/>
    <w:rsid w:val="00EC2EAF"/>
    <w:rsid w:val="00EC2FF0"/>
    <w:rsid w:val="00EC301E"/>
    <w:rsid w:val="00EC3516"/>
    <w:rsid w:val="00EC3D3E"/>
    <w:rsid w:val="00EC3FC0"/>
    <w:rsid w:val="00EC410B"/>
    <w:rsid w:val="00EC45F0"/>
    <w:rsid w:val="00EC4785"/>
    <w:rsid w:val="00EC47F2"/>
    <w:rsid w:val="00EC4FC4"/>
    <w:rsid w:val="00EC5194"/>
    <w:rsid w:val="00EC5409"/>
    <w:rsid w:val="00EC5633"/>
    <w:rsid w:val="00EC5CB1"/>
    <w:rsid w:val="00EC5E1A"/>
    <w:rsid w:val="00EC6155"/>
    <w:rsid w:val="00EC6C31"/>
    <w:rsid w:val="00EC6E38"/>
    <w:rsid w:val="00EC6EE6"/>
    <w:rsid w:val="00EC72F0"/>
    <w:rsid w:val="00EC7ABE"/>
    <w:rsid w:val="00ED002E"/>
    <w:rsid w:val="00ED0419"/>
    <w:rsid w:val="00ED1172"/>
    <w:rsid w:val="00ED12E9"/>
    <w:rsid w:val="00ED16BA"/>
    <w:rsid w:val="00ED21AA"/>
    <w:rsid w:val="00ED2474"/>
    <w:rsid w:val="00ED2B8C"/>
    <w:rsid w:val="00ED2D20"/>
    <w:rsid w:val="00ED316C"/>
    <w:rsid w:val="00ED3BF0"/>
    <w:rsid w:val="00ED429E"/>
    <w:rsid w:val="00ED498E"/>
    <w:rsid w:val="00ED4E76"/>
    <w:rsid w:val="00ED4E85"/>
    <w:rsid w:val="00ED5F5A"/>
    <w:rsid w:val="00ED6FF8"/>
    <w:rsid w:val="00ED7016"/>
    <w:rsid w:val="00ED759B"/>
    <w:rsid w:val="00ED79B5"/>
    <w:rsid w:val="00EE0EDE"/>
    <w:rsid w:val="00EE14C1"/>
    <w:rsid w:val="00EE1A95"/>
    <w:rsid w:val="00EE1CCB"/>
    <w:rsid w:val="00EE2054"/>
    <w:rsid w:val="00EE2488"/>
    <w:rsid w:val="00EE27B7"/>
    <w:rsid w:val="00EE3258"/>
    <w:rsid w:val="00EE3536"/>
    <w:rsid w:val="00EE4685"/>
    <w:rsid w:val="00EE47B6"/>
    <w:rsid w:val="00EE50FC"/>
    <w:rsid w:val="00EE556F"/>
    <w:rsid w:val="00EE58A1"/>
    <w:rsid w:val="00EE6743"/>
    <w:rsid w:val="00EE7A0C"/>
    <w:rsid w:val="00EE7C7B"/>
    <w:rsid w:val="00EF0FA5"/>
    <w:rsid w:val="00EF1CFC"/>
    <w:rsid w:val="00EF1E6F"/>
    <w:rsid w:val="00EF24E3"/>
    <w:rsid w:val="00EF2E92"/>
    <w:rsid w:val="00EF31D6"/>
    <w:rsid w:val="00EF39C0"/>
    <w:rsid w:val="00EF3E15"/>
    <w:rsid w:val="00EF3E2C"/>
    <w:rsid w:val="00EF4044"/>
    <w:rsid w:val="00EF5EB8"/>
    <w:rsid w:val="00EF5EC5"/>
    <w:rsid w:val="00EF6A8C"/>
    <w:rsid w:val="00EF6D77"/>
    <w:rsid w:val="00EF768A"/>
    <w:rsid w:val="00EF7827"/>
    <w:rsid w:val="00F00407"/>
    <w:rsid w:val="00F00928"/>
    <w:rsid w:val="00F00B02"/>
    <w:rsid w:val="00F010E4"/>
    <w:rsid w:val="00F01108"/>
    <w:rsid w:val="00F011AD"/>
    <w:rsid w:val="00F01252"/>
    <w:rsid w:val="00F01601"/>
    <w:rsid w:val="00F01AC0"/>
    <w:rsid w:val="00F01C64"/>
    <w:rsid w:val="00F01E75"/>
    <w:rsid w:val="00F01FA8"/>
    <w:rsid w:val="00F01FEE"/>
    <w:rsid w:val="00F025AE"/>
    <w:rsid w:val="00F02DC1"/>
    <w:rsid w:val="00F030C4"/>
    <w:rsid w:val="00F03262"/>
    <w:rsid w:val="00F03395"/>
    <w:rsid w:val="00F036F2"/>
    <w:rsid w:val="00F03D64"/>
    <w:rsid w:val="00F03FF8"/>
    <w:rsid w:val="00F056A9"/>
    <w:rsid w:val="00F057A7"/>
    <w:rsid w:val="00F057B2"/>
    <w:rsid w:val="00F05C63"/>
    <w:rsid w:val="00F05CAD"/>
    <w:rsid w:val="00F05E65"/>
    <w:rsid w:val="00F06139"/>
    <w:rsid w:val="00F067FB"/>
    <w:rsid w:val="00F069A0"/>
    <w:rsid w:val="00F07187"/>
    <w:rsid w:val="00F075C7"/>
    <w:rsid w:val="00F106B8"/>
    <w:rsid w:val="00F10ACC"/>
    <w:rsid w:val="00F10B5D"/>
    <w:rsid w:val="00F10F45"/>
    <w:rsid w:val="00F11889"/>
    <w:rsid w:val="00F11FF4"/>
    <w:rsid w:val="00F1239F"/>
    <w:rsid w:val="00F124C0"/>
    <w:rsid w:val="00F1257A"/>
    <w:rsid w:val="00F127B0"/>
    <w:rsid w:val="00F135EB"/>
    <w:rsid w:val="00F13DF5"/>
    <w:rsid w:val="00F13F6F"/>
    <w:rsid w:val="00F14064"/>
    <w:rsid w:val="00F14089"/>
    <w:rsid w:val="00F14276"/>
    <w:rsid w:val="00F1427F"/>
    <w:rsid w:val="00F14548"/>
    <w:rsid w:val="00F153BA"/>
    <w:rsid w:val="00F15932"/>
    <w:rsid w:val="00F164F0"/>
    <w:rsid w:val="00F16D33"/>
    <w:rsid w:val="00F171B7"/>
    <w:rsid w:val="00F17268"/>
    <w:rsid w:val="00F173DF"/>
    <w:rsid w:val="00F17CFA"/>
    <w:rsid w:val="00F17D0E"/>
    <w:rsid w:val="00F17EEF"/>
    <w:rsid w:val="00F17F3F"/>
    <w:rsid w:val="00F20316"/>
    <w:rsid w:val="00F208F5"/>
    <w:rsid w:val="00F21611"/>
    <w:rsid w:val="00F21653"/>
    <w:rsid w:val="00F21C4E"/>
    <w:rsid w:val="00F2227B"/>
    <w:rsid w:val="00F2256C"/>
    <w:rsid w:val="00F22797"/>
    <w:rsid w:val="00F22CF9"/>
    <w:rsid w:val="00F22E70"/>
    <w:rsid w:val="00F22F85"/>
    <w:rsid w:val="00F23047"/>
    <w:rsid w:val="00F23123"/>
    <w:rsid w:val="00F2318E"/>
    <w:rsid w:val="00F23678"/>
    <w:rsid w:val="00F23877"/>
    <w:rsid w:val="00F2439B"/>
    <w:rsid w:val="00F244BA"/>
    <w:rsid w:val="00F247B2"/>
    <w:rsid w:val="00F2480B"/>
    <w:rsid w:val="00F24E5D"/>
    <w:rsid w:val="00F25115"/>
    <w:rsid w:val="00F2567E"/>
    <w:rsid w:val="00F25A14"/>
    <w:rsid w:val="00F25A30"/>
    <w:rsid w:val="00F25AA0"/>
    <w:rsid w:val="00F25D57"/>
    <w:rsid w:val="00F26077"/>
    <w:rsid w:val="00F265A5"/>
    <w:rsid w:val="00F26AD9"/>
    <w:rsid w:val="00F309CD"/>
    <w:rsid w:val="00F31184"/>
    <w:rsid w:val="00F314D6"/>
    <w:rsid w:val="00F3181B"/>
    <w:rsid w:val="00F31A6B"/>
    <w:rsid w:val="00F31C18"/>
    <w:rsid w:val="00F31ED1"/>
    <w:rsid w:val="00F320C7"/>
    <w:rsid w:val="00F321B1"/>
    <w:rsid w:val="00F322B5"/>
    <w:rsid w:val="00F325CD"/>
    <w:rsid w:val="00F33C20"/>
    <w:rsid w:val="00F33F08"/>
    <w:rsid w:val="00F341EC"/>
    <w:rsid w:val="00F34889"/>
    <w:rsid w:val="00F34DB9"/>
    <w:rsid w:val="00F35FAA"/>
    <w:rsid w:val="00F360D5"/>
    <w:rsid w:val="00F36AA5"/>
    <w:rsid w:val="00F370E1"/>
    <w:rsid w:val="00F374A1"/>
    <w:rsid w:val="00F375D3"/>
    <w:rsid w:val="00F37C62"/>
    <w:rsid w:val="00F37DE7"/>
    <w:rsid w:val="00F37FF5"/>
    <w:rsid w:val="00F37FFD"/>
    <w:rsid w:val="00F40355"/>
    <w:rsid w:val="00F40587"/>
    <w:rsid w:val="00F40B2B"/>
    <w:rsid w:val="00F4134A"/>
    <w:rsid w:val="00F41384"/>
    <w:rsid w:val="00F419D6"/>
    <w:rsid w:val="00F42360"/>
    <w:rsid w:val="00F4237A"/>
    <w:rsid w:val="00F42446"/>
    <w:rsid w:val="00F4291C"/>
    <w:rsid w:val="00F42E8B"/>
    <w:rsid w:val="00F4304A"/>
    <w:rsid w:val="00F43CEE"/>
    <w:rsid w:val="00F43F23"/>
    <w:rsid w:val="00F45043"/>
    <w:rsid w:val="00F453FD"/>
    <w:rsid w:val="00F45558"/>
    <w:rsid w:val="00F45E3D"/>
    <w:rsid w:val="00F462E4"/>
    <w:rsid w:val="00F463B7"/>
    <w:rsid w:val="00F46441"/>
    <w:rsid w:val="00F46445"/>
    <w:rsid w:val="00F46755"/>
    <w:rsid w:val="00F46F69"/>
    <w:rsid w:val="00F474EF"/>
    <w:rsid w:val="00F50901"/>
    <w:rsid w:val="00F509EB"/>
    <w:rsid w:val="00F51337"/>
    <w:rsid w:val="00F52208"/>
    <w:rsid w:val="00F522E4"/>
    <w:rsid w:val="00F52461"/>
    <w:rsid w:val="00F52478"/>
    <w:rsid w:val="00F527C2"/>
    <w:rsid w:val="00F529F9"/>
    <w:rsid w:val="00F53210"/>
    <w:rsid w:val="00F537FB"/>
    <w:rsid w:val="00F53A02"/>
    <w:rsid w:val="00F53DD0"/>
    <w:rsid w:val="00F53EDD"/>
    <w:rsid w:val="00F54557"/>
    <w:rsid w:val="00F549A8"/>
    <w:rsid w:val="00F54A42"/>
    <w:rsid w:val="00F55339"/>
    <w:rsid w:val="00F554C8"/>
    <w:rsid w:val="00F5575D"/>
    <w:rsid w:val="00F55877"/>
    <w:rsid w:val="00F55BD9"/>
    <w:rsid w:val="00F564F3"/>
    <w:rsid w:val="00F569E6"/>
    <w:rsid w:val="00F56BBD"/>
    <w:rsid w:val="00F57939"/>
    <w:rsid w:val="00F57E62"/>
    <w:rsid w:val="00F60493"/>
    <w:rsid w:val="00F604DC"/>
    <w:rsid w:val="00F60653"/>
    <w:rsid w:val="00F608A6"/>
    <w:rsid w:val="00F60D8E"/>
    <w:rsid w:val="00F6130F"/>
    <w:rsid w:val="00F6154D"/>
    <w:rsid w:val="00F63A62"/>
    <w:rsid w:val="00F63BEC"/>
    <w:rsid w:val="00F6445A"/>
    <w:rsid w:val="00F6478E"/>
    <w:rsid w:val="00F653D0"/>
    <w:rsid w:val="00F65A6B"/>
    <w:rsid w:val="00F66093"/>
    <w:rsid w:val="00F6662D"/>
    <w:rsid w:val="00F66A66"/>
    <w:rsid w:val="00F6774D"/>
    <w:rsid w:val="00F70101"/>
    <w:rsid w:val="00F70683"/>
    <w:rsid w:val="00F707ED"/>
    <w:rsid w:val="00F71437"/>
    <w:rsid w:val="00F71B96"/>
    <w:rsid w:val="00F72778"/>
    <w:rsid w:val="00F72E5C"/>
    <w:rsid w:val="00F7352F"/>
    <w:rsid w:val="00F73812"/>
    <w:rsid w:val="00F743FA"/>
    <w:rsid w:val="00F74AC9"/>
    <w:rsid w:val="00F74CE8"/>
    <w:rsid w:val="00F7596E"/>
    <w:rsid w:val="00F75CCA"/>
    <w:rsid w:val="00F75E36"/>
    <w:rsid w:val="00F76CCA"/>
    <w:rsid w:val="00F76E90"/>
    <w:rsid w:val="00F773DF"/>
    <w:rsid w:val="00F77520"/>
    <w:rsid w:val="00F7761C"/>
    <w:rsid w:val="00F779EB"/>
    <w:rsid w:val="00F77EAE"/>
    <w:rsid w:val="00F8082E"/>
    <w:rsid w:val="00F80EF3"/>
    <w:rsid w:val="00F8117E"/>
    <w:rsid w:val="00F811C6"/>
    <w:rsid w:val="00F81C2C"/>
    <w:rsid w:val="00F830A7"/>
    <w:rsid w:val="00F8374D"/>
    <w:rsid w:val="00F8482C"/>
    <w:rsid w:val="00F84987"/>
    <w:rsid w:val="00F856D8"/>
    <w:rsid w:val="00F85756"/>
    <w:rsid w:val="00F8610D"/>
    <w:rsid w:val="00F868C0"/>
    <w:rsid w:val="00F86C0D"/>
    <w:rsid w:val="00F8712B"/>
    <w:rsid w:val="00F8735F"/>
    <w:rsid w:val="00F878EE"/>
    <w:rsid w:val="00F8798F"/>
    <w:rsid w:val="00F90796"/>
    <w:rsid w:val="00F90C94"/>
    <w:rsid w:val="00F91868"/>
    <w:rsid w:val="00F9218A"/>
    <w:rsid w:val="00F92221"/>
    <w:rsid w:val="00F92264"/>
    <w:rsid w:val="00F924D0"/>
    <w:rsid w:val="00F924D8"/>
    <w:rsid w:val="00F930AE"/>
    <w:rsid w:val="00F9331F"/>
    <w:rsid w:val="00F9371D"/>
    <w:rsid w:val="00F939EB"/>
    <w:rsid w:val="00F93E09"/>
    <w:rsid w:val="00F93FA7"/>
    <w:rsid w:val="00F94646"/>
    <w:rsid w:val="00F95446"/>
    <w:rsid w:val="00F954B7"/>
    <w:rsid w:val="00F9583A"/>
    <w:rsid w:val="00F95AA0"/>
    <w:rsid w:val="00F95AFB"/>
    <w:rsid w:val="00F95E6B"/>
    <w:rsid w:val="00F9627F"/>
    <w:rsid w:val="00F962E9"/>
    <w:rsid w:val="00F96E2A"/>
    <w:rsid w:val="00F96FBB"/>
    <w:rsid w:val="00F96FDA"/>
    <w:rsid w:val="00F979CA"/>
    <w:rsid w:val="00FA03C5"/>
    <w:rsid w:val="00FA03C7"/>
    <w:rsid w:val="00FA067A"/>
    <w:rsid w:val="00FA0972"/>
    <w:rsid w:val="00FA0D5E"/>
    <w:rsid w:val="00FA1AE0"/>
    <w:rsid w:val="00FA1EBD"/>
    <w:rsid w:val="00FA2A46"/>
    <w:rsid w:val="00FA2BB5"/>
    <w:rsid w:val="00FA2D35"/>
    <w:rsid w:val="00FA37D6"/>
    <w:rsid w:val="00FA3ECB"/>
    <w:rsid w:val="00FA42B3"/>
    <w:rsid w:val="00FA45A5"/>
    <w:rsid w:val="00FA4914"/>
    <w:rsid w:val="00FA4A90"/>
    <w:rsid w:val="00FA4D62"/>
    <w:rsid w:val="00FA4DB9"/>
    <w:rsid w:val="00FA547C"/>
    <w:rsid w:val="00FA547E"/>
    <w:rsid w:val="00FA55B2"/>
    <w:rsid w:val="00FA6D4E"/>
    <w:rsid w:val="00FA70C1"/>
    <w:rsid w:val="00FA71FA"/>
    <w:rsid w:val="00FA7534"/>
    <w:rsid w:val="00FA75F8"/>
    <w:rsid w:val="00FA7617"/>
    <w:rsid w:val="00FA7E8E"/>
    <w:rsid w:val="00FB0FE8"/>
    <w:rsid w:val="00FB1088"/>
    <w:rsid w:val="00FB1423"/>
    <w:rsid w:val="00FB1451"/>
    <w:rsid w:val="00FB167C"/>
    <w:rsid w:val="00FB197F"/>
    <w:rsid w:val="00FB1982"/>
    <w:rsid w:val="00FB1C05"/>
    <w:rsid w:val="00FB2D6C"/>
    <w:rsid w:val="00FB32D3"/>
    <w:rsid w:val="00FB3626"/>
    <w:rsid w:val="00FB3837"/>
    <w:rsid w:val="00FB390D"/>
    <w:rsid w:val="00FB3E1F"/>
    <w:rsid w:val="00FB3EDD"/>
    <w:rsid w:val="00FB4774"/>
    <w:rsid w:val="00FB59DE"/>
    <w:rsid w:val="00FB68BD"/>
    <w:rsid w:val="00FB6B0A"/>
    <w:rsid w:val="00FB6B63"/>
    <w:rsid w:val="00FB708E"/>
    <w:rsid w:val="00FB70AF"/>
    <w:rsid w:val="00FB749E"/>
    <w:rsid w:val="00FB7D4C"/>
    <w:rsid w:val="00FC0157"/>
    <w:rsid w:val="00FC04F8"/>
    <w:rsid w:val="00FC0BAE"/>
    <w:rsid w:val="00FC162A"/>
    <w:rsid w:val="00FC181A"/>
    <w:rsid w:val="00FC1A01"/>
    <w:rsid w:val="00FC2089"/>
    <w:rsid w:val="00FC2A12"/>
    <w:rsid w:val="00FC2C80"/>
    <w:rsid w:val="00FC2D8B"/>
    <w:rsid w:val="00FC3372"/>
    <w:rsid w:val="00FC3413"/>
    <w:rsid w:val="00FC36AA"/>
    <w:rsid w:val="00FC4365"/>
    <w:rsid w:val="00FC4716"/>
    <w:rsid w:val="00FC685A"/>
    <w:rsid w:val="00FC6ABD"/>
    <w:rsid w:val="00FC76AA"/>
    <w:rsid w:val="00FC78F5"/>
    <w:rsid w:val="00FC7AF7"/>
    <w:rsid w:val="00FD01BD"/>
    <w:rsid w:val="00FD06B0"/>
    <w:rsid w:val="00FD07CA"/>
    <w:rsid w:val="00FD0EA3"/>
    <w:rsid w:val="00FD10CB"/>
    <w:rsid w:val="00FD1237"/>
    <w:rsid w:val="00FD14D5"/>
    <w:rsid w:val="00FD1727"/>
    <w:rsid w:val="00FD2163"/>
    <w:rsid w:val="00FD26AA"/>
    <w:rsid w:val="00FD2893"/>
    <w:rsid w:val="00FD2DDA"/>
    <w:rsid w:val="00FD317A"/>
    <w:rsid w:val="00FD3261"/>
    <w:rsid w:val="00FD3C58"/>
    <w:rsid w:val="00FD43CC"/>
    <w:rsid w:val="00FD458F"/>
    <w:rsid w:val="00FD4726"/>
    <w:rsid w:val="00FD4C48"/>
    <w:rsid w:val="00FD4D09"/>
    <w:rsid w:val="00FD524A"/>
    <w:rsid w:val="00FD5662"/>
    <w:rsid w:val="00FD5DA8"/>
    <w:rsid w:val="00FD60C5"/>
    <w:rsid w:val="00FD67EC"/>
    <w:rsid w:val="00FD6832"/>
    <w:rsid w:val="00FD69FE"/>
    <w:rsid w:val="00FD6D42"/>
    <w:rsid w:val="00FD7739"/>
    <w:rsid w:val="00FD78FB"/>
    <w:rsid w:val="00FD7E64"/>
    <w:rsid w:val="00FE03F2"/>
    <w:rsid w:val="00FE0AEE"/>
    <w:rsid w:val="00FE1247"/>
    <w:rsid w:val="00FE15F7"/>
    <w:rsid w:val="00FE16FE"/>
    <w:rsid w:val="00FE19DF"/>
    <w:rsid w:val="00FE1CE1"/>
    <w:rsid w:val="00FE1FE9"/>
    <w:rsid w:val="00FE359E"/>
    <w:rsid w:val="00FE3A1D"/>
    <w:rsid w:val="00FE3E1E"/>
    <w:rsid w:val="00FE4014"/>
    <w:rsid w:val="00FE40C3"/>
    <w:rsid w:val="00FE54EC"/>
    <w:rsid w:val="00FE5517"/>
    <w:rsid w:val="00FE55F7"/>
    <w:rsid w:val="00FE578E"/>
    <w:rsid w:val="00FE5D20"/>
    <w:rsid w:val="00FE6683"/>
    <w:rsid w:val="00FE6B61"/>
    <w:rsid w:val="00FE7313"/>
    <w:rsid w:val="00FF06D2"/>
    <w:rsid w:val="00FF0965"/>
    <w:rsid w:val="00FF09A8"/>
    <w:rsid w:val="00FF0C38"/>
    <w:rsid w:val="00FF1187"/>
    <w:rsid w:val="00FF1593"/>
    <w:rsid w:val="00FF1FFD"/>
    <w:rsid w:val="00FF24F7"/>
    <w:rsid w:val="00FF27CE"/>
    <w:rsid w:val="00FF3678"/>
    <w:rsid w:val="00FF3C48"/>
    <w:rsid w:val="00FF4A63"/>
    <w:rsid w:val="00FF5052"/>
    <w:rsid w:val="00FF514C"/>
    <w:rsid w:val="00FF5959"/>
    <w:rsid w:val="00FF5E1A"/>
    <w:rsid w:val="00FF622F"/>
    <w:rsid w:val="00FF6281"/>
    <w:rsid w:val="00FF698F"/>
    <w:rsid w:val="00FF7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uiPriority w:val="99"/>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titul">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table of figures"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uiPriority w:val="99"/>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titul">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33002">
      <w:bodyDiv w:val="1"/>
      <w:marLeft w:val="0"/>
      <w:marRight w:val="0"/>
      <w:marTop w:val="0"/>
      <w:marBottom w:val="0"/>
      <w:divBdr>
        <w:top w:val="none" w:sz="0" w:space="0" w:color="auto"/>
        <w:left w:val="none" w:sz="0" w:space="0" w:color="auto"/>
        <w:bottom w:val="none" w:sz="0" w:space="0" w:color="auto"/>
        <w:right w:val="none" w:sz="0" w:space="0" w:color="auto"/>
      </w:divBdr>
    </w:div>
    <w:div w:id="118037799">
      <w:bodyDiv w:val="1"/>
      <w:marLeft w:val="0"/>
      <w:marRight w:val="0"/>
      <w:marTop w:val="0"/>
      <w:marBottom w:val="0"/>
      <w:divBdr>
        <w:top w:val="none" w:sz="0" w:space="0" w:color="auto"/>
        <w:left w:val="none" w:sz="0" w:space="0" w:color="auto"/>
        <w:bottom w:val="none" w:sz="0" w:space="0" w:color="auto"/>
        <w:right w:val="none" w:sz="0" w:space="0" w:color="auto"/>
      </w:divBdr>
    </w:div>
    <w:div w:id="147135509">
      <w:bodyDiv w:val="1"/>
      <w:marLeft w:val="0"/>
      <w:marRight w:val="0"/>
      <w:marTop w:val="0"/>
      <w:marBottom w:val="0"/>
      <w:divBdr>
        <w:top w:val="none" w:sz="0" w:space="0" w:color="auto"/>
        <w:left w:val="none" w:sz="0" w:space="0" w:color="auto"/>
        <w:bottom w:val="none" w:sz="0" w:space="0" w:color="auto"/>
        <w:right w:val="none" w:sz="0" w:space="0" w:color="auto"/>
      </w:divBdr>
    </w:div>
    <w:div w:id="206727008">
      <w:bodyDiv w:val="1"/>
      <w:marLeft w:val="0"/>
      <w:marRight w:val="0"/>
      <w:marTop w:val="0"/>
      <w:marBottom w:val="0"/>
      <w:divBdr>
        <w:top w:val="none" w:sz="0" w:space="0" w:color="auto"/>
        <w:left w:val="none" w:sz="0" w:space="0" w:color="auto"/>
        <w:bottom w:val="none" w:sz="0" w:space="0" w:color="auto"/>
        <w:right w:val="none" w:sz="0" w:space="0" w:color="auto"/>
      </w:divBdr>
    </w:div>
    <w:div w:id="269901800">
      <w:bodyDiv w:val="1"/>
      <w:marLeft w:val="0"/>
      <w:marRight w:val="0"/>
      <w:marTop w:val="0"/>
      <w:marBottom w:val="0"/>
      <w:divBdr>
        <w:top w:val="none" w:sz="0" w:space="0" w:color="auto"/>
        <w:left w:val="none" w:sz="0" w:space="0" w:color="auto"/>
        <w:bottom w:val="none" w:sz="0" w:space="0" w:color="auto"/>
        <w:right w:val="none" w:sz="0" w:space="0" w:color="auto"/>
      </w:divBdr>
    </w:div>
    <w:div w:id="463739556">
      <w:bodyDiv w:val="1"/>
      <w:marLeft w:val="0"/>
      <w:marRight w:val="0"/>
      <w:marTop w:val="0"/>
      <w:marBottom w:val="0"/>
      <w:divBdr>
        <w:top w:val="none" w:sz="0" w:space="0" w:color="auto"/>
        <w:left w:val="none" w:sz="0" w:space="0" w:color="auto"/>
        <w:bottom w:val="none" w:sz="0" w:space="0" w:color="auto"/>
        <w:right w:val="none" w:sz="0" w:space="0" w:color="auto"/>
      </w:divBdr>
    </w:div>
    <w:div w:id="478348563">
      <w:bodyDiv w:val="1"/>
      <w:marLeft w:val="0"/>
      <w:marRight w:val="0"/>
      <w:marTop w:val="0"/>
      <w:marBottom w:val="0"/>
      <w:divBdr>
        <w:top w:val="none" w:sz="0" w:space="0" w:color="auto"/>
        <w:left w:val="none" w:sz="0" w:space="0" w:color="auto"/>
        <w:bottom w:val="none" w:sz="0" w:space="0" w:color="auto"/>
        <w:right w:val="none" w:sz="0" w:space="0" w:color="auto"/>
      </w:divBdr>
    </w:div>
    <w:div w:id="555361164">
      <w:bodyDiv w:val="1"/>
      <w:marLeft w:val="0"/>
      <w:marRight w:val="0"/>
      <w:marTop w:val="0"/>
      <w:marBottom w:val="0"/>
      <w:divBdr>
        <w:top w:val="none" w:sz="0" w:space="0" w:color="auto"/>
        <w:left w:val="none" w:sz="0" w:space="0" w:color="auto"/>
        <w:bottom w:val="none" w:sz="0" w:space="0" w:color="auto"/>
        <w:right w:val="none" w:sz="0" w:space="0" w:color="auto"/>
      </w:divBdr>
    </w:div>
    <w:div w:id="812648271">
      <w:bodyDiv w:val="1"/>
      <w:marLeft w:val="0"/>
      <w:marRight w:val="0"/>
      <w:marTop w:val="0"/>
      <w:marBottom w:val="0"/>
      <w:divBdr>
        <w:top w:val="none" w:sz="0" w:space="0" w:color="auto"/>
        <w:left w:val="none" w:sz="0" w:space="0" w:color="auto"/>
        <w:bottom w:val="none" w:sz="0" w:space="0" w:color="auto"/>
        <w:right w:val="none" w:sz="0" w:space="0" w:color="auto"/>
      </w:divBdr>
    </w:div>
    <w:div w:id="1173450499">
      <w:bodyDiv w:val="1"/>
      <w:marLeft w:val="0"/>
      <w:marRight w:val="0"/>
      <w:marTop w:val="0"/>
      <w:marBottom w:val="0"/>
      <w:divBdr>
        <w:top w:val="none" w:sz="0" w:space="0" w:color="auto"/>
        <w:left w:val="none" w:sz="0" w:space="0" w:color="auto"/>
        <w:bottom w:val="none" w:sz="0" w:space="0" w:color="auto"/>
        <w:right w:val="none" w:sz="0" w:space="0" w:color="auto"/>
      </w:divBdr>
      <w:divsChild>
        <w:div w:id="1616446833">
          <w:marLeft w:val="-15000"/>
          <w:marRight w:val="0"/>
          <w:marTop w:val="0"/>
          <w:marBottom w:val="0"/>
          <w:divBdr>
            <w:top w:val="none" w:sz="0" w:space="0" w:color="auto"/>
            <w:left w:val="none" w:sz="0" w:space="0" w:color="auto"/>
            <w:bottom w:val="none" w:sz="0" w:space="0" w:color="auto"/>
            <w:right w:val="none" w:sz="0" w:space="0" w:color="auto"/>
          </w:divBdr>
          <w:divsChild>
            <w:div w:id="127304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439290">
      <w:bodyDiv w:val="1"/>
      <w:marLeft w:val="0"/>
      <w:marRight w:val="0"/>
      <w:marTop w:val="0"/>
      <w:marBottom w:val="0"/>
      <w:divBdr>
        <w:top w:val="none" w:sz="0" w:space="0" w:color="auto"/>
        <w:left w:val="none" w:sz="0" w:space="0" w:color="auto"/>
        <w:bottom w:val="none" w:sz="0" w:space="0" w:color="auto"/>
        <w:right w:val="none" w:sz="0" w:space="0" w:color="auto"/>
      </w:divBdr>
    </w:div>
    <w:div w:id="1317757029">
      <w:bodyDiv w:val="1"/>
      <w:marLeft w:val="0"/>
      <w:marRight w:val="0"/>
      <w:marTop w:val="0"/>
      <w:marBottom w:val="0"/>
      <w:divBdr>
        <w:top w:val="none" w:sz="0" w:space="0" w:color="auto"/>
        <w:left w:val="none" w:sz="0" w:space="0" w:color="auto"/>
        <w:bottom w:val="none" w:sz="0" w:space="0" w:color="auto"/>
        <w:right w:val="none" w:sz="0" w:space="0" w:color="auto"/>
      </w:divBdr>
    </w:div>
    <w:div w:id="1333802190">
      <w:bodyDiv w:val="1"/>
      <w:marLeft w:val="0"/>
      <w:marRight w:val="0"/>
      <w:marTop w:val="0"/>
      <w:marBottom w:val="0"/>
      <w:divBdr>
        <w:top w:val="none" w:sz="0" w:space="0" w:color="auto"/>
        <w:left w:val="none" w:sz="0" w:space="0" w:color="auto"/>
        <w:bottom w:val="none" w:sz="0" w:space="0" w:color="auto"/>
        <w:right w:val="none" w:sz="0" w:space="0" w:color="auto"/>
      </w:divBdr>
    </w:div>
    <w:div w:id="1335106067">
      <w:bodyDiv w:val="1"/>
      <w:marLeft w:val="0"/>
      <w:marRight w:val="0"/>
      <w:marTop w:val="0"/>
      <w:marBottom w:val="0"/>
      <w:divBdr>
        <w:top w:val="none" w:sz="0" w:space="0" w:color="auto"/>
        <w:left w:val="none" w:sz="0" w:space="0" w:color="auto"/>
        <w:bottom w:val="none" w:sz="0" w:space="0" w:color="auto"/>
        <w:right w:val="none" w:sz="0" w:space="0" w:color="auto"/>
      </w:divBdr>
    </w:div>
    <w:div w:id="1388601240">
      <w:bodyDiv w:val="1"/>
      <w:marLeft w:val="0"/>
      <w:marRight w:val="0"/>
      <w:marTop w:val="0"/>
      <w:marBottom w:val="0"/>
      <w:divBdr>
        <w:top w:val="none" w:sz="0" w:space="0" w:color="auto"/>
        <w:left w:val="none" w:sz="0" w:space="0" w:color="auto"/>
        <w:bottom w:val="none" w:sz="0" w:space="0" w:color="auto"/>
        <w:right w:val="none" w:sz="0" w:space="0" w:color="auto"/>
      </w:divBdr>
    </w:div>
    <w:div w:id="1406033159">
      <w:bodyDiv w:val="1"/>
      <w:marLeft w:val="0"/>
      <w:marRight w:val="0"/>
      <w:marTop w:val="0"/>
      <w:marBottom w:val="0"/>
      <w:divBdr>
        <w:top w:val="none" w:sz="0" w:space="0" w:color="auto"/>
        <w:left w:val="none" w:sz="0" w:space="0" w:color="auto"/>
        <w:bottom w:val="none" w:sz="0" w:space="0" w:color="auto"/>
        <w:right w:val="none" w:sz="0" w:space="0" w:color="auto"/>
      </w:divBdr>
    </w:div>
    <w:div w:id="1409965521">
      <w:bodyDiv w:val="1"/>
      <w:marLeft w:val="0"/>
      <w:marRight w:val="0"/>
      <w:marTop w:val="0"/>
      <w:marBottom w:val="0"/>
      <w:divBdr>
        <w:top w:val="none" w:sz="0" w:space="0" w:color="auto"/>
        <w:left w:val="none" w:sz="0" w:space="0" w:color="auto"/>
        <w:bottom w:val="none" w:sz="0" w:space="0" w:color="auto"/>
        <w:right w:val="none" w:sz="0" w:space="0" w:color="auto"/>
      </w:divBdr>
    </w:div>
    <w:div w:id="1433433173">
      <w:bodyDiv w:val="1"/>
      <w:marLeft w:val="0"/>
      <w:marRight w:val="0"/>
      <w:marTop w:val="0"/>
      <w:marBottom w:val="0"/>
      <w:divBdr>
        <w:top w:val="none" w:sz="0" w:space="0" w:color="auto"/>
        <w:left w:val="none" w:sz="0" w:space="0" w:color="auto"/>
        <w:bottom w:val="none" w:sz="0" w:space="0" w:color="auto"/>
        <w:right w:val="none" w:sz="0" w:space="0" w:color="auto"/>
      </w:divBdr>
    </w:div>
    <w:div w:id="1625693321">
      <w:bodyDiv w:val="1"/>
      <w:marLeft w:val="0"/>
      <w:marRight w:val="0"/>
      <w:marTop w:val="0"/>
      <w:marBottom w:val="0"/>
      <w:divBdr>
        <w:top w:val="none" w:sz="0" w:space="0" w:color="auto"/>
        <w:left w:val="none" w:sz="0" w:space="0" w:color="auto"/>
        <w:bottom w:val="none" w:sz="0" w:space="0" w:color="auto"/>
        <w:right w:val="none" w:sz="0" w:space="0" w:color="auto"/>
      </w:divBdr>
    </w:div>
    <w:div w:id="1753771298">
      <w:bodyDiv w:val="1"/>
      <w:marLeft w:val="0"/>
      <w:marRight w:val="0"/>
      <w:marTop w:val="0"/>
      <w:marBottom w:val="0"/>
      <w:divBdr>
        <w:top w:val="none" w:sz="0" w:space="0" w:color="auto"/>
        <w:left w:val="none" w:sz="0" w:space="0" w:color="auto"/>
        <w:bottom w:val="none" w:sz="0" w:space="0" w:color="auto"/>
        <w:right w:val="none" w:sz="0" w:space="0" w:color="auto"/>
      </w:divBdr>
    </w:div>
    <w:div w:id="2004506814">
      <w:bodyDiv w:val="1"/>
      <w:marLeft w:val="0"/>
      <w:marRight w:val="0"/>
      <w:marTop w:val="0"/>
      <w:marBottom w:val="0"/>
      <w:divBdr>
        <w:top w:val="none" w:sz="0" w:space="0" w:color="auto"/>
        <w:left w:val="none" w:sz="0" w:space="0" w:color="auto"/>
        <w:bottom w:val="none" w:sz="0" w:space="0" w:color="auto"/>
        <w:right w:val="none" w:sz="0" w:space="0" w:color="auto"/>
      </w:divBdr>
    </w:div>
    <w:div w:id="2054961258">
      <w:bodyDiv w:val="1"/>
      <w:marLeft w:val="0"/>
      <w:marRight w:val="0"/>
      <w:marTop w:val="0"/>
      <w:marBottom w:val="0"/>
      <w:divBdr>
        <w:top w:val="none" w:sz="0" w:space="0" w:color="auto"/>
        <w:left w:val="none" w:sz="0" w:space="0" w:color="auto"/>
        <w:bottom w:val="none" w:sz="0" w:space="0" w:color="auto"/>
        <w:right w:val="none" w:sz="0" w:space="0" w:color="auto"/>
      </w:divBdr>
    </w:div>
    <w:div w:id="2128237167">
      <w:bodyDiv w:val="1"/>
      <w:marLeft w:val="0"/>
      <w:marRight w:val="0"/>
      <w:marTop w:val="0"/>
      <w:marBottom w:val="0"/>
      <w:divBdr>
        <w:top w:val="none" w:sz="0" w:space="0" w:color="auto"/>
        <w:left w:val="none" w:sz="0" w:space="0" w:color="auto"/>
        <w:bottom w:val="none" w:sz="0" w:space="0" w:color="auto"/>
        <w:right w:val="none" w:sz="0" w:space="0" w:color="auto"/>
      </w:divBdr>
      <w:divsChild>
        <w:div w:id="1939210927">
          <w:marLeft w:val="0"/>
          <w:marRight w:val="0"/>
          <w:marTop w:val="0"/>
          <w:marBottom w:val="0"/>
          <w:divBdr>
            <w:top w:val="none" w:sz="0" w:space="0" w:color="auto"/>
            <w:left w:val="none" w:sz="0" w:space="0" w:color="auto"/>
            <w:bottom w:val="none" w:sz="0" w:space="0" w:color="auto"/>
            <w:right w:val="none" w:sz="0" w:space="0" w:color="auto"/>
          </w:divBdr>
          <w:divsChild>
            <w:div w:id="1828857126">
              <w:marLeft w:val="0"/>
              <w:marRight w:val="0"/>
              <w:marTop w:val="0"/>
              <w:marBottom w:val="0"/>
              <w:divBdr>
                <w:top w:val="none" w:sz="0" w:space="0" w:color="auto"/>
                <w:left w:val="none" w:sz="0" w:space="0" w:color="auto"/>
                <w:bottom w:val="none" w:sz="0" w:space="0" w:color="auto"/>
                <w:right w:val="none" w:sz="0" w:space="0" w:color="auto"/>
              </w:divBdr>
            </w:div>
            <w:div w:id="540560813">
              <w:marLeft w:val="0"/>
              <w:marRight w:val="0"/>
              <w:marTop w:val="0"/>
              <w:marBottom w:val="0"/>
              <w:divBdr>
                <w:top w:val="none" w:sz="0" w:space="0" w:color="auto"/>
                <w:left w:val="none" w:sz="0" w:space="0" w:color="auto"/>
                <w:bottom w:val="none" w:sz="0" w:space="0" w:color="auto"/>
                <w:right w:val="none" w:sz="0" w:space="0" w:color="auto"/>
              </w:divBdr>
              <w:divsChild>
                <w:div w:id="672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smt.cz" TargetMode="External"/><Relationship Id="rId18" Type="http://schemas.openxmlformats.org/officeDocument/2006/relationships/hyperlink" Target="http://www.msmt.cz"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msmt.cz"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www.msmt.c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http://www.msmt.cz" TargetMode="External"/><Relationship Id="rId10" Type="http://schemas.openxmlformats.org/officeDocument/2006/relationships/image" Target="media/image2.jpe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europass.cedefop.europa.eu/cs/home" TargetMode="External"/><Relationship Id="rId22"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BB21D-8B69-4FEB-84B0-9BA81732E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33</Pages>
  <Words>8712</Words>
  <Characters>51403</Characters>
  <Application>Microsoft Office Word</Application>
  <DocSecurity>0</DocSecurity>
  <Lines>428</Lines>
  <Paragraphs>119</Paragraphs>
  <ScaleCrop>false</ScaleCrop>
  <HeadingPairs>
    <vt:vector size="2" baseType="variant">
      <vt:variant>
        <vt:lpstr>Název</vt:lpstr>
      </vt:variant>
      <vt:variant>
        <vt:i4>1</vt:i4>
      </vt:variant>
    </vt:vector>
  </HeadingPairs>
  <TitlesOfParts>
    <vt:vector size="1" baseType="lpstr">
      <vt:lpstr>7</vt:lpstr>
    </vt:vector>
  </TitlesOfParts>
  <Company>MSMT</Company>
  <LinksUpToDate>false</LinksUpToDate>
  <CharactersWithSpaces>59996</CharactersWithSpaces>
  <SharedDoc>false</SharedDoc>
  <HLinks>
    <vt:vector size="474" baseType="variant">
      <vt:variant>
        <vt:i4>8323124</vt:i4>
      </vt:variant>
      <vt:variant>
        <vt:i4>549</vt:i4>
      </vt:variant>
      <vt:variant>
        <vt:i4>0</vt:i4>
      </vt:variant>
      <vt:variant>
        <vt:i4>5</vt:i4>
      </vt:variant>
      <vt:variant>
        <vt:lpwstr>http://www.msmt.cz/</vt:lpwstr>
      </vt:variant>
      <vt:variant>
        <vt:lpwstr/>
      </vt:variant>
      <vt:variant>
        <vt:i4>1507377</vt:i4>
      </vt:variant>
      <vt:variant>
        <vt:i4>452</vt:i4>
      </vt:variant>
      <vt:variant>
        <vt:i4>0</vt:i4>
      </vt:variant>
      <vt:variant>
        <vt:i4>5</vt:i4>
      </vt:variant>
      <vt:variant>
        <vt:lpwstr/>
      </vt:variant>
      <vt:variant>
        <vt:lpwstr>_Toc260233075</vt:lpwstr>
      </vt:variant>
      <vt:variant>
        <vt:i4>1507377</vt:i4>
      </vt:variant>
      <vt:variant>
        <vt:i4>446</vt:i4>
      </vt:variant>
      <vt:variant>
        <vt:i4>0</vt:i4>
      </vt:variant>
      <vt:variant>
        <vt:i4>5</vt:i4>
      </vt:variant>
      <vt:variant>
        <vt:lpwstr/>
      </vt:variant>
      <vt:variant>
        <vt:lpwstr>_Toc260233074</vt:lpwstr>
      </vt:variant>
      <vt:variant>
        <vt:i4>1507377</vt:i4>
      </vt:variant>
      <vt:variant>
        <vt:i4>440</vt:i4>
      </vt:variant>
      <vt:variant>
        <vt:i4>0</vt:i4>
      </vt:variant>
      <vt:variant>
        <vt:i4>5</vt:i4>
      </vt:variant>
      <vt:variant>
        <vt:lpwstr/>
      </vt:variant>
      <vt:variant>
        <vt:lpwstr>_Toc260233073</vt:lpwstr>
      </vt:variant>
      <vt:variant>
        <vt:i4>1507377</vt:i4>
      </vt:variant>
      <vt:variant>
        <vt:i4>434</vt:i4>
      </vt:variant>
      <vt:variant>
        <vt:i4>0</vt:i4>
      </vt:variant>
      <vt:variant>
        <vt:i4>5</vt:i4>
      </vt:variant>
      <vt:variant>
        <vt:lpwstr/>
      </vt:variant>
      <vt:variant>
        <vt:lpwstr>_Toc260233072</vt:lpwstr>
      </vt:variant>
      <vt:variant>
        <vt:i4>1507377</vt:i4>
      </vt:variant>
      <vt:variant>
        <vt:i4>428</vt:i4>
      </vt:variant>
      <vt:variant>
        <vt:i4>0</vt:i4>
      </vt:variant>
      <vt:variant>
        <vt:i4>5</vt:i4>
      </vt:variant>
      <vt:variant>
        <vt:lpwstr/>
      </vt:variant>
      <vt:variant>
        <vt:lpwstr>_Toc260233071</vt:lpwstr>
      </vt:variant>
      <vt:variant>
        <vt:i4>1507377</vt:i4>
      </vt:variant>
      <vt:variant>
        <vt:i4>422</vt:i4>
      </vt:variant>
      <vt:variant>
        <vt:i4>0</vt:i4>
      </vt:variant>
      <vt:variant>
        <vt:i4>5</vt:i4>
      </vt:variant>
      <vt:variant>
        <vt:lpwstr/>
      </vt:variant>
      <vt:variant>
        <vt:lpwstr>_Toc260233070</vt:lpwstr>
      </vt:variant>
      <vt:variant>
        <vt:i4>1441841</vt:i4>
      </vt:variant>
      <vt:variant>
        <vt:i4>416</vt:i4>
      </vt:variant>
      <vt:variant>
        <vt:i4>0</vt:i4>
      </vt:variant>
      <vt:variant>
        <vt:i4>5</vt:i4>
      </vt:variant>
      <vt:variant>
        <vt:lpwstr/>
      </vt:variant>
      <vt:variant>
        <vt:lpwstr>_Toc260233069</vt:lpwstr>
      </vt:variant>
      <vt:variant>
        <vt:i4>1441841</vt:i4>
      </vt:variant>
      <vt:variant>
        <vt:i4>410</vt:i4>
      </vt:variant>
      <vt:variant>
        <vt:i4>0</vt:i4>
      </vt:variant>
      <vt:variant>
        <vt:i4>5</vt:i4>
      </vt:variant>
      <vt:variant>
        <vt:lpwstr/>
      </vt:variant>
      <vt:variant>
        <vt:lpwstr>_Toc260233068</vt:lpwstr>
      </vt:variant>
      <vt:variant>
        <vt:i4>1441841</vt:i4>
      </vt:variant>
      <vt:variant>
        <vt:i4>404</vt:i4>
      </vt:variant>
      <vt:variant>
        <vt:i4>0</vt:i4>
      </vt:variant>
      <vt:variant>
        <vt:i4>5</vt:i4>
      </vt:variant>
      <vt:variant>
        <vt:lpwstr/>
      </vt:variant>
      <vt:variant>
        <vt:lpwstr>_Toc260233067</vt:lpwstr>
      </vt:variant>
      <vt:variant>
        <vt:i4>1441841</vt:i4>
      </vt:variant>
      <vt:variant>
        <vt:i4>398</vt:i4>
      </vt:variant>
      <vt:variant>
        <vt:i4>0</vt:i4>
      </vt:variant>
      <vt:variant>
        <vt:i4>5</vt:i4>
      </vt:variant>
      <vt:variant>
        <vt:lpwstr/>
      </vt:variant>
      <vt:variant>
        <vt:lpwstr>_Toc260233066</vt:lpwstr>
      </vt:variant>
      <vt:variant>
        <vt:i4>1441841</vt:i4>
      </vt:variant>
      <vt:variant>
        <vt:i4>392</vt:i4>
      </vt:variant>
      <vt:variant>
        <vt:i4>0</vt:i4>
      </vt:variant>
      <vt:variant>
        <vt:i4>5</vt:i4>
      </vt:variant>
      <vt:variant>
        <vt:lpwstr/>
      </vt:variant>
      <vt:variant>
        <vt:lpwstr>_Toc260233065</vt:lpwstr>
      </vt:variant>
      <vt:variant>
        <vt:i4>1441841</vt:i4>
      </vt:variant>
      <vt:variant>
        <vt:i4>386</vt:i4>
      </vt:variant>
      <vt:variant>
        <vt:i4>0</vt:i4>
      </vt:variant>
      <vt:variant>
        <vt:i4>5</vt:i4>
      </vt:variant>
      <vt:variant>
        <vt:lpwstr/>
      </vt:variant>
      <vt:variant>
        <vt:lpwstr>_Toc260233064</vt:lpwstr>
      </vt:variant>
      <vt:variant>
        <vt:i4>1441841</vt:i4>
      </vt:variant>
      <vt:variant>
        <vt:i4>380</vt:i4>
      </vt:variant>
      <vt:variant>
        <vt:i4>0</vt:i4>
      </vt:variant>
      <vt:variant>
        <vt:i4>5</vt:i4>
      </vt:variant>
      <vt:variant>
        <vt:lpwstr/>
      </vt:variant>
      <vt:variant>
        <vt:lpwstr>_Toc260233063</vt:lpwstr>
      </vt:variant>
      <vt:variant>
        <vt:i4>1441841</vt:i4>
      </vt:variant>
      <vt:variant>
        <vt:i4>374</vt:i4>
      </vt:variant>
      <vt:variant>
        <vt:i4>0</vt:i4>
      </vt:variant>
      <vt:variant>
        <vt:i4>5</vt:i4>
      </vt:variant>
      <vt:variant>
        <vt:lpwstr/>
      </vt:variant>
      <vt:variant>
        <vt:lpwstr>_Toc260233062</vt:lpwstr>
      </vt:variant>
      <vt:variant>
        <vt:i4>1441841</vt:i4>
      </vt:variant>
      <vt:variant>
        <vt:i4>368</vt:i4>
      </vt:variant>
      <vt:variant>
        <vt:i4>0</vt:i4>
      </vt:variant>
      <vt:variant>
        <vt:i4>5</vt:i4>
      </vt:variant>
      <vt:variant>
        <vt:lpwstr/>
      </vt:variant>
      <vt:variant>
        <vt:lpwstr>_Toc260233061</vt:lpwstr>
      </vt:variant>
      <vt:variant>
        <vt:i4>1441841</vt:i4>
      </vt:variant>
      <vt:variant>
        <vt:i4>362</vt:i4>
      </vt:variant>
      <vt:variant>
        <vt:i4>0</vt:i4>
      </vt:variant>
      <vt:variant>
        <vt:i4>5</vt:i4>
      </vt:variant>
      <vt:variant>
        <vt:lpwstr/>
      </vt:variant>
      <vt:variant>
        <vt:lpwstr>_Toc260233060</vt:lpwstr>
      </vt:variant>
      <vt:variant>
        <vt:i4>1376305</vt:i4>
      </vt:variant>
      <vt:variant>
        <vt:i4>356</vt:i4>
      </vt:variant>
      <vt:variant>
        <vt:i4>0</vt:i4>
      </vt:variant>
      <vt:variant>
        <vt:i4>5</vt:i4>
      </vt:variant>
      <vt:variant>
        <vt:lpwstr/>
      </vt:variant>
      <vt:variant>
        <vt:lpwstr>_Toc260233059</vt:lpwstr>
      </vt:variant>
      <vt:variant>
        <vt:i4>1376305</vt:i4>
      </vt:variant>
      <vt:variant>
        <vt:i4>350</vt:i4>
      </vt:variant>
      <vt:variant>
        <vt:i4>0</vt:i4>
      </vt:variant>
      <vt:variant>
        <vt:i4>5</vt:i4>
      </vt:variant>
      <vt:variant>
        <vt:lpwstr/>
      </vt:variant>
      <vt:variant>
        <vt:lpwstr>_Toc260233058</vt:lpwstr>
      </vt:variant>
      <vt:variant>
        <vt:i4>1376305</vt:i4>
      </vt:variant>
      <vt:variant>
        <vt:i4>344</vt:i4>
      </vt:variant>
      <vt:variant>
        <vt:i4>0</vt:i4>
      </vt:variant>
      <vt:variant>
        <vt:i4>5</vt:i4>
      </vt:variant>
      <vt:variant>
        <vt:lpwstr/>
      </vt:variant>
      <vt:variant>
        <vt:lpwstr>_Toc260233057</vt:lpwstr>
      </vt:variant>
      <vt:variant>
        <vt:i4>1376305</vt:i4>
      </vt:variant>
      <vt:variant>
        <vt:i4>338</vt:i4>
      </vt:variant>
      <vt:variant>
        <vt:i4>0</vt:i4>
      </vt:variant>
      <vt:variant>
        <vt:i4>5</vt:i4>
      </vt:variant>
      <vt:variant>
        <vt:lpwstr/>
      </vt:variant>
      <vt:variant>
        <vt:lpwstr>_Toc260233056</vt:lpwstr>
      </vt:variant>
      <vt:variant>
        <vt:i4>1376305</vt:i4>
      </vt:variant>
      <vt:variant>
        <vt:i4>332</vt:i4>
      </vt:variant>
      <vt:variant>
        <vt:i4>0</vt:i4>
      </vt:variant>
      <vt:variant>
        <vt:i4>5</vt:i4>
      </vt:variant>
      <vt:variant>
        <vt:lpwstr/>
      </vt:variant>
      <vt:variant>
        <vt:lpwstr>_Toc260233055</vt:lpwstr>
      </vt:variant>
      <vt:variant>
        <vt:i4>1376305</vt:i4>
      </vt:variant>
      <vt:variant>
        <vt:i4>326</vt:i4>
      </vt:variant>
      <vt:variant>
        <vt:i4>0</vt:i4>
      </vt:variant>
      <vt:variant>
        <vt:i4>5</vt:i4>
      </vt:variant>
      <vt:variant>
        <vt:lpwstr/>
      </vt:variant>
      <vt:variant>
        <vt:lpwstr>_Toc260233054</vt:lpwstr>
      </vt:variant>
      <vt:variant>
        <vt:i4>1376305</vt:i4>
      </vt:variant>
      <vt:variant>
        <vt:i4>320</vt:i4>
      </vt:variant>
      <vt:variant>
        <vt:i4>0</vt:i4>
      </vt:variant>
      <vt:variant>
        <vt:i4>5</vt:i4>
      </vt:variant>
      <vt:variant>
        <vt:lpwstr/>
      </vt:variant>
      <vt:variant>
        <vt:lpwstr>_Toc260233053</vt:lpwstr>
      </vt:variant>
      <vt:variant>
        <vt:i4>8323124</vt:i4>
      </vt:variant>
      <vt:variant>
        <vt:i4>315</vt:i4>
      </vt:variant>
      <vt:variant>
        <vt:i4>0</vt:i4>
      </vt:variant>
      <vt:variant>
        <vt:i4>5</vt:i4>
      </vt:variant>
      <vt:variant>
        <vt:lpwstr>http://www.msmt.cz/</vt:lpwstr>
      </vt:variant>
      <vt:variant>
        <vt:lpwstr/>
      </vt:variant>
      <vt:variant>
        <vt:i4>8323124</vt:i4>
      </vt:variant>
      <vt:variant>
        <vt:i4>312</vt:i4>
      </vt:variant>
      <vt:variant>
        <vt:i4>0</vt:i4>
      </vt:variant>
      <vt:variant>
        <vt:i4>5</vt:i4>
      </vt:variant>
      <vt:variant>
        <vt:lpwstr>http://www.msmt.cz/</vt:lpwstr>
      </vt:variant>
      <vt:variant>
        <vt:lpwstr/>
      </vt:variant>
      <vt:variant>
        <vt:i4>5570588</vt:i4>
      </vt:variant>
      <vt:variant>
        <vt:i4>309</vt:i4>
      </vt:variant>
      <vt:variant>
        <vt:i4>0</vt:i4>
      </vt:variant>
      <vt:variant>
        <vt:i4>5</vt:i4>
      </vt:variant>
      <vt:variant>
        <vt:lpwstr>http://www.eu-zadost.cz/</vt:lpwstr>
      </vt:variant>
      <vt:variant>
        <vt:lpwstr/>
      </vt:variant>
      <vt:variant>
        <vt:i4>8323124</vt:i4>
      </vt:variant>
      <vt:variant>
        <vt:i4>306</vt:i4>
      </vt:variant>
      <vt:variant>
        <vt:i4>0</vt:i4>
      </vt:variant>
      <vt:variant>
        <vt:i4>5</vt:i4>
      </vt:variant>
      <vt:variant>
        <vt:lpwstr>http://www.msmt.cz/</vt:lpwstr>
      </vt:variant>
      <vt:variant>
        <vt:lpwstr/>
      </vt:variant>
      <vt:variant>
        <vt:i4>5570588</vt:i4>
      </vt:variant>
      <vt:variant>
        <vt:i4>303</vt:i4>
      </vt:variant>
      <vt:variant>
        <vt:i4>0</vt:i4>
      </vt:variant>
      <vt:variant>
        <vt:i4>5</vt:i4>
      </vt:variant>
      <vt:variant>
        <vt:lpwstr>http://www.eu-zadost.cz/</vt:lpwstr>
      </vt:variant>
      <vt:variant>
        <vt:lpwstr/>
      </vt:variant>
      <vt:variant>
        <vt:i4>1572924</vt:i4>
      </vt:variant>
      <vt:variant>
        <vt:i4>296</vt:i4>
      </vt:variant>
      <vt:variant>
        <vt:i4>0</vt:i4>
      </vt:variant>
      <vt:variant>
        <vt:i4>5</vt:i4>
      </vt:variant>
      <vt:variant>
        <vt:lpwstr/>
      </vt:variant>
      <vt:variant>
        <vt:lpwstr>_Toc298421436</vt:lpwstr>
      </vt:variant>
      <vt:variant>
        <vt:i4>1572924</vt:i4>
      </vt:variant>
      <vt:variant>
        <vt:i4>290</vt:i4>
      </vt:variant>
      <vt:variant>
        <vt:i4>0</vt:i4>
      </vt:variant>
      <vt:variant>
        <vt:i4>5</vt:i4>
      </vt:variant>
      <vt:variant>
        <vt:lpwstr/>
      </vt:variant>
      <vt:variant>
        <vt:lpwstr>_Toc298421435</vt:lpwstr>
      </vt:variant>
      <vt:variant>
        <vt:i4>1572924</vt:i4>
      </vt:variant>
      <vt:variant>
        <vt:i4>284</vt:i4>
      </vt:variant>
      <vt:variant>
        <vt:i4>0</vt:i4>
      </vt:variant>
      <vt:variant>
        <vt:i4>5</vt:i4>
      </vt:variant>
      <vt:variant>
        <vt:lpwstr/>
      </vt:variant>
      <vt:variant>
        <vt:lpwstr>_Toc298421434</vt:lpwstr>
      </vt:variant>
      <vt:variant>
        <vt:i4>1572924</vt:i4>
      </vt:variant>
      <vt:variant>
        <vt:i4>278</vt:i4>
      </vt:variant>
      <vt:variant>
        <vt:i4>0</vt:i4>
      </vt:variant>
      <vt:variant>
        <vt:i4>5</vt:i4>
      </vt:variant>
      <vt:variant>
        <vt:lpwstr/>
      </vt:variant>
      <vt:variant>
        <vt:lpwstr>_Toc298421433</vt:lpwstr>
      </vt:variant>
      <vt:variant>
        <vt:i4>1572924</vt:i4>
      </vt:variant>
      <vt:variant>
        <vt:i4>272</vt:i4>
      </vt:variant>
      <vt:variant>
        <vt:i4>0</vt:i4>
      </vt:variant>
      <vt:variant>
        <vt:i4>5</vt:i4>
      </vt:variant>
      <vt:variant>
        <vt:lpwstr/>
      </vt:variant>
      <vt:variant>
        <vt:lpwstr>_Toc298421432</vt:lpwstr>
      </vt:variant>
      <vt:variant>
        <vt:i4>1572924</vt:i4>
      </vt:variant>
      <vt:variant>
        <vt:i4>266</vt:i4>
      </vt:variant>
      <vt:variant>
        <vt:i4>0</vt:i4>
      </vt:variant>
      <vt:variant>
        <vt:i4>5</vt:i4>
      </vt:variant>
      <vt:variant>
        <vt:lpwstr/>
      </vt:variant>
      <vt:variant>
        <vt:lpwstr>_Toc298421431</vt:lpwstr>
      </vt:variant>
      <vt:variant>
        <vt:i4>1572924</vt:i4>
      </vt:variant>
      <vt:variant>
        <vt:i4>260</vt:i4>
      </vt:variant>
      <vt:variant>
        <vt:i4>0</vt:i4>
      </vt:variant>
      <vt:variant>
        <vt:i4>5</vt:i4>
      </vt:variant>
      <vt:variant>
        <vt:lpwstr/>
      </vt:variant>
      <vt:variant>
        <vt:lpwstr>_Toc298421430</vt:lpwstr>
      </vt:variant>
      <vt:variant>
        <vt:i4>1638460</vt:i4>
      </vt:variant>
      <vt:variant>
        <vt:i4>254</vt:i4>
      </vt:variant>
      <vt:variant>
        <vt:i4>0</vt:i4>
      </vt:variant>
      <vt:variant>
        <vt:i4>5</vt:i4>
      </vt:variant>
      <vt:variant>
        <vt:lpwstr/>
      </vt:variant>
      <vt:variant>
        <vt:lpwstr>_Toc298421429</vt:lpwstr>
      </vt:variant>
      <vt:variant>
        <vt:i4>1638460</vt:i4>
      </vt:variant>
      <vt:variant>
        <vt:i4>248</vt:i4>
      </vt:variant>
      <vt:variant>
        <vt:i4>0</vt:i4>
      </vt:variant>
      <vt:variant>
        <vt:i4>5</vt:i4>
      </vt:variant>
      <vt:variant>
        <vt:lpwstr/>
      </vt:variant>
      <vt:variant>
        <vt:lpwstr>_Toc298421428</vt:lpwstr>
      </vt:variant>
      <vt:variant>
        <vt:i4>1638460</vt:i4>
      </vt:variant>
      <vt:variant>
        <vt:i4>242</vt:i4>
      </vt:variant>
      <vt:variant>
        <vt:i4>0</vt:i4>
      </vt:variant>
      <vt:variant>
        <vt:i4>5</vt:i4>
      </vt:variant>
      <vt:variant>
        <vt:lpwstr/>
      </vt:variant>
      <vt:variant>
        <vt:lpwstr>_Toc298421427</vt:lpwstr>
      </vt:variant>
      <vt:variant>
        <vt:i4>1638460</vt:i4>
      </vt:variant>
      <vt:variant>
        <vt:i4>236</vt:i4>
      </vt:variant>
      <vt:variant>
        <vt:i4>0</vt:i4>
      </vt:variant>
      <vt:variant>
        <vt:i4>5</vt:i4>
      </vt:variant>
      <vt:variant>
        <vt:lpwstr/>
      </vt:variant>
      <vt:variant>
        <vt:lpwstr>_Toc298421426</vt:lpwstr>
      </vt:variant>
      <vt:variant>
        <vt:i4>1638460</vt:i4>
      </vt:variant>
      <vt:variant>
        <vt:i4>230</vt:i4>
      </vt:variant>
      <vt:variant>
        <vt:i4>0</vt:i4>
      </vt:variant>
      <vt:variant>
        <vt:i4>5</vt:i4>
      </vt:variant>
      <vt:variant>
        <vt:lpwstr/>
      </vt:variant>
      <vt:variant>
        <vt:lpwstr>_Toc298421425</vt:lpwstr>
      </vt:variant>
      <vt:variant>
        <vt:i4>1638460</vt:i4>
      </vt:variant>
      <vt:variant>
        <vt:i4>224</vt:i4>
      </vt:variant>
      <vt:variant>
        <vt:i4>0</vt:i4>
      </vt:variant>
      <vt:variant>
        <vt:i4>5</vt:i4>
      </vt:variant>
      <vt:variant>
        <vt:lpwstr/>
      </vt:variant>
      <vt:variant>
        <vt:lpwstr>_Toc298421424</vt:lpwstr>
      </vt:variant>
      <vt:variant>
        <vt:i4>1638460</vt:i4>
      </vt:variant>
      <vt:variant>
        <vt:i4>218</vt:i4>
      </vt:variant>
      <vt:variant>
        <vt:i4>0</vt:i4>
      </vt:variant>
      <vt:variant>
        <vt:i4>5</vt:i4>
      </vt:variant>
      <vt:variant>
        <vt:lpwstr/>
      </vt:variant>
      <vt:variant>
        <vt:lpwstr>_Toc298421423</vt:lpwstr>
      </vt:variant>
      <vt:variant>
        <vt:i4>1638460</vt:i4>
      </vt:variant>
      <vt:variant>
        <vt:i4>212</vt:i4>
      </vt:variant>
      <vt:variant>
        <vt:i4>0</vt:i4>
      </vt:variant>
      <vt:variant>
        <vt:i4>5</vt:i4>
      </vt:variant>
      <vt:variant>
        <vt:lpwstr/>
      </vt:variant>
      <vt:variant>
        <vt:lpwstr>_Toc298421422</vt:lpwstr>
      </vt:variant>
      <vt:variant>
        <vt:i4>1638460</vt:i4>
      </vt:variant>
      <vt:variant>
        <vt:i4>206</vt:i4>
      </vt:variant>
      <vt:variant>
        <vt:i4>0</vt:i4>
      </vt:variant>
      <vt:variant>
        <vt:i4>5</vt:i4>
      </vt:variant>
      <vt:variant>
        <vt:lpwstr/>
      </vt:variant>
      <vt:variant>
        <vt:lpwstr>_Toc298421421</vt:lpwstr>
      </vt:variant>
      <vt:variant>
        <vt:i4>1638460</vt:i4>
      </vt:variant>
      <vt:variant>
        <vt:i4>200</vt:i4>
      </vt:variant>
      <vt:variant>
        <vt:i4>0</vt:i4>
      </vt:variant>
      <vt:variant>
        <vt:i4>5</vt:i4>
      </vt:variant>
      <vt:variant>
        <vt:lpwstr/>
      </vt:variant>
      <vt:variant>
        <vt:lpwstr>_Toc298421420</vt:lpwstr>
      </vt:variant>
      <vt:variant>
        <vt:i4>1703996</vt:i4>
      </vt:variant>
      <vt:variant>
        <vt:i4>194</vt:i4>
      </vt:variant>
      <vt:variant>
        <vt:i4>0</vt:i4>
      </vt:variant>
      <vt:variant>
        <vt:i4>5</vt:i4>
      </vt:variant>
      <vt:variant>
        <vt:lpwstr/>
      </vt:variant>
      <vt:variant>
        <vt:lpwstr>_Toc298421419</vt:lpwstr>
      </vt:variant>
      <vt:variant>
        <vt:i4>1703996</vt:i4>
      </vt:variant>
      <vt:variant>
        <vt:i4>188</vt:i4>
      </vt:variant>
      <vt:variant>
        <vt:i4>0</vt:i4>
      </vt:variant>
      <vt:variant>
        <vt:i4>5</vt:i4>
      </vt:variant>
      <vt:variant>
        <vt:lpwstr/>
      </vt:variant>
      <vt:variant>
        <vt:lpwstr>_Toc298421418</vt:lpwstr>
      </vt:variant>
      <vt:variant>
        <vt:i4>1703996</vt:i4>
      </vt:variant>
      <vt:variant>
        <vt:i4>182</vt:i4>
      </vt:variant>
      <vt:variant>
        <vt:i4>0</vt:i4>
      </vt:variant>
      <vt:variant>
        <vt:i4>5</vt:i4>
      </vt:variant>
      <vt:variant>
        <vt:lpwstr/>
      </vt:variant>
      <vt:variant>
        <vt:lpwstr>_Toc298421417</vt:lpwstr>
      </vt:variant>
      <vt:variant>
        <vt:i4>1703996</vt:i4>
      </vt:variant>
      <vt:variant>
        <vt:i4>176</vt:i4>
      </vt:variant>
      <vt:variant>
        <vt:i4>0</vt:i4>
      </vt:variant>
      <vt:variant>
        <vt:i4>5</vt:i4>
      </vt:variant>
      <vt:variant>
        <vt:lpwstr/>
      </vt:variant>
      <vt:variant>
        <vt:lpwstr>_Toc298421416</vt:lpwstr>
      </vt:variant>
      <vt:variant>
        <vt:i4>1703996</vt:i4>
      </vt:variant>
      <vt:variant>
        <vt:i4>170</vt:i4>
      </vt:variant>
      <vt:variant>
        <vt:i4>0</vt:i4>
      </vt:variant>
      <vt:variant>
        <vt:i4>5</vt:i4>
      </vt:variant>
      <vt:variant>
        <vt:lpwstr/>
      </vt:variant>
      <vt:variant>
        <vt:lpwstr>_Toc298421415</vt:lpwstr>
      </vt:variant>
      <vt:variant>
        <vt:i4>1703996</vt:i4>
      </vt:variant>
      <vt:variant>
        <vt:i4>164</vt:i4>
      </vt:variant>
      <vt:variant>
        <vt:i4>0</vt:i4>
      </vt:variant>
      <vt:variant>
        <vt:i4>5</vt:i4>
      </vt:variant>
      <vt:variant>
        <vt:lpwstr/>
      </vt:variant>
      <vt:variant>
        <vt:lpwstr>_Toc298421414</vt:lpwstr>
      </vt:variant>
      <vt:variant>
        <vt:i4>1703996</vt:i4>
      </vt:variant>
      <vt:variant>
        <vt:i4>158</vt:i4>
      </vt:variant>
      <vt:variant>
        <vt:i4>0</vt:i4>
      </vt:variant>
      <vt:variant>
        <vt:i4>5</vt:i4>
      </vt:variant>
      <vt:variant>
        <vt:lpwstr/>
      </vt:variant>
      <vt:variant>
        <vt:lpwstr>_Toc298421413</vt:lpwstr>
      </vt:variant>
      <vt:variant>
        <vt:i4>1703996</vt:i4>
      </vt:variant>
      <vt:variant>
        <vt:i4>152</vt:i4>
      </vt:variant>
      <vt:variant>
        <vt:i4>0</vt:i4>
      </vt:variant>
      <vt:variant>
        <vt:i4>5</vt:i4>
      </vt:variant>
      <vt:variant>
        <vt:lpwstr/>
      </vt:variant>
      <vt:variant>
        <vt:lpwstr>_Toc298421412</vt:lpwstr>
      </vt:variant>
      <vt:variant>
        <vt:i4>1703996</vt:i4>
      </vt:variant>
      <vt:variant>
        <vt:i4>146</vt:i4>
      </vt:variant>
      <vt:variant>
        <vt:i4>0</vt:i4>
      </vt:variant>
      <vt:variant>
        <vt:i4>5</vt:i4>
      </vt:variant>
      <vt:variant>
        <vt:lpwstr/>
      </vt:variant>
      <vt:variant>
        <vt:lpwstr>_Toc298421411</vt:lpwstr>
      </vt:variant>
      <vt:variant>
        <vt:i4>1703996</vt:i4>
      </vt:variant>
      <vt:variant>
        <vt:i4>140</vt:i4>
      </vt:variant>
      <vt:variant>
        <vt:i4>0</vt:i4>
      </vt:variant>
      <vt:variant>
        <vt:i4>5</vt:i4>
      </vt:variant>
      <vt:variant>
        <vt:lpwstr/>
      </vt:variant>
      <vt:variant>
        <vt:lpwstr>_Toc298421410</vt:lpwstr>
      </vt:variant>
      <vt:variant>
        <vt:i4>1769532</vt:i4>
      </vt:variant>
      <vt:variant>
        <vt:i4>134</vt:i4>
      </vt:variant>
      <vt:variant>
        <vt:i4>0</vt:i4>
      </vt:variant>
      <vt:variant>
        <vt:i4>5</vt:i4>
      </vt:variant>
      <vt:variant>
        <vt:lpwstr/>
      </vt:variant>
      <vt:variant>
        <vt:lpwstr>_Toc298421409</vt:lpwstr>
      </vt:variant>
      <vt:variant>
        <vt:i4>1769532</vt:i4>
      </vt:variant>
      <vt:variant>
        <vt:i4>128</vt:i4>
      </vt:variant>
      <vt:variant>
        <vt:i4>0</vt:i4>
      </vt:variant>
      <vt:variant>
        <vt:i4>5</vt:i4>
      </vt:variant>
      <vt:variant>
        <vt:lpwstr/>
      </vt:variant>
      <vt:variant>
        <vt:lpwstr>_Toc298421408</vt:lpwstr>
      </vt:variant>
      <vt:variant>
        <vt:i4>1769532</vt:i4>
      </vt:variant>
      <vt:variant>
        <vt:i4>122</vt:i4>
      </vt:variant>
      <vt:variant>
        <vt:i4>0</vt:i4>
      </vt:variant>
      <vt:variant>
        <vt:i4>5</vt:i4>
      </vt:variant>
      <vt:variant>
        <vt:lpwstr/>
      </vt:variant>
      <vt:variant>
        <vt:lpwstr>_Toc298421407</vt:lpwstr>
      </vt:variant>
      <vt:variant>
        <vt:i4>1769532</vt:i4>
      </vt:variant>
      <vt:variant>
        <vt:i4>116</vt:i4>
      </vt:variant>
      <vt:variant>
        <vt:i4>0</vt:i4>
      </vt:variant>
      <vt:variant>
        <vt:i4>5</vt:i4>
      </vt:variant>
      <vt:variant>
        <vt:lpwstr/>
      </vt:variant>
      <vt:variant>
        <vt:lpwstr>_Toc298421406</vt:lpwstr>
      </vt:variant>
      <vt:variant>
        <vt:i4>1769532</vt:i4>
      </vt:variant>
      <vt:variant>
        <vt:i4>110</vt:i4>
      </vt:variant>
      <vt:variant>
        <vt:i4>0</vt:i4>
      </vt:variant>
      <vt:variant>
        <vt:i4>5</vt:i4>
      </vt:variant>
      <vt:variant>
        <vt:lpwstr/>
      </vt:variant>
      <vt:variant>
        <vt:lpwstr>_Toc298421405</vt:lpwstr>
      </vt:variant>
      <vt:variant>
        <vt:i4>1769532</vt:i4>
      </vt:variant>
      <vt:variant>
        <vt:i4>104</vt:i4>
      </vt:variant>
      <vt:variant>
        <vt:i4>0</vt:i4>
      </vt:variant>
      <vt:variant>
        <vt:i4>5</vt:i4>
      </vt:variant>
      <vt:variant>
        <vt:lpwstr/>
      </vt:variant>
      <vt:variant>
        <vt:lpwstr>_Toc298421404</vt:lpwstr>
      </vt:variant>
      <vt:variant>
        <vt:i4>1769532</vt:i4>
      </vt:variant>
      <vt:variant>
        <vt:i4>98</vt:i4>
      </vt:variant>
      <vt:variant>
        <vt:i4>0</vt:i4>
      </vt:variant>
      <vt:variant>
        <vt:i4>5</vt:i4>
      </vt:variant>
      <vt:variant>
        <vt:lpwstr/>
      </vt:variant>
      <vt:variant>
        <vt:lpwstr>_Toc298421403</vt:lpwstr>
      </vt:variant>
      <vt:variant>
        <vt:i4>1769532</vt:i4>
      </vt:variant>
      <vt:variant>
        <vt:i4>92</vt:i4>
      </vt:variant>
      <vt:variant>
        <vt:i4>0</vt:i4>
      </vt:variant>
      <vt:variant>
        <vt:i4>5</vt:i4>
      </vt:variant>
      <vt:variant>
        <vt:lpwstr/>
      </vt:variant>
      <vt:variant>
        <vt:lpwstr>_Toc298421402</vt:lpwstr>
      </vt:variant>
      <vt:variant>
        <vt:i4>1769532</vt:i4>
      </vt:variant>
      <vt:variant>
        <vt:i4>86</vt:i4>
      </vt:variant>
      <vt:variant>
        <vt:i4>0</vt:i4>
      </vt:variant>
      <vt:variant>
        <vt:i4>5</vt:i4>
      </vt:variant>
      <vt:variant>
        <vt:lpwstr/>
      </vt:variant>
      <vt:variant>
        <vt:lpwstr>_Toc298421401</vt:lpwstr>
      </vt:variant>
      <vt:variant>
        <vt:i4>1769532</vt:i4>
      </vt:variant>
      <vt:variant>
        <vt:i4>80</vt:i4>
      </vt:variant>
      <vt:variant>
        <vt:i4>0</vt:i4>
      </vt:variant>
      <vt:variant>
        <vt:i4>5</vt:i4>
      </vt:variant>
      <vt:variant>
        <vt:lpwstr/>
      </vt:variant>
      <vt:variant>
        <vt:lpwstr>_Toc298421400</vt:lpwstr>
      </vt:variant>
      <vt:variant>
        <vt:i4>1179707</vt:i4>
      </vt:variant>
      <vt:variant>
        <vt:i4>74</vt:i4>
      </vt:variant>
      <vt:variant>
        <vt:i4>0</vt:i4>
      </vt:variant>
      <vt:variant>
        <vt:i4>5</vt:i4>
      </vt:variant>
      <vt:variant>
        <vt:lpwstr/>
      </vt:variant>
      <vt:variant>
        <vt:lpwstr>_Toc298421399</vt:lpwstr>
      </vt:variant>
      <vt:variant>
        <vt:i4>1179707</vt:i4>
      </vt:variant>
      <vt:variant>
        <vt:i4>68</vt:i4>
      </vt:variant>
      <vt:variant>
        <vt:i4>0</vt:i4>
      </vt:variant>
      <vt:variant>
        <vt:i4>5</vt:i4>
      </vt:variant>
      <vt:variant>
        <vt:lpwstr/>
      </vt:variant>
      <vt:variant>
        <vt:lpwstr>_Toc298421398</vt:lpwstr>
      </vt:variant>
      <vt:variant>
        <vt:i4>1179707</vt:i4>
      </vt:variant>
      <vt:variant>
        <vt:i4>62</vt:i4>
      </vt:variant>
      <vt:variant>
        <vt:i4>0</vt:i4>
      </vt:variant>
      <vt:variant>
        <vt:i4>5</vt:i4>
      </vt:variant>
      <vt:variant>
        <vt:lpwstr/>
      </vt:variant>
      <vt:variant>
        <vt:lpwstr>_Toc298421397</vt:lpwstr>
      </vt:variant>
      <vt:variant>
        <vt:i4>1179707</vt:i4>
      </vt:variant>
      <vt:variant>
        <vt:i4>56</vt:i4>
      </vt:variant>
      <vt:variant>
        <vt:i4>0</vt:i4>
      </vt:variant>
      <vt:variant>
        <vt:i4>5</vt:i4>
      </vt:variant>
      <vt:variant>
        <vt:lpwstr/>
      </vt:variant>
      <vt:variant>
        <vt:lpwstr>_Toc298421396</vt:lpwstr>
      </vt:variant>
      <vt:variant>
        <vt:i4>1179707</vt:i4>
      </vt:variant>
      <vt:variant>
        <vt:i4>50</vt:i4>
      </vt:variant>
      <vt:variant>
        <vt:i4>0</vt:i4>
      </vt:variant>
      <vt:variant>
        <vt:i4>5</vt:i4>
      </vt:variant>
      <vt:variant>
        <vt:lpwstr/>
      </vt:variant>
      <vt:variant>
        <vt:lpwstr>_Toc298421395</vt:lpwstr>
      </vt:variant>
      <vt:variant>
        <vt:i4>1179707</vt:i4>
      </vt:variant>
      <vt:variant>
        <vt:i4>44</vt:i4>
      </vt:variant>
      <vt:variant>
        <vt:i4>0</vt:i4>
      </vt:variant>
      <vt:variant>
        <vt:i4>5</vt:i4>
      </vt:variant>
      <vt:variant>
        <vt:lpwstr/>
      </vt:variant>
      <vt:variant>
        <vt:lpwstr>_Toc298421394</vt:lpwstr>
      </vt:variant>
      <vt:variant>
        <vt:i4>1179707</vt:i4>
      </vt:variant>
      <vt:variant>
        <vt:i4>38</vt:i4>
      </vt:variant>
      <vt:variant>
        <vt:i4>0</vt:i4>
      </vt:variant>
      <vt:variant>
        <vt:i4>5</vt:i4>
      </vt:variant>
      <vt:variant>
        <vt:lpwstr/>
      </vt:variant>
      <vt:variant>
        <vt:lpwstr>_Toc298421393</vt:lpwstr>
      </vt:variant>
      <vt:variant>
        <vt:i4>1179707</vt:i4>
      </vt:variant>
      <vt:variant>
        <vt:i4>32</vt:i4>
      </vt:variant>
      <vt:variant>
        <vt:i4>0</vt:i4>
      </vt:variant>
      <vt:variant>
        <vt:i4>5</vt:i4>
      </vt:variant>
      <vt:variant>
        <vt:lpwstr/>
      </vt:variant>
      <vt:variant>
        <vt:lpwstr>_Toc298421392</vt:lpwstr>
      </vt:variant>
      <vt:variant>
        <vt:i4>1179707</vt:i4>
      </vt:variant>
      <vt:variant>
        <vt:i4>26</vt:i4>
      </vt:variant>
      <vt:variant>
        <vt:i4>0</vt:i4>
      </vt:variant>
      <vt:variant>
        <vt:i4>5</vt:i4>
      </vt:variant>
      <vt:variant>
        <vt:lpwstr/>
      </vt:variant>
      <vt:variant>
        <vt:lpwstr>_Toc298421391</vt:lpwstr>
      </vt:variant>
      <vt:variant>
        <vt:i4>1179707</vt:i4>
      </vt:variant>
      <vt:variant>
        <vt:i4>20</vt:i4>
      </vt:variant>
      <vt:variant>
        <vt:i4>0</vt:i4>
      </vt:variant>
      <vt:variant>
        <vt:i4>5</vt:i4>
      </vt:variant>
      <vt:variant>
        <vt:lpwstr/>
      </vt:variant>
      <vt:variant>
        <vt:lpwstr>_Toc298421390</vt:lpwstr>
      </vt:variant>
      <vt:variant>
        <vt:i4>1245243</vt:i4>
      </vt:variant>
      <vt:variant>
        <vt:i4>14</vt:i4>
      </vt:variant>
      <vt:variant>
        <vt:i4>0</vt:i4>
      </vt:variant>
      <vt:variant>
        <vt:i4>5</vt:i4>
      </vt:variant>
      <vt:variant>
        <vt:lpwstr/>
      </vt:variant>
      <vt:variant>
        <vt:lpwstr>_Toc298421389</vt:lpwstr>
      </vt:variant>
      <vt:variant>
        <vt:i4>1245243</vt:i4>
      </vt:variant>
      <vt:variant>
        <vt:i4>8</vt:i4>
      </vt:variant>
      <vt:variant>
        <vt:i4>0</vt:i4>
      </vt:variant>
      <vt:variant>
        <vt:i4>5</vt:i4>
      </vt:variant>
      <vt:variant>
        <vt:lpwstr/>
      </vt:variant>
      <vt:variant>
        <vt:lpwstr>_Toc298421388</vt:lpwstr>
      </vt:variant>
      <vt:variant>
        <vt:i4>1245243</vt:i4>
      </vt:variant>
      <vt:variant>
        <vt:i4>2</vt:i4>
      </vt:variant>
      <vt:variant>
        <vt:i4>0</vt:i4>
      </vt:variant>
      <vt:variant>
        <vt:i4>5</vt:i4>
      </vt:variant>
      <vt:variant>
        <vt:lpwstr/>
      </vt:variant>
      <vt:variant>
        <vt:lpwstr>_Toc298421387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creator>kollathovaz</dc:creator>
  <cp:lastModifiedBy>Pydych Miloš</cp:lastModifiedBy>
  <cp:revision>22</cp:revision>
  <cp:lastPrinted>2016-08-17T12:17:00Z</cp:lastPrinted>
  <dcterms:created xsi:type="dcterms:W3CDTF">2016-10-13T13:52:00Z</dcterms:created>
  <dcterms:modified xsi:type="dcterms:W3CDTF">2017-05-17T10:39:00Z</dcterms:modified>
</cp:coreProperties>
</file>